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3A6" w:rsidRPr="00043D9B" w:rsidRDefault="003273A6" w:rsidP="00054CEE">
      <w:pPr>
        <w:jc w:val="both"/>
        <w:rPr>
          <w:rFonts w:ascii="Arial Narrow" w:hAnsi="Arial Narrow" w:cs="Arial Narrow"/>
          <w:b/>
          <w:bCs/>
          <w:caps/>
          <w:color w:val="1F497D"/>
          <w:sz w:val="36"/>
          <w:szCs w:val="36"/>
        </w:rPr>
      </w:pPr>
    </w:p>
    <w:p w:rsidR="003273A6" w:rsidRPr="004E105C" w:rsidRDefault="003273A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РЕПУБЛИКА СРБИЈА</w:t>
      </w:r>
    </w:p>
    <w:p w:rsidR="003273A6" w:rsidRPr="004E105C" w:rsidRDefault="003273A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АУТОНОМНА ПОКРАЈНА ВОЈВОДИНА</w:t>
      </w:r>
    </w:p>
    <w:p w:rsidR="00962EF6" w:rsidRPr="004E105C" w:rsidRDefault="00962EF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Град Вршац</w:t>
      </w:r>
    </w:p>
    <w:p w:rsidR="003273A6" w:rsidRPr="004E105C" w:rsidRDefault="007C43EC" w:rsidP="00844C2F">
      <w:pPr>
        <w:jc w:val="center"/>
        <w:rPr>
          <w:rFonts w:ascii="Arial Narrow" w:hAnsi="Arial Narrow" w:cs="Arial Narrow"/>
          <w:b/>
          <w:bCs/>
          <w:caps/>
          <w:color w:val="1F497D"/>
          <w:sz w:val="36"/>
          <w:szCs w:val="36"/>
          <w:lang w:val="sr-Cyrl-CS"/>
        </w:rPr>
      </w:pPr>
      <w:r>
        <w:rPr>
          <w:rFonts w:ascii="Arial Narrow" w:hAnsi="Arial Narrow" w:cs="Arial Narrow"/>
          <w:b/>
          <w:bCs/>
          <w:caps/>
          <w:color w:val="1F497D"/>
          <w:sz w:val="36"/>
          <w:szCs w:val="36"/>
          <w:lang w:val="sr-Cyrl-CS"/>
        </w:rPr>
        <w:t>Туристичка организација</w:t>
      </w:r>
      <w:r w:rsidR="003273A6" w:rsidRPr="004E105C">
        <w:rPr>
          <w:rFonts w:ascii="Arial Narrow" w:hAnsi="Arial Narrow" w:cs="Arial Narrow"/>
          <w:b/>
          <w:bCs/>
          <w:caps/>
          <w:color w:val="1F497D"/>
          <w:sz w:val="36"/>
          <w:szCs w:val="36"/>
          <w:lang w:val="sr-Cyrl-CS"/>
        </w:rPr>
        <w:t xml:space="preserve"> Вршац</w:t>
      </w:r>
    </w:p>
    <w:p w:rsidR="003273A6" w:rsidRPr="004E105C" w:rsidRDefault="003273A6" w:rsidP="00844C2F">
      <w:pPr>
        <w:jc w:val="center"/>
        <w:rPr>
          <w:rFonts w:ascii="Arial Narrow" w:hAnsi="Arial Narrow" w:cs="Arial Narrow"/>
          <w:b/>
          <w:bCs/>
          <w:color w:val="1F497D"/>
          <w:sz w:val="28"/>
          <w:szCs w:val="28"/>
          <w:lang w:val="sr-Cyrl-CS"/>
        </w:rPr>
      </w:pPr>
    </w:p>
    <w:p w:rsidR="003273A6" w:rsidRPr="004E105C" w:rsidRDefault="00D84852" w:rsidP="00844C2F">
      <w:pPr>
        <w:jc w:val="center"/>
        <w:rPr>
          <w:rFonts w:ascii="Arial Narrow" w:hAnsi="Arial Narrow" w:cs="Arial Narrow"/>
          <w:color w:val="1F497D"/>
          <w:sz w:val="40"/>
          <w:szCs w:val="40"/>
        </w:rPr>
      </w:pPr>
      <w:r w:rsidRPr="00D84852">
        <w:rPr>
          <w:rFonts w:ascii="Arial Narrow" w:hAnsi="Arial Narrow" w:cs="Arial Narrow"/>
          <w:noProof/>
          <w:color w:val="1F497D"/>
          <w:sz w:val="40"/>
          <w:szCs w:val="40"/>
        </w:rPr>
        <w:drawing>
          <wp:inline distT="0" distB="0" distL="0" distR="0">
            <wp:extent cx="1464845" cy="1462766"/>
            <wp:effectExtent l="19050" t="0" r="2005" b="0"/>
            <wp:docPr id="5" name="Picture 1" descr="\\WIN7-PC\Turisticka Organizacija\Slike\LOGOII\TOOV\TOOV LOGO NOVI NAJNOV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7-PC\Turisticka Organizacija\Slike\LOGOII\TOOV\TOOV LOGO NOVI NAJNOVIJI.jpg"/>
                    <pic:cNvPicPr>
                      <a:picLocks noChangeAspect="1" noChangeArrowheads="1"/>
                    </pic:cNvPicPr>
                  </pic:nvPicPr>
                  <pic:blipFill>
                    <a:blip r:embed="rId8"/>
                    <a:srcRect/>
                    <a:stretch>
                      <a:fillRect/>
                    </a:stretch>
                  </pic:blipFill>
                  <pic:spPr bwMode="auto">
                    <a:xfrm>
                      <a:off x="0" y="0"/>
                      <a:ext cx="1467978" cy="1465895"/>
                    </a:xfrm>
                    <a:prstGeom prst="rect">
                      <a:avLst/>
                    </a:prstGeom>
                    <a:noFill/>
                    <a:ln w="9525">
                      <a:noFill/>
                      <a:miter lim="800000"/>
                      <a:headEnd/>
                      <a:tailEnd/>
                    </a:ln>
                  </pic:spPr>
                </pic:pic>
              </a:graphicData>
            </a:graphic>
          </wp:inline>
        </w:drawing>
      </w:r>
    </w:p>
    <w:p w:rsidR="003273A6" w:rsidRPr="004E105C" w:rsidRDefault="003273A6" w:rsidP="00844C2F">
      <w:pPr>
        <w:jc w:val="center"/>
        <w:rPr>
          <w:rFonts w:ascii="Arial Narrow" w:hAnsi="Arial Narrow" w:cs="Arial Narrow"/>
          <w:b/>
          <w:bCs/>
          <w:color w:val="1F497D"/>
          <w:sz w:val="40"/>
          <w:szCs w:val="40"/>
        </w:rPr>
      </w:pPr>
    </w:p>
    <w:p w:rsidR="003273A6" w:rsidRPr="00C6235D" w:rsidRDefault="003273A6" w:rsidP="00844C2F">
      <w:pPr>
        <w:jc w:val="center"/>
        <w:rPr>
          <w:rFonts w:ascii="Arial Narrow" w:hAnsi="Arial Narrow" w:cs="Arial Narrow"/>
          <w:b/>
          <w:bCs/>
          <w:color w:val="365F91" w:themeColor="accent1" w:themeShade="BF"/>
          <w:sz w:val="32"/>
          <w:szCs w:val="32"/>
        </w:rPr>
      </w:pPr>
      <w:r w:rsidRPr="00C6235D">
        <w:rPr>
          <w:rFonts w:ascii="Arial Narrow" w:hAnsi="Arial Narrow" w:cs="Arial Narrow"/>
          <w:b/>
          <w:bCs/>
          <w:color w:val="365F91" w:themeColor="accent1" w:themeShade="BF"/>
          <w:sz w:val="32"/>
          <w:szCs w:val="32"/>
        </w:rPr>
        <w:t>КОНКУРСНА ДОКУМЕНТAЦИЈА</w:t>
      </w:r>
    </w:p>
    <w:p w:rsidR="003273A6" w:rsidRPr="00C6235D" w:rsidRDefault="003273A6" w:rsidP="00844C2F">
      <w:pPr>
        <w:jc w:val="center"/>
        <w:rPr>
          <w:rFonts w:ascii="Arial Narrow" w:hAnsi="Arial Narrow" w:cs="Arial Narrow"/>
          <w:b/>
          <w:bCs/>
          <w:caps/>
          <w:color w:val="365F91" w:themeColor="accent1" w:themeShade="BF"/>
          <w:sz w:val="32"/>
          <w:szCs w:val="32"/>
          <w:lang w:val="sr-Cyrl-CS"/>
        </w:rPr>
      </w:pPr>
      <w:r w:rsidRPr="00C6235D">
        <w:rPr>
          <w:rFonts w:ascii="Arial Narrow" w:hAnsi="Arial Narrow" w:cs="Arial Narrow"/>
          <w:b/>
          <w:bCs/>
          <w:caps/>
          <w:color w:val="365F91" w:themeColor="accent1" w:themeShade="BF"/>
          <w:sz w:val="32"/>
          <w:szCs w:val="32"/>
        </w:rPr>
        <w:t>Јавн</w:t>
      </w:r>
      <w:r w:rsidRPr="00C6235D">
        <w:rPr>
          <w:rFonts w:ascii="Arial Narrow" w:hAnsi="Arial Narrow" w:cs="Arial Narrow"/>
          <w:b/>
          <w:bCs/>
          <w:caps/>
          <w:color w:val="365F91" w:themeColor="accent1" w:themeShade="BF"/>
          <w:sz w:val="32"/>
          <w:szCs w:val="32"/>
          <w:lang w:val="sr-Cyrl-CS"/>
        </w:rPr>
        <w:t>А</w:t>
      </w:r>
      <w:r w:rsidRPr="00C6235D">
        <w:rPr>
          <w:rFonts w:ascii="Arial Narrow" w:hAnsi="Arial Narrow" w:cs="Arial Narrow"/>
          <w:b/>
          <w:bCs/>
          <w:caps/>
          <w:color w:val="365F91" w:themeColor="accent1" w:themeShade="BF"/>
          <w:sz w:val="32"/>
          <w:szCs w:val="32"/>
        </w:rPr>
        <w:t xml:space="preserve"> набавк</w:t>
      </w:r>
      <w:r w:rsidRPr="00C6235D">
        <w:rPr>
          <w:rFonts w:ascii="Arial Narrow" w:hAnsi="Arial Narrow" w:cs="Arial Narrow"/>
          <w:b/>
          <w:bCs/>
          <w:caps/>
          <w:color w:val="365F91" w:themeColor="accent1" w:themeShade="BF"/>
          <w:sz w:val="32"/>
          <w:szCs w:val="32"/>
          <w:lang w:val="sr-Cyrl-CS"/>
        </w:rPr>
        <w:t>А</w:t>
      </w:r>
      <w:r w:rsidRPr="00C6235D">
        <w:rPr>
          <w:rFonts w:ascii="Arial Narrow" w:hAnsi="Arial Narrow" w:cs="Arial Narrow"/>
          <w:b/>
          <w:bCs/>
          <w:caps/>
          <w:color w:val="365F91" w:themeColor="accent1" w:themeShade="BF"/>
          <w:sz w:val="32"/>
          <w:szCs w:val="32"/>
        </w:rPr>
        <w:t xml:space="preserve"> мале вредности</w:t>
      </w:r>
      <w:r w:rsidRPr="00C6235D">
        <w:rPr>
          <w:rFonts w:ascii="Arial Narrow" w:hAnsi="Arial Narrow" w:cs="Arial Narrow"/>
          <w:b/>
          <w:bCs/>
          <w:caps/>
          <w:color w:val="365F91" w:themeColor="accent1" w:themeShade="BF"/>
          <w:sz w:val="32"/>
          <w:szCs w:val="32"/>
          <w:lang w:val="sr-Cyrl-CS"/>
        </w:rPr>
        <w:t xml:space="preserve"> БРОЈ </w:t>
      </w:r>
      <w:r w:rsidR="002203BF" w:rsidRPr="00C6235D">
        <w:rPr>
          <w:rFonts w:ascii="Arial Narrow" w:hAnsi="Arial Narrow" w:cs="Arial Narrow"/>
          <w:b/>
          <w:bCs/>
          <w:color w:val="365F91" w:themeColor="accent1" w:themeShade="BF"/>
          <w:sz w:val="32"/>
          <w:szCs w:val="32"/>
          <w:lang w:val="sr-Cyrl-CS"/>
        </w:rPr>
        <w:t>1.2.2</w:t>
      </w:r>
      <w:r w:rsidRPr="00C6235D">
        <w:rPr>
          <w:rFonts w:ascii="Arial Narrow" w:hAnsi="Arial Narrow" w:cs="Arial Narrow"/>
          <w:b/>
          <w:bCs/>
          <w:color w:val="365F91" w:themeColor="accent1" w:themeShade="BF"/>
          <w:sz w:val="32"/>
          <w:szCs w:val="32"/>
          <w:lang w:val="sr-Cyrl-CS"/>
        </w:rPr>
        <w:t>/201</w:t>
      </w:r>
      <w:r w:rsidR="00C6235D" w:rsidRPr="00C6235D">
        <w:rPr>
          <w:rFonts w:ascii="Arial Narrow" w:hAnsi="Arial Narrow" w:cs="Arial Narrow"/>
          <w:b/>
          <w:bCs/>
          <w:color w:val="365F91" w:themeColor="accent1" w:themeShade="BF"/>
          <w:sz w:val="32"/>
          <w:szCs w:val="32"/>
          <w:lang w:val="sr-Cyrl-CS"/>
        </w:rPr>
        <w:t>7</w:t>
      </w:r>
    </w:p>
    <w:p w:rsidR="003273A6" w:rsidRPr="00C6235D" w:rsidRDefault="003273A6" w:rsidP="00844C2F">
      <w:pPr>
        <w:ind w:left="1440" w:firstLine="720"/>
        <w:jc w:val="center"/>
        <w:rPr>
          <w:rFonts w:ascii="Arial Narrow" w:hAnsi="Arial Narrow" w:cs="Arial Narrow"/>
          <w:b/>
          <w:bCs/>
          <w:caps/>
          <w:color w:val="365F91" w:themeColor="accent1" w:themeShade="BF"/>
          <w:sz w:val="20"/>
          <w:szCs w:val="20"/>
          <w:lang w:val="sr-Cyrl-CS"/>
        </w:rPr>
      </w:pPr>
    </w:p>
    <w:p w:rsidR="003273A6" w:rsidRPr="00C6235D" w:rsidRDefault="002203BF" w:rsidP="00844C2F">
      <w:pPr>
        <w:ind w:left="-90"/>
        <w:jc w:val="center"/>
        <w:rPr>
          <w:rFonts w:ascii="Arial Narrow" w:hAnsi="Arial Narrow" w:cs="Arial Narrow"/>
          <w:b/>
          <w:bCs/>
          <w:i/>
          <w:caps/>
          <w:color w:val="365F91" w:themeColor="accent1" w:themeShade="BF"/>
          <w:sz w:val="36"/>
          <w:szCs w:val="36"/>
          <w:lang w:val="sr-Cyrl-CS"/>
        </w:rPr>
      </w:pPr>
      <w:r w:rsidRPr="00C6235D">
        <w:rPr>
          <w:rFonts w:ascii="Arial Narrow" w:hAnsi="Arial Narrow" w:cs="Arial Narrow"/>
          <w:b/>
          <w:bCs/>
          <w:i/>
          <w:caps/>
          <w:color w:val="365F91" w:themeColor="accent1" w:themeShade="BF"/>
          <w:sz w:val="36"/>
          <w:szCs w:val="36"/>
          <w:lang w:val="sr-Cyrl-CS"/>
        </w:rPr>
        <w:t>Услуга изнајм</w:t>
      </w:r>
      <w:r w:rsidR="00333E40" w:rsidRPr="00C6235D">
        <w:rPr>
          <w:rFonts w:ascii="Arial Narrow" w:hAnsi="Arial Narrow" w:cs="Arial Narrow"/>
          <w:b/>
          <w:bCs/>
          <w:i/>
          <w:caps/>
          <w:color w:val="365F91" w:themeColor="accent1" w:themeShade="BF"/>
          <w:sz w:val="36"/>
          <w:szCs w:val="36"/>
          <w:lang w:val="sr-Cyrl-CS"/>
        </w:rPr>
        <w:t>љивања бине, озвучења и техничка подршкА</w:t>
      </w:r>
      <w:r w:rsidRPr="00C6235D">
        <w:rPr>
          <w:rFonts w:ascii="Arial Narrow" w:hAnsi="Arial Narrow" w:cs="Arial Narrow"/>
          <w:b/>
          <w:bCs/>
          <w:i/>
          <w:caps/>
          <w:color w:val="365F91" w:themeColor="accent1" w:themeShade="BF"/>
          <w:sz w:val="36"/>
          <w:szCs w:val="36"/>
          <w:lang w:val="sr-Cyrl-CS"/>
        </w:rPr>
        <w:t xml:space="preserve"> за манифестације</w:t>
      </w:r>
    </w:p>
    <w:p w:rsidR="003273A6" w:rsidRPr="00C6235D" w:rsidRDefault="003273A6" w:rsidP="00844C2F">
      <w:pPr>
        <w:ind w:left="-90"/>
        <w:jc w:val="center"/>
        <w:rPr>
          <w:rFonts w:ascii="Arial Narrow" w:hAnsi="Arial Narrow" w:cs="Arial Narrow"/>
          <w:b/>
          <w:bCs/>
          <w:caps/>
          <w:color w:val="365F91" w:themeColor="accent1" w:themeShade="BF"/>
          <w:sz w:val="32"/>
          <w:szCs w:val="32"/>
          <w:lang w:val="sr-Cyrl-CS"/>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62"/>
      </w:tblGrid>
      <w:tr w:rsidR="003273A6" w:rsidRPr="00C6235D" w:rsidTr="00844C2F">
        <w:trPr>
          <w:trHeight w:val="794"/>
          <w:jc w:val="center"/>
        </w:trPr>
        <w:tc>
          <w:tcPr>
            <w:tcW w:w="6062" w:type="dxa"/>
            <w:tcBorders>
              <w:top w:val="nil"/>
              <w:left w:val="nil"/>
              <w:bottom w:val="nil"/>
              <w:right w:val="nil"/>
            </w:tcBorders>
            <w:shd w:val="clear" w:color="auto" w:fill="FDE9D9"/>
            <w:vAlign w:val="center"/>
          </w:tcPr>
          <w:p w:rsidR="003273A6" w:rsidRPr="00C6235D" w:rsidRDefault="003273A6" w:rsidP="00844C2F">
            <w:pPr>
              <w:widowControl w:val="0"/>
              <w:autoSpaceDE w:val="0"/>
              <w:autoSpaceDN w:val="0"/>
              <w:adjustRightInd w:val="0"/>
              <w:spacing w:after="0" w:line="480" w:lineRule="auto"/>
              <w:jc w:val="center"/>
              <w:rPr>
                <w:rFonts w:ascii="Arial Narrow" w:hAnsi="Arial Narrow" w:cs="Arial Narrow"/>
                <w:color w:val="365F91" w:themeColor="accent1" w:themeShade="BF"/>
                <w:sz w:val="24"/>
                <w:szCs w:val="24"/>
                <w:lang w:val="sr-Latn-CS" w:eastAsia="sr-Latn-CS"/>
              </w:rPr>
            </w:pPr>
            <w:r w:rsidRPr="00C6235D">
              <w:rPr>
                <w:rFonts w:ascii="Arial Narrow" w:hAnsi="Arial Narrow" w:cs="Arial Narrow"/>
                <w:color w:val="365F91" w:themeColor="accent1" w:themeShade="BF"/>
                <w:sz w:val="24"/>
                <w:szCs w:val="24"/>
                <w:lang w:val="sr-Latn-CS" w:eastAsia="sr-Latn-CS"/>
              </w:rPr>
              <w:t xml:space="preserve">Рок за доставу понуда: </w:t>
            </w:r>
            <w:r w:rsidR="00C6235D" w:rsidRPr="00C6235D">
              <w:rPr>
                <w:rFonts w:ascii="Arial Narrow" w:hAnsi="Arial Narrow" w:cs="Arial Narrow"/>
                <w:color w:val="365F91" w:themeColor="accent1" w:themeShade="BF"/>
                <w:sz w:val="24"/>
                <w:szCs w:val="24"/>
                <w:lang w:val="sr-Cyrl-CS" w:eastAsia="sr-Latn-CS"/>
              </w:rPr>
              <w:t>04.07.2017</w:t>
            </w:r>
            <w:r w:rsidRPr="00C6235D">
              <w:rPr>
                <w:rFonts w:ascii="Arial Narrow" w:hAnsi="Arial Narrow" w:cs="Arial Narrow"/>
                <w:color w:val="365F91" w:themeColor="accent1" w:themeShade="BF"/>
                <w:sz w:val="24"/>
                <w:szCs w:val="24"/>
                <w:lang w:val="sr-Cyrl-CS" w:eastAsia="sr-Latn-CS"/>
              </w:rPr>
              <w:t xml:space="preserve">. </w:t>
            </w:r>
            <w:r w:rsidRPr="00C6235D">
              <w:rPr>
                <w:rFonts w:ascii="Arial Narrow" w:hAnsi="Arial Narrow" w:cs="Arial Narrow"/>
                <w:color w:val="365F91" w:themeColor="accent1" w:themeShade="BF"/>
                <w:sz w:val="24"/>
                <w:szCs w:val="24"/>
                <w:lang w:val="sr-Latn-CS" w:eastAsia="sr-Latn-CS"/>
              </w:rPr>
              <w:t>год. до 12</w:t>
            </w:r>
            <w:r w:rsidRPr="00C6235D">
              <w:rPr>
                <w:rFonts w:ascii="Arial Narrow" w:hAnsi="Arial Narrow" w:cs="Arial Narrow"/>
                <w:color w:val="365F91" w:themeColor="accent1" w:themeShade="BF"/>
                <w:sz w:val="24"/>
                <w:szCs w:val="24"/>
                <w:vertAlign w:val="superscript"/>
                <w:lang w:val="sr-Latn-CS" w:eastAsia="sr-Latn-CS"/>
              </w:rPr>
              <w:t>00</w:t>
            </w:r>
            <w:r w:rsidRPr="00C6235D">
              <w:rPr>
                <w:rFonts w:ascii="Arial Narrow" w:hAnsi="Arial Narrow" w:cs="Arial Narrow"/>
                <w:color w:val="365F91" w:themeColor="accent1" w:themeShade="BF"/>
                <w:sz w:val="24"/>
                <w:szCs w:val="24"/>
                <w:lang w:val="sr-Latn-CS" w:eastAsia="sr-Latn-CS"/>
              </w:rPr>
              <w:t>часова</w:t>
            </w:r>
          </w:p>
          <w:p w:rsidR="003273A6" w:rsidRPr="00C6235D" w:rsidRDefault="003273A6" w:rsidP="00844C2F">
            <w:pPr>
              <w:widowControl w:val="0"/>
              <w:autoSpaceDE w:val="0"/>
              <w:autoSpaceDN w:val="0"/>
              <w:adjustRightInd w:val="0"/>
              <w:spacing w:after="0" w:line="480" w:lineRule="auto"/>
              <w:jc w:val="center"/>
              <w:rPr>
                <w:rFonts w:ascii="Arial" w:hAnsi="Arial" w:cs="Arial"/>
                <w:color w:val="365F91" w:themeColor="accent1" w:themeShade="BF"/>
                <w:sz w:val="20"/>
                <w:szCs w:val="20"/>
                <w:lang w:val="sr-Latn-CS" w:eastAsia="sr-Latn-CS"/>
              </w:rPr>
            </w:pPr>
            <w:r w:rsidRPr="00C6235D">
              <w:rPr>
                <w:rFonts w:ascii="Arial Narrow" w:hAnsi="Arial Narrow" w:cs="Arial Narrow"/>
                <w:color w:val="365F91" w:themeColor="accent1" w:themeShade="BF"/>
                <w:sz w:val="24"/>
                <w:szCs w:val="24"/>
                <w:lang w:val="sr-Latn-CS" w:eastAsia="sr-Latn-CS"/>
              </w:rPr>
              <w:t xml:space="preserve">Отварање понуда:  </w:t>
            </w:r>
            <w:r w:rsidR="00C6235D" w:rsidRPr="00C6235D">
              <w:rPr>
                <w:rFonts w:ascii="Arial Narrow" w:hAnsi="Arial Narrow" w:cs="Arial Narrow"/>
                <w:color w:val="365F91" w:themeColor="accent1" w:themeShade="BF"/>
                <w:sz w:val="24"/>
                <w:szCs w:val="24"/>
                <w:lang w:val="sr-Cyrl-CS" w:eastAsia="sr-Latn-CS"/>
              </w:rPr>
              <w:t>04.07.2017</w:t>
            </w:r>
            <w:r w:rsidRPr="00C6235D">
              <w:rPr>
                <w:rFonts w:ascii="Arial Narrow" w:hAnsi="Arial Narrow" w:cs="Arial Narrow"/>
                <w:color w:val="365F91" w:themeColor="accent1" w:themeShade="BF"/>
                <w:sz w:val="24"/>
                <w:szCs w:val="24"/>
                <w:lang w:val="sr-Cyrl-CS" w:eastAsia="sr-Latn-CS"/>
              </w:rPr>
              <w:t>. год.</w:t>
            </w:r>
            <w:r w:rsidRPr="00C6235D">
              <w:rPr>
                <w:rFonts w:ascii="Arial Narrow" w:hAnsi="Arial Narrow" w:cs="Arial Narrow"/>
                <w:color w:val="365F91" w:themeColor="accent1" w:themeShade="BF"/>
                <w:sz w:val="24"/>
                <w:szCs w:val="24"/>
                <w:lang w:val="sr-Latn-CS" w:eastAsia="sr-Latn-CS"/>
              </w:rPr>
              <w:t xml:space="preserve"> у 12</w:t>
            </w:r>
            <w:r w:rsidRPr="00C6235D">
              <w:rPr>
                <w:rFonts w:ascii="Arial Narrow" w:hAnsi="Arial Narrow" w:cs="Arial Narrow"/>
                <w:color w:val="365F91" w:themeColor="accent1" w:themeShade="BF"/>
                <w:sz w:val="24"/>
                <w:szCs w:val="24"/>
                <w:vertAlign w:val="superscript"/>
                <w:lang w:val="sr-Latn-CS" w:eastAsia="sr-Latn-CS"/>
              </w:rPr>
              <w:t>30</w:t>
            </w:r>
            <w:r w:rsidRPr="00C6235D">
              <w:rPr>
                <w:rFonts w:ascii="Arial Narrow" w:hAnsi="Arial Narrow" w:cs="Arial Narrow"/>
                <w:color w:val="365F91" w:themeColor="accent1" w:themeShade="BF"/>
                <w:sz w:val="24"/>
                <w:szCs w:val="24"/>
                <w:lang w:val="sr-Latn-CS" w:eastAsia="sr-Latn-CS"/>
              </w:rPr>
              <w:t>часова</w:t>
            </w:r>
          </w:p>
        </w:tc>
      </w:tr>
    </w:tbl>
    <w:p w:rsidR="003273A6" w:rsidRPr="00C6235D" w:rsidRDefault="003273A6" w:rsidP="00054CEE">
      <w:pPr>
        <w:widowControl w:val="0"/>
        <w:autoSpaceDE w:val="0"/>
        <w:autoSpaceDN w:val="0"/>
        <w:adjustRightInd w:val="0"/>
        <w:spacing w:after="0" w:line="200" w:lineRule="exact"/>
        <w:jc w:val="both"/>
        <w:rPr>
          <w:rFonts w:ascii="Arial" w:hAnsi="Arial" w:cs="Arial"/>
          <w:color w:val="365F91" w:themeColor="accent1" w:themeShade="BF"/>
          <w:sz w:val="20"/>
          <w:szCs w:val="20"/>
          <w:lang w:val="sr-Cyrl-CS"/>
        </w:rPr>
      </w:pPr>
    </w:p>
    <w:p w:rsidR="003273A6" w:rsidRPr="00C6235D" w:rsidRDefault="003273A6" w:rsidP="00054CEE">
      <w:pPr>
        <w:widowControl w:val="0"/>
        <w:autoSpaceDE w:val="0"/>
        <w:autoSpaceDN w:val="0"/>
        <w:adjustRightInd w:val="0"/>
        <w:spacing w:after="0" w:line="200" w:lineRule="exact"/>
        <w:jc w:val="both"/>
        <w:rPr>
          <w:rFonts w:ascii="Arial" w:hAnsi="Arial" w:cs="Arial"/>
          <w:color w:val="365F91" w:themeColor="accent1" w:themeShade="BF"/>
          <w:sz w:val="20"/>
          <w:szCs w:val="20"/>
          <w:lang w:val="sr-Cyrl-CS"/>
        </w:rPr>
      </w:pPr>
    </w:p>
    <w:p w:rsidR="003273A6" w:rsidRPr="00C6235D" w:rsidRDefault="003273A6" w:rsidP="00054CEE">
      <w:pPr>
        <w:widowControl w:val="0"/>
        <w:autoSpaceDE w:val="0"/>
        <w:autoSpaceDN w:val="0"/>
        <w:adjustRightInd w:val="0"/>
        <w:spacing w:line="200" w:lineRule="exact"/>
        <w:jc w:val="both"/>
        <w:rPr>
          <w:rFonts w:ascii="Arial" w:hAnsi="Arial" w:cs="Arial"/>
          <w:color w:val="365F91" w:themeColor="accent1" w:themeShade="BF"/>
          <w:sz w:val="20"/>
          <w:szCs w:val="20"/>
          <w:lang w:val="sr-Cyrl-CS"/>
        </w:rPr>
      </w:pPr>
    </w:p>
    <w:p w:rsidR="003273A6" w:rsidRPr="00C6235D" w:rsidRDefault="003273A6" w:rsidP="00054CEE">
      <w:pPr>
        <w:widowControl w:val="0"/>
        <w:autoSpaceDE w:val="0"/>
        <w:autoSpaceDN w:val="0"/>
        <w:adjustRightInd w:val="0"/>
        <w:spacing w:line="200" w:lineRule="exact"/>
        <w:jc w:val="both"/>
        <w:rPr>
          <w:rFonts w:ascii="Arial" w:hAnsi="Arial" w:cs="Arial"/>
          <w:color w:val="365F91" w:themeColor="accent1" w:themeShade="BF"/>
          <w:sz w:val="20"/>
          <w:szCs w:val="20"/>
          <w:lang w:val="sr-Cyrl-CS"/>
        </w:rPr>
      </w:pPr>
    </w:p>
    <w:p w:rsidR="003273A6" w:rsidRPr="00C6235D" w:rsidRDefault="003273A6" w:rsidP="00054CEE">
      <w:pPr>
        <w:widowControl w:val="0"/>
        <w:autoSpaceDE w:val="0"/>
        <w:autoSpaceDN w:val="0"/>
        <w:adjustRightInd w:val="0"/>
        <w:spacing w:line="200" w:lineRule="exact"/>
        <w:jc w:val="both"/>
        <w:rPr>
          <w:rFonts w:ascii="Arial" w:hAnsi="Arial" w:cs="Arial"/>
          <w:color w:val="365F91" w:themeColor="accent1" w:themeShade="BF"/>
          <w:sz w:val="20"/>
          <w:szCs w:val="20"/>
          <w:lang w:val="sr-Cyrl-CS"/>
        </w:rPr>
      </w:pPr>
    </w:p>
    <w:p w:rsidR="003273A6" w:rsidRPr="00C6235D" w:rsidRDefault="003273A6" w:rsidP="00054CEE">
      <w:pPr>
        <w:widowControl w:val="0"/>
        <w:autoSpaceDE w:val="0"/>
        <w:autoSpaceDN w:val="0"/>
        <w:adjustRightInd w:val="0"/>
        <w:ind w:left="2991" w:right="2993"/>
        <w:jc w:val="both"/>
        <w:rPr>
          <w:rFonts w:ascii="Arial Narrow" w:hAnsi="Arial Narrow" w:cs="Arial Narrow"/>
          <w:b/>
          <w:bCs/>
          <w:color w:val="365F91" w:themeColor="accent1" w:themeShade="BF"/>
          <w:lang w:val="sr-Cyrl-CS"/>
        </w:rPr>
      </w:pPr>
      <w:r w:rsidRPr="00C6235D">
        <w:rPr>
          <w:rFonts w:ascii="Arial Narrow" w:hAnsi="Arial Narrow" w:cs="Arial Narrow"/>
          <w:b/>
          <w:bCs/>
          <w:color w:val="365F91" w:themeColor="accent1" w:themeShade="BF"/>
          <w:lang w:val="sr-Cyrl-CS"/>
        </w:rPr>
        <w:t xml:space="preserve">Вршац, </w:t>
      </w:r>
      <w:r w:rsidR="002203BF" w:rsidRPr="00C6235D">
        <w:rPr>
          <w:rFonts w:ascii="Arial Narrow" w:hAnsi="Arial Narrow" w:cs="Arial Narrow"/>
          <w:b/>
          <w:bCs/>
          <w:color w:val="365F91" w:themeColor="accent1" w:themeShade="BF"/>
          <w:lang w:val="sr-Cyrl-CS"/>
        </w:rPr>
        <w:t>ј</w:t>
      </w:r>
      <w:r w:rsidR="007C43EC" w:rsidRPr="00C6235D">
        <w:rPr>
          <w:rFonts w:ascii="Arial Narrow" w:hAnsi="Arial Narrow" w:cs="Arial Narrow"/>
          <w:b/>
          <w:bCs/>
          <w:color w:val="365F91" w:themeColor="accent1" w:themeShade="BF"/>
          <w:lang w:val="sr-Cyrl-CS"/>
        </w:rPr>
        <w:t>ун</w:t>
      </w:r>
      <w:r w:rsidR="002203BF" w:rsidRPr="00C6235D">
        <w:rPr>
          <w:rFonts w:ascii="Arial Narrow" w:hAnsi="Arial Narrow" w:cs="Arial Narrow"/>
          <w:b/>
          <w:bCs/>
          <w:color w:val="365F91" w:themeColor="accent1" w:themeShade="BF"/>
          <w:lang w:val="sr-Cyrl-CS"/>
        </w:rPr>
        <w:t xml:space="preserve"> </w:t>
      </w:r>
      <w:r w:rsidRPr="00C6235D">
        <w:rPr>
          <w:rFonts w:ascii="Arial Narrow" w:hAnsi="Arial Narrow" w:cs="Arial Narrow"/>
          <w:b/>
          <w:bCs/>
          <w:color w:val="365F91" w:themeColor="accent1" w:themeShade="BF"/>
          <w:spacing w:val="-1"/>
          <w:lang w:val="sr-Cyrl-CS"/>
        </w:rPr>
        <w:t>2</w:t>
      </w:r>
      <w:r w:rsidRPr="00C6235D">
        <w:rPr>
          <w:rFonts w:ascii="Arial Narrow" w:hAnsi="Arial Narrow" w:cs="Arial Narrow"/>
          <w:b/>
          <w:bCs/>
          <w:color w:val="365F91" w:themeColor="accent1" w:themeShade="BF"/>
          <w:spacing w:val="1"/>
          <w:lang w:val="sr-Cyrl-CS"/>
        </w:rPr>
        <w:t>0</w:t>
      </w:r>
      <w:r w:rsidRPr="00C6235D">
        <w:rPr>
          <w:rFonts w:ascii="Arial Narrow" w:hAnsi="Arial Narrow" w:cs="Arial Narrow"/>
          <w:b/>
          <w:bCs/>
          <w:color w:val="365F91" w:themeColor="accent1" w:themeShade="BF"/>
          <w:spacing w:val="-1"/>
          <w:lang w:val="sr-Cyrl-CS"/>
        </w:rPr>
        <w:t>1</w:t>
      </w:r>
      <w:r w:rsidR="007C43EC" w:rsidRPr="00C6235D">
        <w:rPr>
          <w:rFonts w:ascii="Arial Narrow" w:hAnsi="Arial Narrow" w:cs="Arial Narrow"/>
          <w:b/>
          <w:bCs/>
          <w:color w:val="365F91" w:themeColor="accent1" w:themeShade="BF"/>
          <w:spacing w:val="1"/>
          <w:lang w:val="sr-Cyrl-CS"/>
        </w:rPr>
        <w:t>7</w:t>
      </w:r>
      <w:r w:rsidRPr="00C6235D">
        <w:rPr>
          <w:rFonts w:ascii="Arial Narrow" w:hAnsi="Arial Narrow" w:cs="Arial Narrow"/>
          <w:b/>
          <w:bCs/>
          <w:color w:val="365F91" w:themeColor="accent1" w:themeShade="BF"/>
          <w:lang w:val="sr-Cyrl-CS"/>
        </w:rPr>
        <w:t>.</w:t>
      </w:r>
      <w:r w:rsidRPr="00C6235D">
        <w:rPr>
          <w:rFonts w:ascii="Arial Narrow" w:hAnsi="Arial Narrow" w:cs="Arial Narrow"/>
          <w:b/>
          <w:bCs/>
          <w:color w:val="365F91" w:themeColor="accent1" w:themeShade="BF"/>
          <w:spacing w:val="-4"/>
          <w:lang w:val="sr-Cyrl-CS"/>
        </w:rPr>
        <w:t>г</w:t>
      </w:r>
      <w:r w:rsidRPr="00C6235D">
        <w:rPr>
          <w:rFonts w:ascii="Arial Narrow" w:hAnsi="Arial Narrow" w:cs="Arial Narrow"/>
          <w:b/>
          <w:bCs/>
          <w:color w:val="365F91" w:themeColor="accent1" w:themeShade="BF"/>
          <w:spacing w:val="-3"/>
          <w:lang w:val="sr-Cyrl-CS"/>
        </w:rPr>
        <w:t>о</w:t>
      </w:r>
      <w:r w:rsidRPr="00C6235D">
        <w:rPr>
          <w:rFonts w:ascii="Arial Narrow" w:hAnsi="Arial Narrow" w:cs="Arial Narrow"/>
          <w:b/>
          <w:bCs/>
          <w:color w:val="365F91" w:themeColor="accent1" w:themeShade="BF"/>
          <w:spacing w:val="-1"/>
          <w:lang w:val="sr-Cyrl-CS"/>
        </w:rPr>
        <w:t>дин</w:t>
      </w:r>
      <w:r w:rsidRPr="00C6235D">
        <w:rPr>
          <w:rFonts w:ascii="Arial Narrow" w:hAnsi="Arial Narrow" w:cs="Arial Narrow"/>
          <w:b/>
          <w:bCs/>
          <w:color w:val="365F91" w:themeColor="accent1" w:themeShade="BF"/>
          <w:lang w:val="sr-Cyrl-CS"/>
        </w:rPr>
        <w:t>е</w:t>
      </w:r>
    </w:p>
    <w:p w:rsidR="003273A6" w:rsidRPr="002203BF" w:rsidRDefault="003273A6" w:rsidP="00054CEE">
      <w:pPr>
        <w:widowControl w:val="0"/>
        <w:autoSpaceDE w:val="0"/>
        <w:autoSpaceDN w:val="0"/>
        <w:adjustRightInd w:val="0"/>
        <w:spacing w:line="200" w:lineRule="exact"/>
        <w:jc w:val="both"/>
        <w:rPr>
          <w:rFonts w:ascii="Arial" w:hAnsi="Arial" w:cs="Arial"/>
          <w:color w:val="FF0000"/>
          <w:sz w:val="20"/>
          <w:szCs w:val="20"/>
          <w:lang w:val="sr-Cyrl-CS"/>
        </w:rPr>
      </w:pPr>
    </w:p>
    <w:p w:rsidR="003273A6" w:rsidRPr="002203BF" w:rsidRDefault="003273A6" w:rsidP="00054CEE">
      <w:pPr>
        <w:widowControl w:val="0"/>
        <w:autoSpaceDE w:val="0"/>
        <w:autoSpaceDN w:val="0"/>
        <w:adjustRightInd w:val="0"/>
        <w:spacing w:after="0" w:line="240" w:lineRule="auto"/>
        <w:jc w:val="both"/>
        <w:rPr>
          <w:rFonts w:ascii="Arial Narrow" w:hAnsi="Arial Narrow" w:cs="Arial Narrow"/>
          <w:color w:val="FF0000"/>
          <w:lang w:val="sr-Cyrl-CS"/>
        </w:rPr>
      </w:pPr>
    </w:p>
    <w:p w:rsidR="003273A6" w:rsidRPr="007C43EC" w:rsidRDefault="003273A6" w:rsidP="00054CEE">
      <w:pPr>
        <w:widowControl w:val="0"/>
        <w:autoSpaceDE w:val="0"/>
        <w:autoSpaceDN w:val="0"/>
        <w:adjustRightInd w:val="0"/>
        <w:spacing w:after="0" w:line="240" w:lineRule="auto"/>
        <w:jc w:val="both"/>
        <w:rPr>
          <w:rFonts w:ascii="Arial Narrow" w:hAnsi="Arial Narrow" w:cs="Arial Narrow"/>
          <w:color w:val="FF0000"/>
          <w:sz w:val="20"/>
          <w:lang w:val="sr-Cyrl-CS"/>
        </w:rPr>
      </w:pPr>
      <w:r w:rsidRPr="00333E40">
        <w:rPr>
          <w:rFonts w:ascii="Arial Narrow" w:hAnsi="Arial Narrow" w:cs="Arial Narrow"/>
          <w:color w:val="1F497D" w:themeColor="text2"/>
          <w:sz w:val="20"/>
          <w:lang w:val="sr-Cyrl-CS"/>
        </w:rPr>
        <w:t xml:space="preserve">На </w:t>
      </w:r>
      <w:r w:rsidRPr="00333E40">
        <w:rPr>
          <w:rFonts w:ascii="Arial Narrow" w:hAnsi="Arial Narrow" w:cs="Arial Narrow"/>
          <w:color w:val="1F497D" w:themeColor="text2"/>
          <w:spacing w:val="1"/>
          <w:sz w:val="20"/>
          <w:lang w:val="sr-Cyrl-CS"/>
        </w:rPr>
        <w:t>о</w:t>
      </w:r>
      <w:r w:rsidRPr="00333E40">
        <w:rPr>
          <w:rFonts w:ascii="Arial Narrow" w:hAnsi="Arial Narrow" w:cs="Arial Narrow"/>
          <w:color w:val="1F497D" w:themeColor="text2"/>
          <w:sz w:val="20"/>
          <w:lang w:val="sr-Cyrl-CS"/>
        </w:rPr>
        <w:t>сно</w:t>
      </w:r>
      <w:r w:rsidRPr="00333E40">
        <w:rPr>
          <w:rFonts w:ascii="Arial Narrow" w:hAnsi="Arial Narrow" w:cs="Arial Narrow"/>
          <w:color w:val="1F497D" w:themeColor="text2"/>
          <w:spacing w:val="-5"/>
          <w:sz w:val="20"/>
          <w:lang w:val="sr-Cyrl-CS"/>
        </w:rPr>
        <w:t>в</w:t>
      </w:r>
      <w:r w:rsidRPr="00333E40">
        <w:rPr>
          <w:rFonts w:ascii="Arial Narrow" w:hAnsi="Arial Narrow" w:cs="Arial Narrow"/>
          <w:color w:val="1F497D" w:themeColor="text2"/>
          <w:sz w:val="20"/>
          <w:lang w:val="sr-Cyrl-CS"/>
        </w:rPr>
        <w:t>у ч</w:t>
      </w:r>
      <w:r w:rsidRPr="00333E40">
        <w:rPr>
          <w:rFonts w:ascii="Arial Narrow" w:hAnsi="Arial Narrow" w:cs="Arial Narrow"/>
          <w:color w:val="1F497D" w:themeColor="text2"/>
          <w:spacing w:val="-1"/>
          <w:sz w:val="20"/>
          <w:lang w:val="sr-Cyrl-CS"/>
        </w:rPr>
        <w:t>л</w:t>
      </w:r>
      <w:r w:rsidRPr="00333E40">
        <w:rPr>
          <w:rFonts w:ascii="Arial Narrow" w:hAnsi="Arial Narrow" w:cs="Arial Narrow"/>
          <w:color w:val="1F497D" w:themeColor="text2"/>
          <w:sz w:val="20"/>
          <w:lang w:val="sr-Cyrl-CS"/>
        </w:rPr>
        <w:t xml:space="preserve">. </w:t>
      </w:r>
      <w:r w:rsidRPr="00333E40">
        <w:rPr>
          <w:rFonts w:ascii="Arial Narrow" w:hAnsi="Arial Narrow" w:cs="Arial Narrow"/>
          <w:color w:val="1F497D" w:themeColor="text2"/>
          <w:spacing w:val="1"/>
          <w:sz w:val="20"/>
          <w:lang w:val="sr-Cyrl-CS"/>
        </w:rPr>
        <w:t>39</w:t>
      </w:r>
      <w:r w:rsidRPr="00333E40">
        <w:rPr>
          <w:rFonts w:ascii="Arial Narrow" w:hAnsi="Arial Narrow" w:cs="Arial Narrow"/>
          <w:color w:val="1F497D" w:themeColor="text2"/>
          <w:sz w:val="20"/>
          <w:lang w:val="sr-Cyrl-CS"/>
        </w:rPr>
        <w:t xml:space="preserve">. и </w:t>
      </w:r>
      <w:r w:rsidRPr="00333E40">
        <w:rPr>
          <w:rFonts w:ascii="Arial Narrow" w:hAnsi="Arial Narrow" w:cs="Arial Narrow"/>
          <w:color w:val="1F497D" w:themeColor="text2"/>
          <w:spacing w:val="1"/>
          <w:sz w:val="20"/>
          <w:lang w:val="sr-Cyrl-CS"/>
        </w:rPr>
        <w:t>6</w:t>
      </w:r>
      <w:r w:rsidRPr="00333E40">
        <w:rPr>
          <w:rFonts w:ascii="Arial Narrow" w:hAnsi="Arial Narrow" w:cs="Arial Narrow"/>
          <w:color w:val="1F497D" w:themeColor="text2"/>
          <w:spacing w:val="-1"/>
          <w:sz w:val="20"/>
          <w:lang w:val="sr-Cyrl-CS"/>
        </w:rPr>
        <w:t>1</w:t>
      </w:r>
      <w:r w:rsidRPr="00333E40">
        <w:rPr>
          <w:rFonts w:ascii="Arial Narrow" w:hAnsi="Arial Narrow" w:cs="Arial Narrow"/>
          <w:color w:val="1F497D" w:themeColor="text2"/>
          <w:sz w:val="20"/>
          <w:lang w:val="sr-Cyrl-CS"/>
        </w:rPr>
        <w:t xml:space="preserve">. </w:t>
      </w:r>
      <w:r w:rsidRPr="00333E40">
        <w:rPr>
          <w:rFonts w:ascii="Arial Narrow" w:hAnsi="Arial Narrow" w:cs="Arial Narrow"/>
          <w:color w:val="1F497D" w:themeColor="text2"/>
          <w:spacing w:val="-1"/>
          <w:sz w:val="20"/>
          <w:lang w:val="sr-Cyrl-CS"/>
        </w:rPr>
        <w:t>З</w:t>
      </w:r>
      <w:r w:rsidRPr="00333E40">
        <w:rPr>
          <w:rFonts w:ascii="Arial Narrow" w:hAnsi="Arial Narrow" w:cs="Arial Narrow"/>
          <w:color w:val="1F497D" w:themeColor="text2"/>
          <w:spacing w:val="1"/>
          <w:sz w:val="20"/>
          <w:lang w:val="sr-Cyrl-CS"/>
        </w:rPr>
        <w:t>а</w:t>
      </w:r>
      <w:r w:rsidRPr="00333E40">
        <w:rPr>
          <w:rFonts w:ascii="Arial Narrow" w:hAnsi="Arial Narrow" w:cs="Arial Narrow"/>
          <w:color w:val="1F497D" w:themeColor="text2"/>
          <w:sz w:val="20"/>
          <w:lang w:val="sr-Cyrl-CS"/>
        </w:rPr>
        <w:t>к</w:t>
      </w:r>
      <w:r w:rsidRPr="00333E40">
        <w:rPr>
          <w:rFonts w:ascii="Arial Narrow" w:hAnsi="Arial Narrow" w:cs="Arial Narrow"/>
          <w:color w:val="1F497D" w:themeColor="text2"/>
          <w:spacing w:val="1"/>
          <w:sz w:val="20"/>
          <w:lang w:val="sr-Cyrl-CS"/>
        </w:rPr>
        <w:t>о</w:t>
      </w:r>
      <w:r w:rsidRPr="00333E40">
        <w:rPr>
          <w:rFonts w:ascii="Arial Narrow" w:hAnsi="Arial Narrow" w:cs="Arial Narrow"/>
          <w:color w:val="1F497D" w:themeColor="text2"/>
          <w:sz w:val="20"/>
          <w:lang w:val="sr-Cyrl-CS"/>
        </w:rPr>
        <w:t>на о јавн</w:t>
      </w:r>
      <w:r w:rsidRPr="00333E40">
        <w:rPr>
          <w:rFonts w:ascii="Arial Narrow" w:hAnsi="Arial Narrow" w:cs="Arial Narrow"/>
          <w:color w:val="1F497D" w:themeColor="text2"/>
          <w:spacing w:val="-2"/>
          <w:sz w:val="20"/>
          <w:lang w:val="sr-Cyrl-CS"/>
        </w:rPr>
        <w:t>и</w:t>
      </w:r>
      <w:r w:rsidRPr="00333E40">
        <w:rPr>
          <w:rFonts w:ascii="Arial Narrow" w:hAnsi="Arial Narrow" w:cs="Arial Narrow"/>
          <w:color w:val="1F497D" w:themeColor="text2"/>
          <w:sz w:val="20"/>
          <w:lang w:val="sr-Cyrl-CS"/>
        </w:rPr>
        <w:t>м на</w:t>
      </w:r>
      <w:r w:rsidRPr="00333E40">
        <w:rPr>
          <w:rFonts w:ascii="Arial Narrow" w:hAnsi="Arial Narrow" w:cs="Arial Narrow"/>
          <w:color w:val="1F497D" w:themeColor="text2"/>
          <w:spacing w:val="-5"/>
          <w:sz w:val="20"/>
          <w:lang w:val="sr-Cyrl-CS"/>
        </w:rPr>
        <w:t>б</w:t>
      </w:r>
      <w:r w:rsidRPr="00333E40">
        <w:rPr>
          <w:rFonts w:ascii="Arial Narrow" w:hAnsi="Arial Narrow" w:cs="Arial Narrow"/>
          <w:color w:val="1F497D" w:themeColor="text2"/>
          <w:spacing w:val="1"/>
          <w:sz w:val="20"/>
          <w:lang w:val="sr-Cyrl-CS"/>
        </w:rPr>
        <w:t>а</w:t>
      </w:r>
      <w:r w:rsidRPr="00333E40">
        <w:rPr>
          <w:rFonts w:ascii="Arial Narrow" w:hAnsi="Arial Narrow" w:cs="Arial Narrow"/>
          <w:color w:val="1F497D" w:themeColor="text2"/>
          <w:sz w:val="20"/>
          <w:lang w:val="sr-Cyrl-CS"/>
        </w:rPr>
        <w:t>в</w:t>
      </w:r>
      <w:r w:rsidRPr="00333E40">
        <w:rPr>
          <w:rFonts w:ascii="Arial Narrow" w:hAnsi="Arial Narrow" w:cs="Arial Narrow"/>
          <w:color w:val="1F497D" w:themeColor="text2"/>
          <w:spacing w:val="2"/>
          <w:sz w:val="20"/>
          <w:lang w:val="sr-Cyrl-CS"/>
        </w:rPr>
        <w:t>к</w:t>
      </w:r>
      <w:r w:rsidRPr="00333E40">
        <w:rPr>
          <w:rFonts w:ascii="Arial Narrow" w:hAnsi="Arial Narrow" w:cs="Arial Narrow"/>
          <w:color w:val="1F497D" w:themeColor="text2"/>
          <w:spacing w:val="1"/>
          <w:sz w:val="20"/>
          <w:lang w:val="sr-Cyrl-CS"/>
        </w:rPr>
        <w:t>а</w:t>
      </w:r>
      <w:r w:rsidRPr="00333E40">
        <w:rPr>
          <w:rFonts w:ascii="Arial Narrow" w:hAnsi="Arial Narrow" w:cs="Arial Narrow"/>
          <w:color w:val="1F497D" w:themeColor="text2"/>
          <w:sz w:val="20"/>
          <w:lang w:val="sr-Cyrl-CS"/>
        </w:rPr>
        <w:t>ма (</w:t>
      </w:r>
      <w:r w:rsidRPr="00333E40">
        <w:rPr>
          <w:rFonts w:ascii="Arial Narrow" w:hAnsi="Arial Narrow" w:cs="Arial Narrow"/>
          <w:color w:val="1F497D" w:themeColor="text2"/>
          <w:spacing w:val="-1"/>
          <w:sz w:val="20"/>
          <w:lang w:val="sr-Cyrl-CS"/>
        </w:rPr>
        <w:t>„</w:t>
      </w:r>
      <w:r w:rsidRPr="00333E40">
        <w:rPr>
          <w:rFonts w:ascii="Arial Narrow" w:hAnsi="Arial Narrow" w:cs="Arial Narrow"/>
          <w:color w:val="1F497D" w:themeColor="text2"/>
          <w:sz w:val="20"/>
          <w:lang w:val="sr-Cyrl-CS"/>
        </w:rPr>
        <w:t>С</w:t>
      </w:r>
      <w:r w:rsidRPr="00333E40">
        <w:rPr>
          <w:rFonts w:ascii="Arial Narrow" w:hAnsi="Arial Narrow" w:cs="Arial Narrow"/>
          <w:color w:val="1F497D" w:themeColor="text2"/>
          <w:spacing w:val="-1"/>
          <w:sz w:val="20"/>
          <w:lang w:val="sr-Cyrl-CS"/>
        </w:rPr>
        <w:t>л</w:t>
      </w:r>
      <w:r w:rsidRPr="00333E40">
        <w:rPr>
          <w:rFonts w:ascii="Arial Narrow" w:hAnsi="Arial Narrow" w:cs="Arial Narrow"/>
          <w:color w:val="1F497D" w:themeColor="text2"/>
          <w:sz w:val="20"/>
          <w:lang w:val="sr-Cyrl-CS"/>
        </w:rPr>
        <w:t xml:space="preserve">. </w:t>
      </w:r>
      <w:r w:rsidRPr="00333E40">
        <w:rPr>
          <w:rFonts w:ascii="Arial Narrow" w:hAnsi="Arial Narrow" w:cs="Arial Narrow"/>
          <w:color w:val="1F497D" w:themeColor="text2"/>
          <w:spacing w:val="-6"/>
          <w:sz w:val="20"/>
          <w:lang w:val="sr-Cyrl-CS"/>
        </w:rPr>
        <w:t>г</w:t>
      </w:r>
      <w:r w:rsidRPr="00333E40">
        <w:rPr>
          <w:rFonts w:ascii="Arial Narrow" w:hAnsi="Arial Narrow" w:cs="Arial Narrow"/>
          <w:color w:val="1F497D" w:themeColor="text2"/>
          <w:spacing w:val="-1"/>
          <w:sz w:val="20"/>
          <w:lang w:val="sr-Cyrl-CS"/>
        </w:rPr>
        <w:t>л</w:t>
      </w:r>
      <w:r w:rsidRPr="00333E40">
        <w:rPr>
          <w:rFonts w:ascii="Arial Narrow" w:hAnsi="Arial Narrow" w:cs="Arial Narrow"/>
          <w:color w:val="1F497D" w:themeColor="text2"/>
          <w:spacing w:val="1"/>
          <w:sz w:val="20"/>
          <w:lang w:val="sr-Cyrl-CS"/>
        </w:rPr>
        <w:t>а</w:t>
      </w:r>
      <w:r w:rsidRPr="00333E40">
        <w:rPr>
          <w:rFonts w:ascii="Arial Narrow" w:hAnsi="Arial Narrow" w:cs="Arial Narrow"/>
          <w:color w:val="1F497D" w:themeColor="text2"/>
          <w:sz w:val="20"/>
          <w:lang w:val="sr-Cyrl-CS"/>
        </w:rPr>
        <w:t xml:space="preserve">сник </w:t>
      </w:r>
      <w:r w:rsidRPr="00333E40">
        <w:rPr>
          <w:rFonts w:ascii="Arial Narrow" w:hAnsi="Arial Narrow" w:cs="Arial Narrow"/>
          <w:color w:val="1F497D" w:themeColor="text2"/>
          <w:spacing w:val="-2"/>
          <w:sz w:val="20"/>
          <w:lang w:val="sr-Cyrl-CS"/>
        </w:rPr>
        <w:t>Р</w:t>
      </w:r>
      <w:r w:rsidRPr="00333E40">
        <w:rPr>
          <w:rFonts w:ascii="Arial Narrow" w:hAnsi="Arial Narrow" w:cs="Arial Narrow"/>
          <w:color w:val="1F497D" w:themeColor="text2"/>
          <w:sz w:val="20"/>
          <w:lang w:val="sr-Cyrl-CS"/>
        </w:rPr>
        <w:t xml:space="preserve">С” </w:t>
      </w:r>
      <w:r w:rsidRPr="00333E40">
        <w:rPr>
          <w:rFonts w:ascii="Arial Narrow" w:hAnsi="Arial Narrow" w:cs="Arial Narrow"/>
          <w:color w:val="1F497D" w:themeColor="text2"/>
          <w:spacing w:val="-1"/>
          <w:sz w:val="20"/>
          <w:lang w:val="sr-Cyrl-CS"/>
        </w:rPr>
        <w:t>бр</w:t>
      </w:r>
      <w:r w:rsidRPr="00333E40">
        <w:rPr>
          <w:rFonts w:ascii="Arial Narrow" w:hAnsi="Arial Narrow" w:cs="Arial Narrow"/>
          <w:color w:val="1F497D" w:themeColor="text2"/>
          <w:sz w:val="20"/>
          <w:lang w:val="sr-Cyrl-CS"/>
        </w:rPr>
        <w:t>.</w:t>
      </w:r>
      <w:r w:rsidRPr="00333E40">
        <w:rPr>
          <w:rFonts w:ascii="Arial Narrow" w:hAnsi="Arial Narrow" w:cs="Arial Narrow"/>
          <w:color w:val="1F497D" w:themeColor="text2"/>
          <w:spacing w:val="1"/>
          <w:sz w:val="20"/>
          <w:lang w:val="sr-Cyrl-CS"/>
        </w:rPr>
        <w:t>124</w:t>
      </w:r>
      <w:r w:rsidRPr="00333E40">
        <w:rPr>
          <w:rFonts w:ascii="Arial Narrow" w:hAnsi="Arial Narrow" w:cs="Arial Narrow"/>
          <w:color w:val="1F497D" w:themeColor="text2"/>
          <w:spacing w:val="-2"/>
          <w:sz w:val="20"/>
          <w:lang w:val="sr-Cyrl-CS"/>
        </w:rPr>
        <w:t>/</w:t>
      </w:r>
      <w:r w:rsidRPr="00333E40">
        <w:rPr>
          <w:rFonts w:ascii="Arial Narrow" w:hAnsi="Arial Narrow" w:cs="Arial Narrow"/>
          <w:color w:val="1F497D" w:themeColor="text2"/>
          <w:spacing w:val="1"/>
          <w:sz w:val="20"/>
          <w:lang w:val="sr-Cyrl-CS"/>
        </w:rPr>
        <w:t>20</w:t>
      </w:r>
      <w:r w:rsidRPr="00333E40">
        <w:rPr>
          <w:rFonts w:ascii="Arial Narrow" w:hAnsi="Arial Narrow" w:cs="Arial Narrow"/>
          <w:color w:val="1F497D" w:themeColor="text2"/>
          <w:spacing w:val="-1"/>
          <w:sz w:val="20"/>
          <w:lang w:val="sr-Cyrl-CS"/>
        </w:rPr>
        <w:t>1</w:t>
      </w:r>
      <w:r w:rsidRPr="00333E40">
        <w:rPr>
          <w:rFonts w:ascii="Arial Narrow" w:hAnsi="Arial Narrow" w:cs="Arial Narrow"/>
          <w:color w:val="1F497D" w:themeColor="text2"/>
          <w:spacing w:val="1"/>
          <w:sz w:val="20"/>
          <w:lang w:val="sr-Cyrl-CS"/>
        </w:rPr>
        <w:t>2</w:t>
      </w:r>
      <w:r w:rsidRPr="00333E40">
        <w:rPr>
          <w:rFonts w:ascii="Arial Narrow" w:hAnsi="Arial Narrow" w:cs="Arial Narrow"/>
          <w:color w:val="1F497D" w:themeColor="text2"/>
          <w:sz w:val="20"/>
          <w:lang w:val="sr-Cyrl-CS"/>
        </w:rPr>
        <w:t xml:space="preserve">, 14/2015, 68/2015 у </w:t>
      </w:r>
      <w:r w:rsidRPr="00333E40">
        <w:rPr>
          <w:rFonts w:ascii="Arial Narrow" w:hAnsi="Arial Narrow" w:cs="Arial Narrow"/>
          <w:color w:val="1F497D" w:themeColor="text2"/>
          <w:spacing w:val="-1"/>
          <w:sz w:val="20"/>
          <w:lang w:val="sr-Cyrl-CS"/>
        </w:rPr>
        <w:t>д</w:t>
      </w:r>
      <w:r w:rsidRPr="00333E40">
        <w:rPr>
          <w:rFonts w:ascii="Arial Narrow" w:hAnsi="Arial Narrow" w:cs="Arial Narrow"/>
          <w:color w:val="1F497D" w:themeColor="text2"/>
          <w:spacing w:val="1"/>
          <w:sz w:val="20"/>
          <w:lang w:val="sr-Cyrl-CS"/>
        </w:rPr>
        <w:t>аље</w:t>
      </w:r>
      <w:r w:rsidRPr="00333E40">
        <w:rPr>
          <w:rFonts w:ascii="Arial Narrow" w:hAnsi="Arial Narrow" w:cs="Arial Narrow"/>
          <w:color w:val="1F497D" w:themeColor="text2"/>
          <w:sz w:val="20"/>
          <w:lang w:val="sr-Cyrl-CS"/>
        </w:rPr>
        <w:t xml:space="preserve">м </w:t>
      </w:r>
      <w:r w:rsidRPr="00333E40">
        <w:rPr>
          <w:rFonts w:ascii="Arial Narrow" w:hAnsi="Arial Narrow" w:cs="Arial Narrow"/>
          <w:color w:val="1F497D" w:themeColor="text2"/>
          <w:spacing w:val="-4"/>
          <w:sz w:val="20"/>
          <w:lang w:val="sr-Cyrl-CS"/>
        </w:rPr>
        <w:t>т</w:t>
      </w:r>
      <w:r w:rsidRPr="00333E40">
        <w:rPr>
          <w:rFonts w:ascii="Arial Narrow" w:hAnsi="Arial Narrow" w:cs="Arial Narrow"/>
          <w:color w:val="1F497D" w:themeColor="text2"/>
          <w:spacing w:val="1"/>
          <w:sz w:val="20"/>
          <w:lang w:val="sr-Cyrl-CS"/>
        </w:rPr>
        <w:t>е</w:t>
      </w:r>
      <w:r w:rsidRPr="00333E40">
        <w:rPr>
          <w:rFonts w:ascii="Arial Narrow" w:hAnsi="Arial Narrow" w:cs="Arial Narrow"/>
          <w:color w:val="1F497D" w:themeColor="text2"/>
          <w:spacing w:val="3"/>
          <w:sz w:val="20"/>
          <w:lang w:val="sr-Cyrl-CS"/>
        </w:rPr>
        <w:t>к</w:t>
      </w:r>
      <w:r w:rsidRPr="00333E40">
        <w:rPr>
          <w:rFonts w:ascii="Arial Narrow" w:hAnsi="Arial Narrow" w:cs="Arial Narrow"/>
          <w:color w:val="1F497D" w:themeColor="text2"/>
          <w:sz w:val="20"/>
          <w:lang w:val="sr-Cyrl-CS"/>
        </w:rPr>
        <w:t>с</w:t>
      </w:r>
      <w:r w:rsidRPr="00333E40">
        <w:rPr>
          <w:rFonts w:ascii="Arial Narrow" w:hAnsi="Arial Narrow" w:cs="Arial Narrow"/>
          <w:color w:val="1F497D" w:themeColor="text2"/>
          <w:spacing w:val="3"/>
          <w:sz w:val="20"/>
          <w:lang w:val="sr-Cyrl-CS"/>
        </w:rPr>
        <w:t>т</w:t>
      </w:r>
      <w:r w:rsidRPr="00333E40">
        <w:rPr>
          <w:rFonts w:ascii="Arial Narrow" w:hAnsi="Arial Narrow" w:cs="Arial Narrow"/>
          <w:color w:val="1F497D" w:themeColor="text2"/>
          <w:spacing w:val="-2"/>
          <w:sz w:val="20"/>
          <w:lang w:val="sr-Cyrl-CS"/>
        </w:rPr>
        <w:t>у</w:t>
      </w:r>
      <w:r w:rsidRPr="00333E40">
        <w:rPr>
          <w:rFonts w:ascii="Arial Narrow" w:hAnsi="Arial Narrow" w:cs="Arial Narrow"/>
          <w:color w:val="1F497D" w:themeColor="text2"/>
          <w:sz w:val="20"/>
          <w:lang w:val="sr-Cyrl-CS"/>
        </w:rPr>
        <w:t>:</w:t>
      </w:r>
      <w:r w:rsidR="00217ECF" w:rsidRPr="00B41FDA">
        <w:rPr>
          <w:rFonts w:ascii="Arial Narrow" w:hAnsi="Arial Narrow" w:cs="Arial Narrow"/>
          <w:color w:val="1F497D" w:themeColor="text2"/>
          <w:sz w:val="20"/>
          <w:lang w:val="sr-Cyrl-CS"/>
        </w:rPr>
        <w:t xml:space="preserve"> </w:t>
      </w:r>
      <w:r w:rsidRPr="00333E40">
        <w:rPr>
          <w:rFonts w:ascii="Arial Narrow" w:hAnsi="Arial Narrow" w:cs="Arial Narrow"/>
          <w:color w:val="1F497D" w:themeColor="text2"/>
          <w:spacing w:val="-1"/>
          <w:sz w:val="20"/>
          <w:lang w:val="sr-Cyrl-CS"/>
        </w:rPr>
        <w:t>З</w:t>
      </w:r>
      <w:r w:rsidRPr="00333E40">
        <w:rPr>
          <w:rFonts w:ascii="Arial Narrow" w:hAnsi="Arial Narrow" w:cs="Arial Narrow"/>
          <w:color w:val="1F497D" w:themeColor="text2"/>
          <w:spacing w:val="1"/>
          <w:sz w:val="20"/>
          <w:lang w:val="sr-Cyrl-CS"/>
        </w:rPr>
        <w:t>а</w:t>
      </w:r>
      <w:r w:rsidRPr="00333E40">
        <w:rPr>
          <w:rFonts w:ascii="Arial Narrow" w:hAnsi="Arial Narrow" w:cs="Arial Narrow"/>
          <w:color w:val="1F497D" w:themeColor="text2"/>
          <w:spacing w:val="3"/>
          <w:sz w:val="20"/>
          <w:lang w:val="sr-Cyrl-CS"/>
        </w:rPr>
        <w:t>к</w:t>
      </w:r>
      <w:r w:rsidRPr="00333E40">
        <w:rPr>
          <w:rFonts w:ascii="Arial Narrow" w:hAnsi="Arial Narrow" w:cs="Arial Narrow"/>
          <w:color w:val="1F497D" w:themeColor="text2"/>
          <w:spacing w:val="1"/>
          <w:sz w:val="20"/>
          <w:lang w:val="sr-Cyrl-CS"/>
        </w:rPr>
        <w:t>о</w:t>
      </w:r>
      <w:r w:rsidRPr="00333E40">
        <w:rPr>
          <w:rFonts w:ascii="Arial Narrow" w:hAnsi="Arial Narrow" w:cs="Arial Narrow"/>
          <w:color w:val="1F497D" w:themeColor="text2"/>
          <w:sz w:val="20"/>
          <w:lang w:val="sr-Cyrl-CS"/>
        </w:rPr>
        <w:t>н</w:t>
      </w:r>
      <w:r w:rsidRPr="00333E40">
        <w:rPr>
          <w:rFonts w:ascii="Arial Narrow" w:hAnsi="Arial Narrow" w:cs="Arial Narrow"/>
          <w:color w:val="1F497D" w:themeColor="text2"/>
          <w:spacing w:val="-1"/>
          <w:sz w:val="20"/>
          <w:lang w:val="sr-Cyrl-CS"/>
        </w:rPr>
        <w:t>)</w:t>
      </w:r>
      <w:r w:rsidRPr="00333E40">
        <w:rPr>
          <w:rFonts w:ascii="Arial Narrow" w:hAnsi="Arial Narrow" w:cs="Arial Narrow"/>
          <w:color w:val="1F497D" w:themeColor="text2"/>
          <w:sz w:val="20"/>
          <w:lang w:val="sr-Cyrl-CS"/>
        </w:rPr>
        <w:t>,ч</w:t>
      </w:r>
      <w:r w:rsidRPr="00333E40">
        <w:rPr>
          <w:rFonts w:ascii="Arial Narrow" w:hAnsi="Arial Narrow" w:cs="Arial Narrow"/>
          <w:color w:val="1F497D" w:themeColor="text2"/>
          <w:spacing w:val="-1"/>
          <w:sz w:val="20"/>
          <w:lang w:val="sr-Cyrl-CS"/>
        </w:rPr>
        <w:t>л</w:t>
      </w:r>
      <w:r w:rsidRPr="00333E40">
        <w:rPr>
          <w:rFonts w:ascii="Arial Narrow" w:hAnsi="Arial Narrow" w:cs="Arial Narrow"/>
          <w:color w:val="1F497D" w:themeColor="text2"/>
          <w:sz w:val="20"/>
          <w:lang w:val="sr-Cyrl-CS"/>
        </w:rPr>
        <w:t xml:space="preserve">. </w:t>
      </w:r>
      <w:r w:rsidRPr="00333E40">
        <w:rPr>
          <w:rFonts w:ascii="Arial Narrow" w:hAnsi="Arial Narrow" w:cs="Arial Narrow"/>
          <w:color w:val="1F497D" w:themeColor="text2"/>
          <w:spacing w:val="1"/>
          <w:sz w:val="20"/>
          <w:lang w:val="sr-Cyrl-CS"/>
        </w:rPr>
        <w:t>6</w:t>
      </w:r>
      <w:r w:rsidRPr="00333E40">
        <w:rPr>
          <w:rFonts w:ascii="Arial Narrow" w:hAnsi="Arial Narrow" w:cs="Arial Narrow"/>
          <w:color w:val="1F497D" w:themeColor="text2"/>
          <w:sz w:val="20"/>
          <w:lang w:val="sr-Cyrl-CS"/>
        </w:rPr>
        <w:t>. П</w:t>
      </w:r>
      <w:r w:rsidRPr="00333E40">
        <w:rPr>
          <w:rFonts w:ascii="Arial Narrow" w:hAnsi="Arial Narrow" w:cs="Arial Narrow"/>
          <w:color w:val="1F497D" w:themeColor="text2"/>
          <w:spacing w:val="1"/>
          <w:sz w:val="20"/>
          <w:lang w:val="sr-Cyrl-CS"/>
        </w:rPr>
        <w:t>ра</w:t>
      </w:r>
      <w:r w:rsidRPr="00333E40">
        <w:rPr>
          <w:rFonts w:ascii="Arial Narrow" w:hAnsi="Arial Narrow" w:cs="Arial Narrow"/>
          <w:color w:val="1F497D" w:themeColor="text2"/>
          <w:sz w:val="20"/>
          <w:lang w:val="sr-Cyrl-CS"/>
        </w:rPr>
        <w:t>ви</w:t>
      </w:r>
      <w:r w:rsidRPr="00333E40">
        <w:rPr>
          <w:rFonts w:ascii="Arial Narrow" w:hAnsi="Arial Narrow" w:cs="Arial Narrow"/>
          <w:color w:val="1F497D" w:themeColor="text2"/>
          <w:spacing w:val="-1"/>
          <w:sz w:val="20"/>
          <w:lang w:val="sr-Cyrl-CS"/>
        </w:rPr>
        <w:t>л</w:t>
      </w:r>
      <w:r w:rsidRPr="00333E40">
        <w:rPr>
          <w:rFonts w:ascii="Arial Narrow" w:hAnsi="Arial Narrow" w:cs="Arial Narrow"/>
          <w:color w:val="1F497D" w:themeColor="text2"/>
          <w:sz w:val="20"/>
          <w:lang w:val="sr-Cyrl-CS"/>
        </w:rPr>
        <w:t>ни</w:t>
      </w:r>
      <w:r w:rsidRPr="00333E40">
        <w:rPr>
          <w:rFonts w:ascii="Arial Narrow" w:hAnsi="Arial Narrow" w:cs="Arial Narrow"/>
          <w:color w:val="1F497D" w:themeColor="text2"/>
          <w:spacing w:val="5"/>
          <w:sz w:val="20"/>
          <w:lang w:val="sr-Cyrl-CS"/>
        </w:rPr>
        <w:t>к</w:t>
      </w:r>
      <w:r w:rsidRPr="00333E40">
        <w:rPr>
          <w:rFonts w:ascii="Arial Narrow" w:hAnsi="Arial Narrow" w:cs="Arial Narrow"/>
          <w:color w:val="1F497D" w:themeColor="text2"/>
          <w:sz w:val="20"/>
          <w:lang w:val="sr-Cyrl-CS"/>
        </w:rPr>
        <w:t>а</w:t>
      </w:r>
      <w:r w:rsidR="00217ECF" w:rsidRPr="00B41FDA">
        <w:rPr>
          <w:rFonts w:ascii="Arial Narrow" w:hAnsi="Arial Narrow" w:cs="Arial Narrow"/>
          <w:color w:val="1F497D" w:themeColor="text2"/>
          <w:sz w:val="20"/>
          <w:lang w:val="sr-Cyrl-CS"/>
        </w:rPr>
        <w:t xml:space="preserve"> </w:t>
      </w:r>
      <w:r w:rsidRPr="00333E40">
        <w:rPr>
          <w:rFonts w:ascii="Arial Narrow" w:hAnsi="Arial Narrow" w:cs="Arial Narrow"/>
          <w:color w:val="1F497D" w:themeColor="text2"/>
          <w:sz w:val="20"/>
          <w:lang w:val="sr-Cyrl-CS"/>
        </w:rPr>
        <w:t>о</w:t>
      </w:r>
      <w:r w:rsidRPr="00333E40">
        <w:rPr>
          <w:rFonts w:ascii="Arial Narrow" w:hAnsi="Arial Narrow" w:cs="Arial Narrow"/>
          <w:color w:val="1F497D" w:themeColor="text2"/>
          <w:spacing w:val="1"/>
          <w:sz w:val="20"/>
          <w:lang w:val="sr-Cyrl-CS"/>
        </w:rPr>
        <w:t xml:space="preserve"> о</w:t>
      </w:r>
      <w:r w:rsidRPr="00333E40">
        <w:rPr>
          <w:rFonts w:ascii="Arial Narrow" w:hAnsi="Arial Narrow" w:cs="Arial Narrow"/>
          <w:color w:val="1F497D" w:themeColor="text2"/>
          <w:spacing w:val="-6"/>
          <w:sz w:val="20"/>
          <w:lang w:val="sr-Cyrl-CS"/>
        </w:rPr>
        <w:t>б</w:t>
      </w:r>
      <w:r w:rsidRPr="00333E40">
        <w:rPr>
          <w:rFonts w:ascii="Arial Narrow" w:hAnsi="Arial Narrow" w:cs="Arial Narrow"/>
          <w:color w:val="1F497D" w:themeColor="text2"/>
          <w:spacing w:val="1"/>
          <w:sz w:val="20"/>
          <w:lang w:val="sr-Cyrl-CS"/>
        </w:rPr>
        <w:t>а</w:t>
      </w:r>
      <w:r w:rsidRPr="00333E40">
        <w:rPr>
          <w:rFonts w:ascii="Arial Narrow" w:hAnsi="Arial Narrow" w:cs="Arial Narrow"/>
          <w:color w:val="1F497D" w:themeColor="text2"/>
          <w:spacing w:val="-5"/>
          <w:sz w:val="20"/>
          <w:lang w:val="sr-Cyrl-CS"/>
        </w:rPr>
        <w:t>в</w:t>
      </w:r>
      <w:r w:rsidRPr="00333E40">
        <w:rPr>
          <w:rFonts w:ascii="Arial Narrow" w:hAnsi="Arial Narrow" w:cs="Arial Narrow"/>
          <w:color w:val="1F497D" w:themeColor="text2"/>
          <w:spacing w:val="-4"/>
          <w:sz w:val="20"/>
          <w:lang w:val="sr-Cyrl-CS"/>
        </w:rPr>
        <w:t>е</w:t>
      </w:r>
      <w:r w:rsidRPr="00333E40">
        <w:rPr>
          <w:rFonts w:ascii="Arial Narrow" w:hAnsi="Arial Narrow" w:cs="Arial Narrow"/>
          <w:color w:val="1F497D" w:themeColor="text2"/>
          <w:spacing w:val="-2"/>
          <w:sz w:val="20"/>
          <w:lang w:val="sr-Cyrl-CS"/>
        </w:rPr>
        <w:t>з</w:t>
      </w:r>
      <w:r w:rsidRPr="00333E40">
        <w:rPr>
          <w:rFonts w:ascii="Arial Narrow" w:hAnsi="Arial Narrow" w:cs="Arial Narrow"/>
          <w:color w:val="1F497D" w:themeColor="text2"/>
          <w:sz w:val="20"/>
          <w:lang w:val="sr-Cyrl-CS"/>
        </w:rPr>
        <w:t>ним</w:t>
      </w:r>
      <w:r w:rsidR="002203BF" w:rsidRPr="00333E40">
        <w:rPr>
          <w:rFonts w:ascii="Arial Narrow" w:hAnsi="Arial Narrow" w:cs="Arial Narrow"/>
          <w:color w:val="1F497D" w:themeColor="text2"/>
          <w:sz w:val="20"/>
          <w:lang w:val="sr-Cyrl-CS"/>
        </w:rPr>
        <w:t xml:space="preserve"> </w:t>
      </w:r>
      <w:r w:rsidRPr="00333E40">
        <w:rPr>
          <w:rFonts w:ascii="Arial Narrow" w:hAnsi="Arial Narrow" w:cs="Arial Narrow"/>
          <w:color w:val="1F497D" w:themeColor="text2"/>
          <w:spacing w:val="-6"/>
          <w:sz w:val="20"/>
          <w:lang w:val="sr-Cyrl-CS"/>
        </w:rPr>
        <w:t>е</w:t>
      </w:r>
      <w:r w:rsidRPr="00333E40">
        <w:rPr>
          <w:rFonts w:ascii="Arial Narrow" w:hAnsi="Arial Narrow" w:cs="Arial Narrow"/>
          <w:color w:val="1F497D" w:themeColor="text2"/>
          <w:spacing w:val="-1"/>
          <w:sz w:val="20"/>
          <w:lang w:val="sr-Cyrl-CS"/>
        </w:rPr>
        <w:t>ле</w:t>
      </w:r>
      <w:r w:rsidRPr="00333E40">
        <w:rPr>
          <w:rFonts w:ascii="Arial Narrow" w:hAnsi="Arial Narrow" w:cs="Arial Narrow"/>
          <w:color w:val="1F497D" w:themeColor="text2"/>
          <w:sz w:val="20"/>
          <w:lang w:val="sr-Cyrl-CS"/>
        </w:rPr>
        <w:t>м</w:t>
      </w:r>
      <w:r w:rsidRPr="00333E40">
        <w:rPr>
          <w:rFonts w:ascii="Arial Narrow" w:hAnsi="Arial Narrow" w:cs="Arial Narrow"/>
          <w:color w:val="1F497D" w:themeColor="text2"/>
          <w:spacing w:val="1"/>
          <w:sz w:val="20"/>
          <w:lang w:val="sr-Cyrl-CS"/>
        </w:rPr>
        <w:t>е</w:t>
      </w:r>
      <w:r w:rsidRPr="00333E40">
        <w:rPr>
          <w:rFonts w:ascii="Arial Narrow" w:hAnsi="Arial Narrow" w:cs="Arial Narrow"/>
          <w:color w:val="1F497D" w:themeColor="text2"/>
          <w:sz w:val="20"/>
          <w:lang w:val="sr-Cyrl-CS"/>
        </w:rPr>
        <w:t>нти</w:t>
      </w:r>
      <w:r w:rsidRPr="00333E40">
        <w:rPr>
          <w:rFonts w:ascii="Arial Narrow" w:hAnsi="Arial Narrow" w:cs="Arial Narrow"/>
          <w:color w:val="1F497D" w:themeColor="text2"/>
          <w:spacing w:val="-2"/>
          <w:sz w:val="20"/>
          <w:lang w:val="sr-Cyrl-CS"/>
        </w:rPr>
        <w:t>м</w:t>
      </w:r>
      <w:r w:rsidRPr="00333E40">
        <w:rPr>
          <w:rFonts w:ascii="Arial Narrow" w:hAnsi="Arial Narrow" w:cs="Arial Narrow"/>
          <w:color w:val="1F497D" w:themeColor="text2"/>
          <w:sz w:val="20"/>
          <w:lang w:val="sr-Cyrl-CS"/>
        </w:rPr>
        <w:t xml:space="preserve">а </w:t>
      </w:r>
      <w:r w:rsidRPr="00333E40">
        <w:rPr>
          <w:rFonts w:ascii="Arial Narrow" w:hAnsi="Arial Narrow" w:cs="Arial Narrow"/>
          <w:color w:val="1F497D" w:themeColor="text2"/>
          <w:spacing w:val="3"/>
          <w:sz w:val="20"/>
          <w:lang w:val="sr-Cyrl-CS"/>
        </w:rPr>
        <w:t>к</w:t>
      </w:r>
      <w:r w:rsidRPr="00333E40">
        <w:rPr>
          <w:rFonts w:ascii="Arial Narrow" w:hAnsi="Arial Narrow" w:cs="Arial Narrow"/>
          <w:color w:val="1F497D" w:themeColor="text2"/>
          <w:spacing w:val="1"/>
          <w:sz w:val="20"/>
          <w:lang w:val="sr-Cyrl-CS"/>
        </w:rPr>
        <w:t>о</w:t>
      </w:r>
      <w:r w:rsidRPr="00333E40">
        <w:rPr>
          <w:rFonts w:ascii="Arial Narrow" w:hAnsi="Arial Narrow" w:cs="Arial Narrow"/>
          <w:color w:val="1F497D" w:themeColor="text2"/>
          <w:sz w:val="20"/>
          <w:lang w:val="sr-Cyrl-CS"/>
        </w:rPr>
        <w:t>н</w:t>
      </w:r>
      <w:r w:rsidRPr="00333E40">
        <w:rPr>
          <w:rFonts w:ascii="Arial Narrow" w:hAnsi="Arial Narrow" w:cs="Arial Narrow"/>
          <w:color w:val="1F497D" w:themeColor="text2"/>
          <w:spacing w:val="2"/>
          <w:sz w:val="20"/>
          <w:lang w:val="sr-Cyrl-CS"/>
        </w:rPr>
        <w:t>к</w:t>
      </w:r>
      <w:r w:rsidRPr="00333E40">
        <w:rPr>
          <w:rFonts w:ascii="Arial Narrow" w:hAnsi="Arial Narrow" w:cs="Arial Narrow"/>
          <w:color w:val="1F497D" w:themeColor="text2"/>
          <w:spacing w:val="-5"/>
          <w:sz w:val="20"/>
          <w:lang w:val="sr-Cyrl-CS"/>
        </w:rPr>
        <w:t>у</w:t>
      </w:r>
      <w:r w:rsidRPr="00333E40">
        <w:rPr>
          <w:rFonts w:ascii="Arial Narrow" w:hAnsi="Arial Narrow" w:cs="Arial Narrow"/>
          <w:color w:val="1F497D" w:themeColor="text2"/>
          <w:spacing w:val="1"/>
          <w:sz w:val="20"/>
          <w:lang w:val="sr-Cyrl-CS"/>
        </w:rPr>
        <w:t>р</w:t>
      </w:r>
      <w:r w:rsidRPr="00333E40">
        <w:rPr>
          <w:rFonts w:ascii="Arial Narrow" w:hAnsi="Arial Narrow" w:cs="Arial Narrow"/>
          <w:color w:val="1F497D" w:themeColor="text2"/>
          <w:sz w:val="20"/>
          <w:lang w:val="sr-Cyrl-CS"/>
        </w:rPr>
        <w:t>сне</w:t>
      </w:r>
      <w:r w:rsidR="002203BF" w:rsidRPr="00333E40">
        <w:rPr>
          <w:rFonts w:ascii="Arial Narrow" w:hAnsi="Arial Narrow" w:cs="Arial Narrow"/>
          <w:color w:val="1F497D" w:themeColor="text2"/>
          <w:sz w:val="20"/>
          <w:lang w:val="sr-Cyrl-CS"/>
        </w:rPr>
        <w:t xml:space="preserve"> </w:t>
      </w:r>
      <w:r w:rsidRPr="00333E40">
        <w:rPr>
          <w:rFonts w:ascii="Arial Narrow" w:hAnsi="Arial Narrow" w:cs="Arial Narrow"/>
          <w:color w:val="1F497D" w:themeColor="text2"/>
          <w:spacing w:val="-1"/>
          <w:sz w:val="20"/>
          <w:lang w:val="sr-Cyrl-CS"/>
        </w:rPr>
        <w:t>д</w:t>
      </w:r>
      <w:r w:rsidRPr="00333E40">
        <w:rPr>
          <w:rFonts w:ascii="Arial Narrow" w:hAnsi="Arial Narrow" w:cs="Arial Narrow"/>
          <w:color w:val="1F497D" w:themeColor="text2"/>
          <w:spacing w:val="1"/>
          <w:sz w:val="20"/>
          <w:lang w:val="sr-Cyrl-CS"/>
        </w:rPr>
        <w:t>о</w:t>
      </w:r>
      <w:r w:rsidRPr="00333E40">
        <w:rPr>
          <w:rFonts w:ascii="Arial Narrow" w:hAnsi="Arial Narrow" w:cs="Arial Narrow"/>
          <w:color w:val="1F497D" w:themeColor="text2"/>
          <w:spacing w:val="3"/>
          <w:sz w:val="20"/>
          <w:lang w:val="sr-Cyrl-CS"/>
        </w:rPr>
        <w:t>к</w:t>
      </w:r>
      <w:r w:rsidRPr="00333E40">
        <w:rPr>
          <w:rFonts w:ascii="Arial Narrow" w:hAnsi="Arial Narrow" w:cs="Arial Narrow"/>
          <w:color w:val="1F497D" w:themeColor="text2"/>
          <w:spacing w:val="-5"/>
          <w:sz w:val="20"/>
          <w:lang w:val="sr-Cyrl-CS"/>
        </w:rPr>
        <w:t>у</w:t>
      </w:r>
      <w:r w:rsidR="00217ECF" w:rsidRPr="00B41FDA">
        <w:rPr>
          <w:rFonts w:ascii="Arial Narrow" w:hAnsi="Arial Narrow" w:cs="Arial Narrow"/>
          <w:color w:val="1F497D" w:themeColor="text2"/>
          <w:sz w:val="20"/>
          <w:lang w:val="sr-Cyrl-CS"/>
        </w:rPr>
        <w:t>м</w:t>
      </w:r>
      <w:r w:rsidRPr="00333E40">
        <w:rPr>
          <w:rFonts w:ascii="Arial Narrow" w:hAnsi="Arial Narrow" w:cs="Arial Narrow"/>
          <w:color w:val="1F497D" w:themeColor="text2"/>
          <w:spacing w:val="1"/>
          <w:sz w:val="20"/>
          <w:lang w:val="sr-Cyrl-CS"/>
        </w:rPr>
        <w:t>е</w:t>
      </w:r>
      <w:r w:rsidRPr="00333E40">
        <w:rPr>
          <w:rFonts w:ascii="Arial Narrow" w:hAnsi="Arial Narrow" w:cs="Arial Narrow"/>
          <w:color w:val="1F497D" w:themeColor="text2"/>
          <w:sz w:val="20"/>
          <w:lang w:val="sr-Cyrl-CS"/>
        </w:rPr>
        <w:t>н</w:t>
      </w:r>
      <w:r w:rsidRPr="00333E40">
        <w:rPr>
          <w:rFonts w:ascii="Arial Narrow" w:hAnsi="Arial Narrow" w:cs="Arial Narrow"/>
          <w:color w:val="1F497D" w:themeColor="text2"/>
          <w:spacing w:val="-2"/>
          <w:sz w:val="20"/>
          <w:lang w:val="sr-Cyrl-CS"/>
        </w:rPr>
        <w:t>т</w:t>
      </w:r>
      <w:r w:rsidRPr="00333E40">
        <w:rPr>
          <w:rFonts w:ascii="Arial Narrow" w:hAnsi="Arial Narrow" w:cs="Arial Narrow"/>
          <w:color w:val="1F497D" w:themeColor="text2"/>
          <w:spacing w:val="-1"/>
          <w:sz w:val="20"/>
          <w:lang w:val="sr-Cyrl-CS"/>
        </w:rPr>
        <w:t>ац</w:t>
      </w:r>
      <w:r w:rsidRPr="00333E40">
        <w:rPr>
          <w:rFonts w:ascii="Arial Narrow" w:hAnsi="Arial Narrow" w:cs="Arial Narrow"/>
          <w:color w:val="1F497D" w:themeColor="text2"/>
          <w:sz w:val="20"/>
          <w:lang w:val="sr-Cyrl-CS"/>
        </w:rPr>
        <w:t>ије</w:t>
      </w:r>
      <w:r w:rsidR="002203BF" w:rsidRPr="00333E40">
        <w:rPr>
          <w:rFonts w:ascii="Arial Narrow" w:hAnsi="Arial Narrow" w:cs="Arial Narrow"/>
          <w:color w:val="1F497D" w:themeColor="text2"/>
          <w:sz w:val="20"/>
          <w:lang w:val="sr-Cyrl-CS"/>
        </w:rPr>
        <w:t xml:space="preserve"> </w:t>
      </w:r>
      <w:r w:rsidRPr="00333E40">
        <w:rPr>
          <w:rFonts w:ascii="Arial Narrow" w:hAnsi="Arial Narrow" w:cs="Arial Narrow"/>
          <w:color w:val="1F497D" w:themeColor="text2"/>
          <w:sz w:val="20"/>
          <w:lang w:val="sr-Cyrl-CS"/>
        </w:rPr>
        <w:t>у</w:t>
      </w:r>
      <w:r w:rsidR="002203BF" w:rsidRPr="00333E40">
        <w:rPr>
          <w:rFonts w:ascii="Arial Narrow" w:hAnsi="Arial Narrow" w:cs="Arial Narrow"/>
          <w:color w:val="1F497D" w:themeColor="text2"/>
          <w:sz w:val="20"/>
          <w:lang w:val="sr-Cyrl-CS"/>
        </w:rPr>
        <w:t xml:space="preserve"> </w:t>
      </w:r>
      <w:r w:rsidRPr="00333E40">
        <w:rPr>
          <w:rFonts w:ascii="Arial Narrow" w:hAnsi="Arial Narrow" w:cs="Arial Narrow"/>
          <w:color w:val="1F497D" w:themeColor="text2"/>
          <w:sz w:val="20"/>
          <w:lang w:val="sr-Cyrl-CS"/>
        </w:rPr>
        <w:t>пос</w:t>
      </w:r>
      <w:r w:rsidRPr="00333E40">
        <w:rPr>
          <w:rFonts w:ascii="Arial Narrow" w:hAnsi="Arial Narrow" w:cs="Arial Narrow"/>
          <w:color w:val="1F497D" w:themeColor="text2"/>
          <w:spacing w:val="3"/>
          <w:sz w:val="20"/>
          <w:lang w:val="sr-Cyrl-CS"/>
        </w:rPr>
        <w:t>т</w:t>
      </w:r>
      <w:r w:rsidRPr="00333E40">
        <w:rPr>
          <w:rFonts w:ascii="Arial Narrow" w:hAnsi="Arial Narrow" w:cs="Arial Narrow"/>
          <w:color w:val="1F497D" w:themeColor="text2"/>
          <w:spacing w:val="-2"/>
          <w:sz w:val="20"/>
          <w:lang w:val="sr-Cyrl-CS"/>
        </w:rPr>
        <w:t>у</w:t>
      </w:r>
      <w:r w:rsidRPr="00333E40">
        <w:rPr>
          <w:rFonts w:ascii="Arial Narrow" w:hAnsi="Arial Narrow" w:cs="Arial Narrow"/>
          <w:color w:val="1F497D" w:themeColor="text2"/>
          <w:spacing w:val="2"/>
          <w:sz w:val="20"/>
          <w:lang w:val="sr-Cyrl-CS"/>
        </w:rPr>
        <w:t>п</w:t>
      </w:r>
      <w:r w:rsidRPr="00333E40">
        <w:rPr>
          <w:rFonts w:ascii="Arial Narrow" w:hAnsi="Arial Narrow" w:cs="Arial Narrow"/>
          <w:color w:val="1F497D" w:themeColor="text2"/>
          <w:spacing w:val="-1"/>
          <w:sz w:val="20"/>
          <w:lang w:val="sr-Cyrl-CS"/>
        </w:rPr>
        <w:t>ц</w:t>
      </w:r>
      <w:r w:rsidRPr="00333E40">
        <w:rPr>
          <w:rFonts w:ascii="Arial Narrow" w:hAnsi="Arial Narrow" w:cs="Arial Narrow"/>
          <w:color w:val="1F497D" w:themeColor="text2"/>
          <w:sz w:val="20"/>
          <w:lang w:val="sr-Cyrl-CS"/>
        </w:rPr>
        <w:t>има</w:t>
      </w:r>
      <w:r w:rsidR="00217ECF" w:rsidRPr="00B41FDA">
        <w:rPr>
          <w:rFonts w:ascii="Arial Narrow" w:hAnsi="Arial Narrow" w:cs="Arial Narrow"/>
          <w:color w:val="1F497D" w:themeColor="text2"/>
          <w:sz w:val="20"/>
          <w:lang w:val="sr-Cyrl-CS"/>
        </w:rPr>
        <w:t xml:space="preserve"> </w:t>
      </w:r>
      <w:r w:rsidRPr="00333E40">
        <w:rPr>
          <w:rFonts w:ascii="Arial Narrow" w:hAnsi="Arial Narrow" w:cs="Arial Narrow"/>
          <w:color w:val="1F497D" w:themeColor="text2"/>
          <w:sz w:val="20"/>
          <w:lang w:val="sr-Cyrl-CS"/>
        </w:rPr>
        <w:t>ј</w:t>
      </w:r>
      <w:r w:rsidRPr="00333E40">
        <w:rPr>
          <w:rFonts w:ascii="Arial Narrow" w:hAnsi="Arial Narrow" w:cs="Arial Narrow"/>
          <w:color w:val="1F497D" w:themeColor="text2"/>
          <w:spacing w:val="-2"/>
          <w:sz w:val="20"/>
          <w:lang w:val="sr-Cyrl-CS"/>
        </w:rPr>
        <w:t>а</w:t>
      </w:r>
      <w:r w:rsidRPr="00333E40">
        <w:rPr>
          <w:rFonts w:ascii="Arial Narrow" w:hAnsi="Arial Narrow" w:cs="Arial Narrow"/>
          <w:color w:val="1F497D" w:themeColor="text2"/>
          <w:sz w:val="20"/>
          <w:lang w:val="sr-Cyrl-CS"/>
        </w:rPr>
        <w:t>вних на</w:t>
      </w:r>
      <w:r w:rsidRPr="00333E40">
        <w:rPr>
          <w:rFonts w:ascii="Arial Narrow" w:hAnsi="Arial Narrow" w:cs="Arial Narrow"/>
          <w:color w:val="1F497D" w:themeColor="text2"/>
          <w:spacing w:val="-5"/>
          <w:sz w:val="20"/>
          <w:lang w:val="sr-Cyrl-CS"/>
        </w:rPr>
        <w:t>б</w:t>
      </w:r>
      <w:r w:rsidRPr="00333E40">
        <w:rPr>
          <w:rFonts w:ascii="Arial Narrow" w:hAnsi="Arial Narrow" w:cs="Arial Narrow"/>
          <w:color w:val="1F497D" w:themeColor="text2"/>
          <w:spacing w:val="1"/>
          <w:sz w:val="20"/>
          <w:lang w:val="sr-Cyrl-CS"/>
        </w:rPr>
        <w:t>а</w:t>
      </w:r>
      <w:r w:rsidRPr="00333E40">
        <w:rPr>
          <w:rFonts w:ascii="Arial Narrow" w:hAnsi="Arial Narrow" w:cs="Arial Narrow"/>
          <w:color w:val="1F497D" w:themeColor="text2"/>
          <w:sz w:val="20"/>
          <w:lang w:val="sr-Cyrl-CS"/>
        </w:rPr>
        <w:t>вки</w:t>
      </w:r>
      <w:r w:rsidR="002203BF" w:rsidRPr="00333E40">
        <w:rPr>
          <w:rFonts w:ascii="Arial Narrow" w:hAnsi="Arial Narrow" w:cs="Arial Narrow"/>
          <w:color w:val="1F497D" w:themeColor="text2"/>
          <w:sz w:val="20"/>
          <w:lang w:val="sr-Cyrl-CS"/>
        </w:rPr>
        <w:t xml:space="preserve"> </w:t>
      </w:r>
      <w:r w:rsidRPr="00333E40">
        <w:rPr>
          <w:rFonts w:ascii="Arial Narrow" w:hAnsi="Arial Narrow" w:cs="Arial Narrow"/>
          <w:color w:val="1F497D" w:themeColor="text2"/>
          <w:sz w:val="20"/>
          <w:lang w:val="sr-Cyrl-CS"/>
        </w:rPr>
        <w:t>и</w:t>
      </w:r>
      <w:r w:rsidR="002203BF" w:rsidRPr="00333E40">
        <w:rPr>
          <w:rFonts w:ascii="Arial Narrow" w:hAnsi="Arial Narrow" w:cs="Arial Narrow"/>
          <w:color w:val="1F497D" w:themeColor="text2"/>
          <w:sz w:val="20"/>
          <w:lang w:val="sr-Cyrl-CS"/>
        </w:rPr>
        <w:t xml:space="preserve"> </w:t>
      </w:r>
      <w:r w:rsidRPr="00333E40">
        <w:rPr>
          <w:rFonts w:ascii="Arial Narrow" w:hAnsi="Arial Narrow" w:cs="Arial Narrow"/>
          <w:color w:val="1F497D" w:themeColor="text2"/>
          <w:sz w:val="20"/>
          <w:lang w:val="sr-Cyrl-CS"/>
        </w:rPr>
        <w:t>н</w:t>
      </w:r>
      <w:r w:rsidRPr="00333E40">
        <w:rPr>
          <w:rFonts w:ascii="Arial Narrow" w:hAnsi="Arial Narrow" w:cs="Arial Narrow"/>
          <w:color w:val="1F497D" w:themeColor="text2"/>
          <w:spacing w:val="-4"/>
          <w:sz w:val="20"/>
          <w:lang w:val="sr-Cyrl-CS"/>
        </w:rPr>
        <w:t>а</w:t>
      </w:r>
      <w:r w:rsidRPr="00333E40">
        <w:rPr>
          <w:rFonts w:ascii="Arial Narrow" w:hAnsi="Arial Narrow" w:cs="Arial Narrow"/>
          <w:color w:val="1F497D" w:themeColor="text2"/>
          <w:sz w:val="20"/>
          <w:lang w:val="sr-Cyrl-CS"/>
        </w:rPr>
        <w:t>ч</w:t>
      </w:r>
      <w:r w:rsidRPr="00333E40">
        <w:rPr>
          <w:rFonts w:ascii="Arial Narrow" w:hAnsi="Arial Narrow" w:cs="Arial Narrow"/>
          <w:color w:val="1F497D" w:themeColor="text2"/>
          <w:spacing w:val="-2"/>
          <w:sz w:val="20"/>
          <w:lang w:val="sr-Cyrl-CS"/>
        </w:rPr>
        <w:t>и</w:t>
      </w:r>
      <w:r w:rsidRPr="00333E40">
        <w:rPr>
          <w:rFonts w:ascii="Arial Narrow" w:hAnsi="Arial Narrow" w:cs="Arial Narrow"/>
          <w:color w:val="1F497D" w:themeColor="text2"/>
          <w:sz w:val="20"/>
          <w:lang w:val="sr-Cyrl-CS"/>
        </w:rPr>
        <w:t xml:space="preserve">ну </w:t>
      </w:r>
      <w:r w:rsidRPr="00333E40">
        <w:rPr>
          <w:rFonts w:ascii="Arial Narrow" w:hAnsi="Arial Narrow" w:cs="Arial Narrow"/>
          <w:color w:val="1F497D" w:themeColor="text2"/>
          <w:spacing w:val="-1"/>
          <w:sz w:val="20"/>
          <w:lang w:val="sr-Cyrl-CS"/>
        </w:rPr>
        <w:t>д</w:t>
      </w:r>
      <w:r w:rsidRPr="00333E40">
        <w:rPr>
          <w:rFonts w:ascii="Arial Narrow" w:hAnsi="Arial Narrow" w:cs="Arial Narrow"/>
          <w:color w:val="1F497D" w:themeColor="text2"/>
          <w:spacing w:val="1"/>
          <w:sz w:val="20"/>
          <w:lang w:val="sr-Cyrl-CS"/>
        </w:rPr>
        <w:t>о</w:t>
      </w:r>
      <w:r w:rsidRPr="00333E40">
        <w:rPr>
          <w:rFonts w:ascii="Arial Narrow" w:hAnsi="Arial Narrow" w:cs="Arial Narrow"/>
          <w:color w:val="1F497D" w:themeColor="text2"/>
          <w:spacing w:val="5"/>
          <w:sz w:val="20"/>
          <w:lang w:val="sr-Cyrl-CS"/>
        </w:rPr>
        <w:t>к</w:t>
      </w:r>
      <w:r w:rsidRPr="00333E40">
        <w:rPr>
          <w:rFonts w:ascii="Arial Narrow" w:hAnsi="Arial Narrow" w:cs="Arial Narrow"/>
          <w:color w:val="1F497D" w:themeColor="text2"/>
          <w:spacing w:val="-1"/>
          <w:sz w:val="20"/>
          <w:lang w:val="sr-Cyrl-CS"/>
        </w:rPr>
        <w:t>а</w:t>
      </w:r>
      <w:r w:rsidRPr="00333E40">
        <w:rPr>
          <w:rFonts w:ascii="Arial Narrow" w:hAnsi="Arial Narrow" w:cs="Arial Narrow"/>
          <w:color w:val="1F497D" w:themeColor="text2"/>
          <w:sz w:val="20"/>
          <w:lang w:val="sr-Cyrl-CS"/>
        </w:rPr>
        <w:t>зи</w:t>
      </w:r>
      <w:r w:rsidRPr="00333E40">
        <w:rPr>
          <w:rFonts w:ascii="Arial Narrow" w:hAnsi="Arial Narrow" w:cs="Arial Narrow"/>
          <w:color w:val="1F497D" w:themeColor="text2"/>
          <w:spacing w:val="-3"/>
          <w:sz w:val="20"/>
          <w:lang w:val="sr-Cyrl-CS"/>
        </w:rPr>
        <w:t>в</w:t>
      </w:r>
      <w:r w:rsidRPr="00333E40">
        <w:rPr>
          <w:rFonts w:ascii="Arial Narrow" w:hAnsi="Arial Narrow" w:cs="Arial Narrow"/>
          <w:color w:val="1F497D" w:themeColor="text2"/>
          <w:spacing w:val="1"/>
          <w:sz w:val="20"/>
          <w:lang w:val="sr-Cyrl-CS"/>
        </w:rPr>
        <w:t>а</w:t>
      </w:r>
      <w:r w:rsidRPr="00333E40">
        <w:rPr>
          <w:rFonts w:ascii="Arial Narrow" w:hAnsi="Arial Narrow" w:cs="Arial Narrow"/>
          <w:color w:val="1F497D" w:themeColor="text2"/>
          <w:spacing w:val="-1"/>
          <w:sz w:val="20"/>
          <w:lang w:val="sr-Cyrl-CS"/>
        </w:rPr>
        <w:t>њ</w:t>
      </w:r>
      <w:r w:rsidRPr="00333E40">
        <w:rPr>
          <w:rFonts w:ascii="Arial Narrow" w:hAnsi="Arial Narrow" w:cs="Arial Narrow"/>
          <w:color w:val="1F497D" w:themeColor="text2"/>
          <w:sz w:val="20"/>
          <w:lang w:val="sr-Cyrl-CS"/>
        </w:rPr>
        <w:t>а исп</w:t>
      </w:r>
      <w:r w:rsidRPr="00333E40">
        <w:rPr>
          <w:rFonts w:ascii="Arial Narrow" w:hAnsi="Arial Narrow" w:cs="Arial Narrow"/>
          <w:color w:val="1F497D" w:themeColor="text2"/>
          <w:spacing w:val="-3"/>
          <w:sz w:val="20"/>
          <w:lang w:val="sr-Cyrl-CS"/>
        </w:rPr>
        <w:t>у</w:t>
      </w:r>
      <w:r w:rsidRPr="00333E40">
        <w:rPr>
          <w:rFonts w:ascii="Arial Narrow" w:hAnsi="Arial Narrow" w:cs="Arial Narrow"/>
          <w:color w:val="1F497D" w:themeColor="text2"/>
          <w:spacing w:val="-1"/>
          <w:sz w:val="20"/>
          <w:lang w:val="sr-Cyrl-CS"/>
        </w:rPr>
        <w:t>њ</w:t>
      </w:r>
      <w:r w:rsidRPr="00333E40">
        <w:rPr>
          <w:rFonts w:ascii="Arial Narrow" w:hAnsi="Arial Narrow" w:cs="Arial Narrow"/>
          <w:color w:val="1F497D" w:themeColor="text2"/>
          <w:spacing w:val="1"/>
          <w:sz w:val="20"/>
          <w:lang w:val="sr-Cyrl-CS"/>
        </w:rPr>
        <w:t>е</w:t>
      </w:r>
      <w:r w:rsidRPr="00333E40">
        <w:rPr>
          <w:rFonts w:ascii="Arial Narrow" w:hAnsi="Arial Narrow" w:cs="Arial Narrow"/>
          <w:color w:val="1F497D" w:themeColor="text2"/>
          <w:sz w:val="20"/>
          <w:lang w:val="sr-Cyrl-CS"/>
        </w:rPr>
        <w:t>нос</w:t>
      </w:r>
      <w:r w:rsidRPr="00333E40">
        <w:rPr>
          <w:rFonts w:ascii="Arial Narrow" w:hAnsi="Arial Narrow" w:cs="Arial Narrow"/>
          <w:color w:val="1F497D" w:themeColor="text2"/>
          <w:spacing w:val="1"/>
          <w:sz w:val="20"/>
          <w:lang w:val="sr-Cyrl-CS"/>
        </w:rPr>
        <w:t>т</w:t>
      </w:r>
      <w:r w:rsidRPr="00333E40">
        <w:rPr>
          <w:rFonts w:ascii="Arial Narrow" w:hAnsi="Arial Narrow" w:cs="Arial Narrow"/>
          <w:color w:val="1F497D" w:themeColor="text2"/>
          <w:sz w:val="20"/>
          <w:lang w:val="sr-Cyrl-CS"/>
        </w:rPr>
        <w:t>и</w:t>
      </w:r>
      <w:r w:rsidR="00793D0F">
        <w:rPr>
          <w:rFonts w:ascii="Arial Narrow" w:hAnsi="Arial Narrow" w:cs="Arial Narrow"/>
          <w:color w:val="1F497D" w:themeColor="text2"/>
          <w:sz w:val="20"/>
          <w:lang w:val="sr-Cyrl-CS"/>
        </w:rPr>
        <w:t xml:space="preserve"> </w:t>
      </w:r>
      <w:r w:rsidRPr="00333E40">
        <w:rPr>
          <w:rFonts w:ascii="Arial Narrow" w:hAnsi="Arial Narrow" w:cs="Arial Narrow"/>
          <w:color w:val="1F497D" w:themeColor="text2"/>
          <w:spacing w:val="-5"/>
          <w:sz w:val="20"/>
          <w:lang w:val="sr-Cyrl-CS"/>
        </w:rPr>
        <w:t>у</w:t>
      </w:r>
      <w:r w:rsidRPr="00333E40">
        <w:rPr>
          <w:rFonts w:ascii="Arial Narrow" w:hAnsi="Arial Narrow" w:cs="Arial Narrow"/>
          <w:color w:val="1F497D" w:themeColor="text2"/>
          <w:sz w:val="20"/>
          <w:lang w:val="sr-Cyrl-CS"/>
        </w:rPr>
        <w:t>с</w:t>
      </w:r>
      <w:r w:rsidRPr="00333E40">
        <w:rPr>
          <w:rFonts w:ascii="Arial Narrow" w:hAnsi="Arial Narrow" w:cs="Arial Narrow"/>
          <w:color w:val="1F497D" w:themeColor="text2"/>
          <w:spacing w:val="1"/>
          <w:sz w:val="20"/>
          <w:lang w:val="sr-Cyrl-CS"/>
        </w:rPr>
        <w:t>ло</w:t>
      </w:r>
      <w:r w:rsidRPr="00333E40">
        <w:rPr>
          <w:rFonts w:ascii="Arial Narrow" w:hAnsi="Arial Narrow" w:cs="Arial Narrow"/>
          <w:color w:val="1F497D" w:themeColor="text2"/>
          <w:spacing w:val="-3"/>
          <w:sz w:val="20"/>
          <w:lang w:val="sr-Cyrl-CS"/>
        </w:rPr>
        <w:t>в</w:t>
      </w:r>
      <w:r w:rsidRPr="00333E40">
        <w:rPr>
          <w:rFonts w:ascii="Arial Narrow" w:hAnsi="Arial Narrow" w:cs="Arial Narrow"/>
          <w:color w:val="1F497D" w:themeColor="text2"/>
          <w:sz w:val="20"/>
          <w:lang w:val="sr-Cyrl-CS"/>
        </w:rPr>
        <w:t>а</w:t>
      </w:r>
      <w:r w:rsidR="00793D0F">
        <w:rPr>
          <w:rFonts w:ascii="Arial Narrow" w:hAnsi="Arial Narrow" w:cs="Arial Narrow"/>
          <w:color w:val="1F497D" w:themeColor="text2"/>
          <w:sz w:val="20"/>
          <w:lang w:val="sr-Cyrl-CS"/>
        </w:rPr>
        <w:t xml:space="preserve"> </w:t>
      </w:r>
      <w:r w:rsidRPr="00333E40">
        <w:rPr>
          <w:rFonts w:ascii="Arial Narrow" w:hAnsi="Arial Narrow" w:cs="Arial Narrow"/>
          <w:color w:val="1F497D" w:themeColor="text2"/>
          <w:sz w:val="20"/>
          <w:lang w:val="sr-Cyrl-CS"/>
        </w:rPr>
        <w:t>(</w:t>
      </w:r>
      <w:r w:rsidRPr="00333E40">
        <w:rPr>
          <w:rFonts w:ascii="Arial Narrow" w:hAnsi="Arial Narrow" w:cs="Arial Narrow"/>
          <w:color w:val="1F497D" w:themeColor="text2"/>
          <w:spacing w:val="-1"/>
          <w:sz w:val="20"/>
          <w:lang w:val="sr-Cyrl-CS"/>
        </w:rPr>
        <w:t>„</w:t>
      </w:r>
      <w:r w:rsidRPr="00333E40">
        <w:rPr>
          <w:rFonts w:ascii="Arial Narrow" w:hAnsi="Arial Narrow" w:cs="Arial Narrow"/>
          <w:color w:val="1F497D" w:themeColor="text2"/>
          <w:sz w:val="20"/>
          <w:lang w:val="sr-Cyrl-CS"/>
        </w:rPr>
        <w:t>С</w:t>
      </w:r>
      <w:r w:rsidRPr="00333E40">
        <w:rPr>
          <w:rFonts w:ascii="Arial Narrow" w:hAnsi="Arial Narrow" w:cs="Arial Narrow"/>
          <w:color w:val="1F497D" w:themeColor="text2"/>
          <w:spacing w:val="-1"/>
          <w:sz w:val="20"/>
          <w:lang w:val="sr-Cyrl-CS"/>
        </w:rPr>
        <w:t>л</w:t>
      </w:r>
      <w:r w:rsidRPr="00333E40">
        <w:rPr>
          <w:rFonts w:ascii="Arial Narrow" w:hAnsi="Arial Narrow" w:cs="Arial Narrow"/>
          <w:color w:val="1F497D" w:themeColor="text2"/>
          <w:sz w:val="20"/>
          <w:lang w:val="sr-Cyrl-CS"/>
        </w:rPr>
        <w:t>.</w:t>
      </w:r>
      <w:r w:rsidRPr="00333E40">
        <w:rPr>
          <w:rFonts w:ascii="Arial Narrow" w:hAnsi="Arial Narrow" w:cs="Arial Narrow"/>
          <w:color w:val="1F497D" w:themeColor="text2"/>
          <w:spacing w:val="-6"/>
          <w:sz w:val="20"/>
          <w:lang w:val="sr-Cyrl-CS"/>
        </w:rPr>
        <w:t>г</w:t>
      </w:r>
      <w:r w:rsidRPr="00333E40">
        <w:rPr>
          <w:rFonts w:ascii="Arial Narrow" w:hAnsi="Arial Narrow" w:cs="Arial Narrow"/>
          <w:color w:val="1F497D" w:themeColor="text2"/>
          <w:spacing w:val="-1"/>
          <w:sz w:val="20"/>
          <w:lang w:val="sr-Cyrl-CS"/>
        </w:rPr>
        <w:t>л</w:t>
      </w:r>
      <w:r w:rsidRPr="00333E40">
        <w:rPr>
          <w:rFonts w:ascii="Arial Narrow" w:hAnsi="Arial Narrow" w:cs="Arial Narrow"/>
          <w:color w:val="1F497D" w:themeColor="text2"/>
          <w:spacing w:val="1"/>
          <w:sz w:val="20"/>
          <w:lang w:val="sr-Cyrl-CS"/>
        </w:rPr>
        <w:t>а</w:t>
      </w:r>
      <w:r w:rsidRPr="00333E40">
        <w:rPr>
          <w:rFonts w:ascii="Arial Narrow" w:hAnsi="Arial Narrow" w:cs="Arial Narrow"/>
          <w:color w:val="1F497D" w:themeColor="text2"/>
          <w:sz w:val="20"/>
          <w:lang w:val="sr-Cyrl-CS"/>
        </w:rPr>
        <w:t>сник</w:t>
      </w:r>
      <w:r w:rsidRPr="00333E40">
        <w:rPr>
          <w:rFonts w:ascii="Arial Narrow" w:hAnsi="Arial Narrow" w:cs="Arial Narrow"/>
          <w:color w:val="1F497D" w:themeColor="text2"/>
          <w:spacing w:val="-2"/>
          <w:sz w:val="20"/>
          <w:lang w:val="sr-Cyrl-CS"/>
        </w:rPr>
        <w:t>Р</w:t>
      </w:r>
      <w:r w:rsidRPr="00333E40">
        <w:rPr>
          <w:rFonts w:ascii="Arial Narrow" w:hAnsi="Arial Narrow" w:cs="Arial Narrow"/>
          <w:color w:val="1F497D" w:themeColor="text2"/>
          <w:sz w:val="20"/>
          <w:lang w:val="sr-Cyrl-CS"/>
        </w:rPr>
        <w:t>С”</w:t>
      </w:r>
      <w:r w:rsidRPr="00333E40">
        <w:rPr>
          <w:rFonts w:ascii="Arial Narrow" w:hAnsi="Arial Narrow" w:cs="Arial Narrow"/>
          <w:color w:val="1F497D" w:themeColor="text2"/>
          <w:spacing w:val="-1"/>
          <w:sz w:val="20"/>
          <w:lang w:val="sr-Cyrl-CS"/>
        </w:rPr>
        <w:t>б</w:t>
      </w:r>
      <w:r w:rsidRPr="00333E40">
        <w:rPr>
          <w:rFonts w:ascii="Arial Narrow" w:hAnsi="Arial Narrow" w:cs="Arial Narrow"/>
          <w:color w:val="1F497D" w:themeColor="text2"/>
          <w:spacing w:val="4"/>
          <w:sz w:val="20"/>
          <w:lang w:val="sr-Cyrl-CS"/>
        </w:rPr>
        <w:t>р</w:t>
      </w:r>
      <w:r w:rsidRPr="00333E40">
        <w:rPr>
          <w:rFonts w:ascii="Arial Narrow" w:hAnsi="Arial Narrow" w:cs="Arial Narrow"/>
          <w:color w:val="1F497D" w:themeColor="text2"/>
          <w:sz w:val="20"/>
          <w:lang w:val="sr-Cyrl-CS"/>
        </w:rPr>
        <w:t xml:space="preserve">. </w:t>
      </w:r>
      <w:r w:rsidRPr="00333E40">
        <w:rPr>
          <w:rFonts w:ascii="Arial Narrow" w:hAnsi="Arial Narrow" w:cs="Arial Narrow"/>
          <w:color w:val="1F497D" w:themeColor="text2"/>
          <w:spacing w:val="1"/>
          <w:sz w:val="20"/>
          <w:lang w:val="sr-Cyrl-CS"/>
        </w:rPr>
        <w:t>286/2015</w:t>
      </w:r>
      <w:r w:rsidRPr="00333E40">
        <w:rPr>
          <w:rFonts w:ascii="Arial Narrow" w:hAnsi="Arial Narrow" w:cs="Arial Narrow"/>
          <w:color w:val="1F497D" w:themeColor="text2"/>
          <w:sz w:val="20"/>
          <w:lang w:val="sr-Cyrl-CS"/>
        </w:rPr>
        <w:t>),</w:t>
      </w:r>
      <w:r w:rsidR="00793D0F">
        <w:rPr>
          <w:rFonts w:ascii="Arial Narrow" w:hAnsi="Arial Narrow" w:cs="Arial Narrow"/>
          <w:color w:val="1F497D" w:themeColor="text2"/>
          <w:sz w:val="20"/>
          <w:lang w:val="sr-Cyrl-CS"/>
        </w:rPr>
        <w:t xml:space="preserve"> </w:t>
      </w:r>
      <w:r w:rsidRPr="00333E40">
        <w:rPr>
          <w:rFonts w:ascii="Arial Narrow" w:hAnsi="Arial Narrow" w:cs="Arial Narrow"/>
          <w:i/>
          <w:iCs/>
          <w:color w:val="1F497D" w:themeColor="text2"/>
          <w:spacing w:val="-4"/>
          <w:sz w:val="20"/>
          <w:lang w:val="sr-Cyrl-CS"/>
        </w:rPr>
        <w:t>О</w:t>
      </w:r>
      <w:r w:rsidRPr="00333E40">
        <w:rPr>
          <w:rFonts w:ascii="Arial Narrow" w:hAnsi="Arial Narrow" w:cs="Arial Narrow"/>
          <w:i/>
          <w:iCs/>
          <w:color w:val="1F497D" w:themeColor="text2"/>
          <w:spacing w:val="-1"/>
          <w:sz w:val="20"/>
          <w:lang w:val="sr-Cyrl-CS"/>
        </w:rPr>
        <w:t>дл</w:t>
      </w:r>
      <w:r w:rsidRPr="00333E40">
        <w:rPr>
          <w:rFonts w:ascii="Arial Narrow" w:hAnsi="Arial Narrow" w:cs="Arial Narrow"/>
          <w:i/>
          <w:iCs/>
          <w:color w:val="1F497D" w:themeColor="text2"/>
          <w:spacing w:val="-2"/>
          <w:sz w:val="20"/>
          <w:lang w:val="sr-Cyrl-CS"/>
        </w:rPr>
        <w:t>у</w:t>
      </w:r>
      <w:r w:rsidRPr="00333E40">
        <w:rPr>
          <w:rFonts w:ascii="Arial Narrow" w:hAnsi="Arial Narrow" w:cs="Arial Narrow"/>
          <w:i/>
          <w:iCs/>
          <w:color w:val="1F497D" w:themeColor="text2"/>
          <w:spacing w:val="3"/>
          <w:sz w:val="20"/>
          <w:lang w:val="sr-Cyrl-CS"/>
        </w:rPr>
        <w:t>к</w:t>
      </w:r>
      <w:r w:rsidRPr="00333E40">
        <w:rPr>
          <w:rFonts w:ascii="Arial Narrow" w:hAnsi="Arial Narrow" w:cs="Arial Narrow"/>
          <w:i/>
          <w:iCs/>
          <w:color w:val="1F497D" w:themeColor="text2"/>
          <w:sz w:val="20"/>
          <w:lang w:val="sr-Cyrl-CS"/>
        </w:rPr>
        <w:t>е</w:t>
      </w:r>
      <w:r w:rsidR="002203BF" w:rsidRPr="00333E40">
        <w:rPr>
          <w:rFonts w:ascii="Arial Narrow" w:hAnsi="Arial Narrow" w:cs="Arial Narrow"/>
          <w:i/>
          <w:iCs/>
          <w:color w:val="1F497D" w:themeColor="text2"/>
          <w:sz w:val="20"/>
          <w:lang w:val="sr-Cyrl-CS"/>
        </w:rPr>
        <w:t xml:space="preserve"> </w:t>
      </w:r>
      <w:r w:rsidRPr="00333E40">
        <w:rPr>
          <w:rFonts w:ascii="Arial Narrow" w:hAnsi="Arial Narrow" w:cs="Arial Narrow"/>
          <w:i/>
          <w:iCs/>
          <w:color w:val="1F497D" w:themeColor="text2"/>
          <w:sz w:val="20"/>
          <w:lang w:val="sr-Cyrl-CS"/>
        </w:rPr>
        <w:t>о</w:t>
      </w:r>
      <w:r w:rsidR="00217ECF" w:rsidRPr="00B41FDA">
        <w:rPr>
          <w:rFonts w:ascii="Arial Narrow" w:hAnsi="Arial Narrow" w:cs="Arial Narrow"/>
          <w:i/>
          <w:iCs/>
          <w:color w:val="1F497D" w:themeColor="text2"/>
          <w:sz w:val="20"/>
          <w:lang w:val="sr-Cyrl-CS"/>
        </w:rPr>
        <w:t xml:space="preserve"> </w:t>
      </w:r>
      <w:r w:rsidRPr="00333E40">
        <w:rPr>
          <w:rFonts w:ascii="Arial Narrow" w:hAnsi="Arial Narrow" w:cs="Arial Narrow"/>
          <w:i/>
          <w:iCs/>
          <w:color w:val="1F497D" w:themeColor="text2"/>
          <w:sz w:val="20"/>
          <w:lang w:val="sr-Cyrl-CS"/>
        </w:rPr>
        <w:t>по</w:t>
      </w:r>
      <w:r w:rsidRPr="00333E40">
        <w:rPr>
          <w:rFonts w:ascii="Arial Narrow" w:hAnsi="Arial Narrow" w:cs="Arial Narrow"/>
          <w:i/>
          <w:iCs/>
          <w:color w:val="1F497D" w:themeColor="text2"/>
          <w:spacing w:val="-1"/>
          <w:sz w:val="20"/>
          <w:lang w:val="sr-Cyrl-CS"/>
        </w:rPr>
        <w:t>к</w:t>
      </w:r>
      <w:r w:rsidRPr="00333E40">
        <w:rPr>
          <w:rFonts w:ascii="Arial Narrow" w:hAnsi="Arial Narrow" w:cs="Arial Narrow"/>
          <w:i/>
          <w:iCs/>
          <w:color w:val="1F497D" w:themeColor="text2"/>
          <w:spacing w:val="1"/>
          <w:sz w:val="20"/>
          <w:lang w:val="sr-Cyrl-CS"/>
        </w:rPr>
        <w:t>р</w:t>
      </w:r>
      <w:r w:rsidRPr="00333E40">
        <w:rPr>
          <w:rFonts w:ascii="Arial Narrow" w:hAnsi="Arial Narrow" w:cs="Arial Narrow"/>
          <w:i/>
          <w:iCs/>
          <w:color w:val="1F497D" w:themeColor="text2"/>
          <w:spacing w:val="-9"/>
          <w:sz w:val="20"/>
          <w:lang w:val="sr-Cyrl-CS"/>
        </w:rPr>
        <w:t>е</w:t>
      </w:r>
      <w:r w:rsidRPr="00333E40">
        <w:rPr>
          <w:rFonts w:ascii="Arial Narrow" w:hAnsi="Arial Narrow" w:cs="Arial Narrow"/>
          <w:i/>
          <w:iCs/>
          <w:color w:val="1F497D" w:themeColor="text2"/>
          <w:spacing w:val="-2"/>
          <w:sz w:val="20"/>
          <w:lang w:val="sr-Cyrl-CS"/>
        </w:rPr>
        <w:t>т</w:t>
      </w:r>
      <w:r w:rsidRPr="00333E40">
        <w:rPr>
          <w:rFonts w:ascii="Arial Narrow" w:hAnsi="Arial Narrow" w:cs="Arial Narrow"/>
          <w:i/>
          <w:iCs/>
          <w:color w:val="1F497D" w:themeColor="text2"/>
          <w:spacing w:val="1"/>
          <w:sz w:val="20"/>
          <w:lang w:val="sr-Cyrl-CS"/>
        </w:rPr>
        <w:t>а</w:t>
      </w:r>
      <w:r w:rsidRPr="00333E40">
        <w:rPr>
          <w:rFonts w:ascii="Arial Narrow" w:hAnsi="Arial Narrow" w:cs="Arial Narrow"/>
          <w:i/>
          <w:iCs/>
          <w:color w:val="1F497D" w:themeColor="text2"/>
          <w:spacing w:val="-1"/>
          <w:sz w:val="20"/>
          <w:lang w:val="sr-Cyrl-CS"/>
        </w:rPr>
        <w:t>њ</w:t>
      </w:r>
      <w:r w:rsidRPr="00333E40">
        <w:rPr>
          <w:rFonts w:ascii="Arial Narrow" w:hAnsi="Arial Narrow" w:cs="Arial Narrow"/>
          <w:i/>
          <w:iCs/>
          <w:color w:val="1F497D" w:themeColor="text2"/>
          <w:sz w:val="20"/>
          <w:lang w:val="sr-Cyrl-CS"/>
        </w:rPr>
        <w:t>у</w:t>
      </w:r>
      <w:r w:rsidR="002203BF" w:rsidRPr="00333E40">
        <w:rPr>
          <w:rFonts w:ascii="Arial Narrow" w:hAnsi="Arial Narrow" w:cs="Arial Narrow"/>
          <w:i/>
          <w:iCs/>
          <w:color w:val="1F497D" w:themeColor="text2"/>
          <w:sz w:val="20"/>
          <w:lang w:val="sr-Cyrl-CS"/>
        </w:rPr>
        <w:t xml:space="preserve"> </w:t>
      </w:r>
      <w:r w:rsidRPr="00333E40">
        <w:rPr>
          <w:rFonts w:ascii="Arial Narrow" w:hAnsi="Arial Narrow" w:cs="Arial Narrow"/>
          <w:i/>
          <w:iCs/>
          <w:color w:val="1F497D" w:themeColor="text2"/>
          <w:sz w:val="20"/>
          <w:lang w:val="sr-Cyrl-CS"/>
        </w:rPr>
        <w:t>пос</w:t>
      </w:r>
      <w:r w:rsidRPr="00333E40">
        <w:rPr>
          <w:rFonts w:ascii="Arial Narrow" w:hAnsi="Arial Narrow" w:cs="Arial Narrow"/>
          <w:i/>
          <w:iCs/>
          <w:color w:val="1F497D" w:themeColor="text2"/>
          <w:spacing w:val="3"/>
          <w:sz w:val="20"/>
          <w:lang w:val="sr-Cyrl-CS"/>
        </w:rPr>
        <w:t>т</w:t>
      </w:r>
      <w:r w:rsidRPr="00333E40">
        <w:rPr>
          <w:rFonts w:ascii="Arial Narrow" w:hAnsi="Arial Narrow" w:cs="Arial Narrow"/>
          <w:i/>
          <w:iCs/>
          <w:color w:val="1F497D" w:themeColor="text2"/>
          <w:spacing w:val="-2"/>
          <w:sz w:val="20"/>
          <w:lang w:val="sr-Cyrl-CS"/>
        </w:rPr>
        <w:t>у</w:t>
      </w:r>
      <w:r w:rsidRPr="00333E40">
        <w:rPr>
          <w:rFonts w:ascii="Arial Narrow" w:hAnsi="Arial Narrow" w:cs="Arial Narrow"/>
          <w:i/>
          <w:iCs/>
          <w:color w:val="1F497D" w:themeColor="text2"/>
          <w:sz w:val="20"/>
          <w:lang w:val="sr-Cyrl-CS"/>
        </w:rPr>
        <w:t>п</w:t>
      </w:r>
      <w:r w:rsidRPr="00333E40">
        <w:rPr>
          <w:rFonts w:ascii="Arial Narrow" w:hAnsi="Arial Narrow" w:cs="Arial Narrow"/>
          <w:i/>
          <w:iCs/>
          <w:color w:val="1F497D" w:themeColor="text2"/>
          <w:spacing w:val="5"/>
          <w:sz w:val="20"/>
          <w:lang w:val="sr-Cyrl-CS"/>
        </w:rPr>
        <w:t>к</w:t>
      </w:r>
      <w:r w:rsidRPr="00333E40">
        <w:rPr>
          <w:rFonts w:ascii="Arial Narrow" w:hAnsi="Arial Narrow" w:cs="Arial Narrow"/>
          <w:i/>
          <w:iCs/>
          <w:color w:val="1F497D" w:themeColor="text2"/>
          <w:sz w:val="20"/>
          <w:lang w:val="sr-Cyrl-CS"/>
        </w:rPr>
        <w:t>а</w:t>
      </w:r>
      <w:r w:rsidR="002203BF" w:rsidRPr="00333E40">
        <w:rPr>
          <w:rFonts w:ascii="Arial Narrow" w:hAnsi="Arial Narrow" w:cs="Arial Narrow"/>
          <w:i/>
          <w:iCs/>
          <w:color w:val="1F497D" w:themeColor="text2"/>
          <w:sz w:val="20"/>
          <w:lang w:val="sr-Cyrl-CS"/>
        </w:rPr>
        <w:t xml:space="preserve"> </w:t>
      </w:r>
      <w:r w:rsidRPr="00333E40">
        <w:rPr>
          <w:rFonts w:ascii="Arial Narrow" w:hAnsi="Arial Narrow" w:cs="Arial Narrow"/>
          <w:i/>
          <w:iCs/>
          <w:color w:val="1F497D" w:themeColor="text2"/>
          <w:sz w:val="20"/>
          <w:lang w:val="sr-Cyrl-CS"/>
        </w:rPr>
        <w:t>јавне</w:t>
      </w:r>
      <w:r w:rsidR="002203BF" w:rsidRPr="00333E40">
        <w:rPr>
          <w:rFonts w:ascii="Arial Narrow" w:hAnsi="Arial Narrow" w:cs="Arial Narrow"/>
          <w:i/>
          <w:iCs/>
          <w:color w:val="1F497D" w:themeColor="text2"/>
          <w:sz w:val="20"/>
          <w:lang w:val="sr-Cyrl-CS"/>
        </w:rPr>
        <w:t xml:space="preserve"> </w:t>
      </w:r>
      <w:r w:rsidRPr="00333E40">
        <w:rPr>
          <w:rFonts w:ascii="Arial Narrow" w:hAnsi="Arial Narrow" w:cs="Arial Narrow"/>
          <w:i/>
          <w:iCs/>
          <w:color w:val="1F497D" w:themeColor="text2"/>
          <w:sz w:val="20"/>
          <w:lang w:val="sr-Cyrl-CS"/>
        </w:rPr>
        <w:t>на</w:t>
      </w:r>
      <w:r w:rsidRPr="00333E40">
        <w:rPr>
          <w:rFonts w:ascii="Arial Narrow" w:hAnsi="Arial Narrow" w:cs="Arial Narrow"/>
          <w:i/>
          <w:iCs/>
          <w:color w:val="1F497D" w:themeColor="text2"/>
          <w:spacing w:val="-7"/>
          <w:sz w:val="20"/>
          <w:lang w:val="sr-Cyrl-CS"/>
        </w:rPr>
        <w:t>б</w:t>
      </w:r>
      <w:r w:rsidRPr="00333E40">
        <w:rPr>
          <w:rFonts w:ascii="Arial Narrow" w:hAnsi="Arial Narrow" w:cs="Arial Narrow"/>
          <w:i/>
          <w:iCs/>
          <w:color w:val="1F497D" w:themeColor="text2"/>
          <w:spacing w:val="-1"/>
          <w:sz w:val="20"/>
          <w:lang w:val="sr-Cyrl-CS"/>
        </w:rPr>
        <w:t>а</w:t>
      </w:r>
      <w:r w:rsidRPr="00333E40">
        <w:rPr>
          <w:rFonts w:ascii="Arial Narrow" w:hAnsi="Arial Narrow" w:cs="Arial Narrow"/>
          <w:i/>
          <w:iCs/>
          <w:color w:val="1F497D" w:themeColor="text2"/>
          <w:sz w:val="20"/>
          <w:lang w:val="sr-Cyrl-CS"/>
        </w:rPr>
        <w:t>в</w:t>
      </w:r>
      <w:r w:rsidRPr="00333E40">
        <w:rPr>
          <w:rFonts w:ascii="Arial Narrow" w:hAnsi="Arial Narrow" w:cs="Arial Narrow"/>
          <w:i/>
          <w:iCs/>
          <w:color w:val="1F497D" w:themeColor="text2"/>
          <w:spacing w:val="2"/>
          <w:sz w:val="20"/>
          <w:lang w:val="sr-Cyrl-CS"/>
        </w:rPr>
        <w:t>к</w:t>
      </w:r>
      <w:r w:rsidRPr="00333E40">
        <w:rPr>
          <w:rFonts w:ascii="Arial Narrow" w:hAnsi="Arial Narrow" w:cs="Arial Narrow"/>
          <w:i/>
          <w:iCs/>
          <w:color w:val="1F497D" w:themeColor="text2"/>
          <w:sz w:val="20"/>
          <w:lang w:val="sr-Cyrl-CS"/>
        </w:rPr>
        <w:t>е</w:t>
      </w:r>
      <w:r w:rsidR="002203BF" w:rsidRPr="00333E40">
        <w:rPr>
          <w:rFonts w:ascii="Arial Narrow" w:hAnsi="Arial Narrow" w:cs="Arial Narrow"/>
          <w:i/>
          <w:iCs/>
          <w:color w:val="1F497D" w:themeColor="text2"/>
          <w:sz w:val="20"/>
          <w:lang w:val="sr-Cyrl-CS"/>
        </w:rPr>
        <w:t xml:space="preserve"> </w:t>
      </w:r>
      <w:r w:rsidRPr="00333E40">
        <w:rPr>
          <w:rFonts w:ascii="Arial Narrow" w:hAnsi="Arial Narrow" w:cs="Arial Narrow"/>
          <w:i/>
          <w:iCs/>
          <w:color w:val="1F497D" w:themeColor="text2"/>
          <w:spacing w:val="-1"/>
          <w:sz w:val="20"/>
          <w:lang w:val="sr-Cyrl-CS"/>
        </w:rPr>
        <w:t>б</w:t>
      </w:r>
      <w:r w:rsidRPr="00333E40">
        <w:rPr>
          <w:rFonts w:ascii="Arial Narrow" w:hAnsi="Arial Narrow" w:cs="Arial Narrow"/>
          <w:i/>
          <w:iCs/>
          <w:color w:val="1F497D" w:themeColor="text2"/>
          <w:spacing w:val="1"/>
          <w:sz w:val="20"/>
          <w:lang w:val="sr-Cyrl-CS"/>
        </w:rPr>
        <w:t>ро</w:t>
      </w:r>
      <w:r w:rsidR="002203BF" w:rsidRPr="00333E40">
        <w:rPr>
          <w:rFonts w:ascii="Arial Narrow" w:hAnsi="Arial Narrow" w:cs="Arial Narrow"/>
          <w:i/>
          <w:iCs/>
          <w:color w:val="1F497D" w:themeColor="text2"/>
          <w:sz w:val="20"/>
          <w:lang w:val="sr-Cyrl-CS"/>
        </w:rPr>
        <w:t xml:space="preserve">ј </w:t>
      </w:r>
      <w:r w:rsidR="00C6235D" w:rsidRPr="00C6235D">
        <w:rPr>
          <w:rFonts w:ascii="Arial Narrow" w:hAnsi="Arial Narrow" w:cs="Arial Narrow"/>
          <w:i/>
          <w:iCs/>
          <w:color w:val="365F91" w:themeColor="accent1" w:themeShade="BF"/>
          <w:sz w:val="20"/>
          <w:lang w:val="sr-Cyrl-CS"/>
        </w:rPr>
        <w:t>1.2.2/2017 од 22.06.2017</w:t>
      </w:r>
      <w:r w:rsidRPr="00C6235D">
        <w:rPr>
          <w:rFonts w:ascii="Arial Narrow" w:hAnsi="Arial Narrow" w:cs="Arial Narrow"/>
          <w:i/>
          <w:iCs/>
          <w:color w:val="365F91" w:themeColor="accent1" w:themeShade="BF"/>
          <w:sz w:val="20"/>
          <w:lang w:val="sr-Cyrl-CS"/>
        </w:rPr>
        <w:t xml:space="preserve">. год. </w:t>
      </w:r>
      <w:r w:rsidR="002203BF" w:rsidRPr="00C6235D">
        <w:rPr>
          <w:rFonts w:ascii="Arial Narrow" w:hAnsi="Arial Narrow" w:cs="Arial Narrow"/>
          <w:color w:val="365F91" w:themeColor="accent1" w:themeShade="BF"/>
          <w:sz w:val="20"/>
          <w:lang w:val="sr-Cyrl-CS"/>
        </w:rPr>
        <w:t xml:space="preserve">и </w:t>
      </w:r>
      <w:r w:rsidRPr="00C6235D">
        <w:rPr>
          <w:rFonts w:ascii="Arial Narrow" w:hAnsi="Arial Narrow" w:cs="Arial Narrow"/>
          <w:color w:val="365F91" w:themeColor="accent1" w:themeShade="BF"/>
          <w:spacing w:val="-2"/>
          <w:sz w:val="20"/>
          <w:lang w:val="sr-Cyrl-CS"/>
        </w:rPr>
        <w:t>Р</w:t>
      </w:r>
      <w:r w:rsidRPr="00C6235D">
        <w:rPr>
          <w:rFonts w:ascii="Arial Narrow" w:hAnsi="Arial Narrow" w:cs="Arial Narrow"/>
          <w:color w:val="365F91" w:themeColor="accent1" w:themeShade="BF"/>
          <w:spacing w:val="1"/>
          <w:sz w:val="20"/>
          <w:lang w:val="sr-Cyrl-CS"/>
        </w:rPr>
        <w:t>е</w:t>
      </w:r>
      <w:r w:rsidRPr="00C6235D">
        <w:rPr>
          <w:rFonts w:ascii="Arial Narrow" w:hAnsi="Arial Narrow" w:cs="Arial Narrow"/>
          <w:color w:val="365F91" w:themeColor="accent1" w:themeShade="BF"/>
          <w:sz w:val="20"/>
          <w:lang w:val="sr-Cyrl-CS"/>
        </w:rPr>
        <w:t>ш</w:t>
      </w:r>
      <w:r w:rsidRPr="00C6235D">
        <w:rPr>
          <w:rFonts w:ascii="Arial Narrow" w:hAnsi="Arial Narrow" w:cs="Arial Narrow"/>
          <w:color w:val="365F91" w:themeColor="accent1" w:themeShade="BF"/>
          <w:spacing w:val="1"/>
          <w:sz w:val="20"/>
          <w:lang w:val="sr-Cyrl-CS"/>
        </w:rPr>
        <w:t>е</w:t>
      </w:r>
      <w:r w:rsidRPr="00C6235D">
        <w:rPr>
          <w:rFonts w:ascii="Arial Narrow" w:hAnsi="Arial Narrow" w:cs="Arial Narrow"/>
          <w:color w:val="365F91" w:themeColor="accent1" w:themeShade="BF"/>
          <w:spacing w:val="-2"/>
          <w:sz w:val="20"/>
          <w:lang w:val="sr-Cyrl-CS"/>
        </w:rPr>
        <w:t>њ</w:t>
      </w:r>
      <w:r w:rsidRPr="00C6235D">
        <w:rPr>
          <w:rFonts w:ascii="Arial Narrow" w:hAnsi="Arial Narrow" w:cs="Arial Narrow"/>
          <w:color w:val="365F91" w:themeColor="accent1" w:themeShade="BF"/>
          <w:sz w:val="20"/>
          <w:lang w:val="sr-Cyrl-CS"/>
        </w:rPr>
        <w:t xml:space="preserve">а  о  </w:t>
      </w:r>
      <w:r w:rsidRPr="00C6235D">
        <w:rPr>
          <w:rFonts w:ascii="Arial Narrow" w:hAnsi="Arial Narrow" w:cs="Arial Narrow"/>
          <w:color w:val="365F91" w:themeColor="accent1" w:themeShade="BF"/>
          <w:spacing w:val="1"/>
          <w:sz w:val="20"/>
          <w:lang w:val="sr-Cyrl-CS"/>
        </w:rPr>
        <w:t>о</w:t>
      </w:r>
      <w:r w:rsidRPr="00C6235D">
        <w:rPr>
          <w:rFonts w:ascii="Arial Narrow" w:hAnsi="Arial Narrow" w:cs="Arial Narrow"/>
          <w:color w:val="365F91" w:themeColor="accent1" w:themeShade="BF"/>
          <w:spacing w:val="-1"/>
          <w:sz w:val="20"/>
          <w:lang w:val="sr-Cyrl-CS"/>
        </w:rPr>
        <w:t>бра</w:t>
      </w:r>
      <w:r w:rsidRPr="00C6235D">
        <w:rPr>
          <w:rFonts w:ascii="Arial Narrow" w:hAnsi="Arial Narrow" w:cs="Arial Narrow"/>
          <w:color w:val="365F91" w:themeColor="accent1" w:themeShade="BF"/>
          <w:spacing w:val="-2"/>
          <w:sz w:val="20"/>
          <w:lang w:val="sr-Cyrl-CS"/>
        </w:rPr>
        <w:t>з</w:t>
      </w:r>
      <w:r w:rsidRPr="00C6235D">
        <w:rPr>
          <w:rFonts w:ascii="Arial Narrow" w:hAnsi="Arial Narrow" w:cs="Arial Narrow"/>
          <w:color w:val="365F91" w:themeColor="accent1" w:themeShade="BF"/>
          <w:spacing w:val="1"/>
          <w:sz w:val="20"/>
          <w:lang w:val="sr-Cyrl-CS"/>
        </w:rPr>
        <w:t>о</w:t>
      </w:r>
      <w:r w:rsidRPr="00C6235D">
        <w:rPr>
          <w:rFonts w:ascii="Arial Narrow" w:hAnsi="Arial Narrow" w:cs="Arial Narrow"/>
          <w:color w:val="365F91" w:themeColor="accent1" w:themeShade="BF"/>
          <w:spacing w:val="-5"/>
          <w:sz w:val="20"/>
          <w:lang w:val="sr-Cyrl-CS"/>
        </w:rPr>
        <w:t>в</w:t>
      </w:r>
      <w:r w:rsidRPr="00C6235D">
        <w:rPr>
          <w:rFonts w:ascii="Arial Narrow" w:hAnsi="Arial Narrow" w:cs="Arial Narrow"/>
          <w:color w:val="365F91" w:themeColor="accent1" w:themeShade="BF"/>
          <w:spacing w:val="1"/>
          <w:sz w:val="20"/>
          <w:lang w:val="sr-Cyrl-CS"/>
        </w:rPr>
        <w:t>а</w:t>
      </w:r>
      <w:r w:rsidRPr="00C6235D">
        <w:rPr>
          <w:rFonts w:ascii="Arial Narrow" w:hAnsi="Arial Narrow" w:cs="Arial Narrow"/>
          <w:color w:val="365F91" w:themeColor="accent1" w:themeShade="BF"/>
          <w:spacing w:val="-1"/>
          <w:sz w:val="20"/>
          <w:lang w:val="sr-Cyrl-CS"/>
        </w:rPr>
        <w:t>њ</w:t>
      </w:r>
      <w:r w:rsidRPr="00C6235D">
        <w:rPr>
          <w:rFonts w:ascii="Arial Narrow" w:hAnsi="Arial Narrow" w:cs="Arial Narrow"/>
          <w:color w:val="365F91" w:themeColor="accent1" w:themeShade="BF"/>
          <w:sz w:val="20"/>
          <w:lang w:val="sr-Cyrl-CS"/>
        </w:rPr>
        <w:t xml:space="preserve">у  </w:t>
      </w:r>
      <w:r w:rsidRPr="00C6235D">
        <w:rPr>
          <w:rFonts w:ascii="Arial Narrow" w:hAnsi="Arial Narrow" w:cs="Arial Narrow"/>
          <w:color w:val="365F91" w:themeColor="accent1" w:themeShade="BF"/>
          <w:spacing w:val="3"/>
          <w:sz w:val="20"/>
          <w:lang w:val="sr-Cyrl-CS"/>
        </w:rPr>
        <w:t>к</w:t>
      </w:r>
      <w:r w:rsidRPr="00C6235D">
        <w:rPr>
          <w:rFonts w:ascii="Arial Narrow" w:hAnsi="Arial Narrow" w:cs="Arial Narrow"/>
          <w:color w:val="365F91" w:themeColor="accent1" w:themeShade="BF"/>
          <w:spacing w:val="-1"/>
          <w:sz w:val="20"/>
          <w:lang w:val="sr-Cyrl-CS"/>
        </w:rPr>
        <w:t>о</w:t>
      </w:r>
      <w:r w:rsidRPr="00C6235D">
        <w:rPr>
          <w:rFonts w:ascii="Arial Narrow" w:hAnsi="Arial Narrow" w:cs="Arial Narrow"/>
          <w:color w:val="365F91" w:themeColor="accent1" w:themeShade="BF"/>
          <w:sz w:val="20"/>
          <w:lang w:val="sr-Cyrl-CS"/>
        </w:rPr>
        <w:t xml:space="preserve">мисије  </w:t>
      </w:r>
      <w:r w:rsidRPr="00C6235D">
        <w:rPr>
          <w:rFonts w:ascii="Arial Narrow" w:hAnsi="Arial Narrow" w:cs="Arial Narrow"/>
          <w:color w:val="365F91" w:themeColor="accent1" w:themeShade="BF"/>
          <w:spacing w:val="-2"/>
          <w:sz w:val="20"/>
          <w:lang w:val="sr-Cyrl-CS"/>
        </w:rPr>
        <w:t>з</w:t>
      </w:r>
      <w:r w:rsidRPr="00C6235D">
        <w:rPr>
          <w:rFonts w:ascii="Arial Narrow" w:hAnsi="Arial Narrow" w:cs="Arial Narrow"/>
          <w:color w:val="365F91" w:themeColor="accent1" w:themeShade="BF"/>
          <w:sz w:val="20"/>
          <w:lang w:val="sr-Cyrl-CS"/>
        </w:rPr>
        <w:t xml:space="preserve">а  </w:t>
      </w:r>
      <w:r w:rsidRPr="00C6235D">
        <w:rPr>
          <w:rFonts w:ascii="Arial Narrow" w:hAnsi="Arial Narrow" w:cs="Arial Narrow"/>
          <w:color w:val="365F91" w:themeColor="accent1" w:themeShade="BF"/>
          <w:spacing w:val="-3"/>
          <w:sz w:val="20"/>
          <w:lang w:val="sr-Cyrl-CS"/>
        </w:rPr>
        <w:t>ј</w:t>
      </w:r>
      <w:r w:rsidRPr="00C6235D">
        <w:rPr>
          <w:rFonts w:ascii="Arial Narrow" w:hAnsi="Arial Narrow" w:cs="Arial Narrow"/>
          <w:color w:val="365F91" w:themeColor="accent1" w:themeShade="BF"/>
          <w:spacing w:val="1"/>
          <w:sz w:val="20"/>
          <w:lang w:val="sr-Cyrl-CS"/>
        </w:rPr>
        <w:t>а</w:t>
      </w:r>
      <w:r w:rsidRPr="00C6235D">
        <w:rPr>
          <w:rFonts w:ascii="Arial Narrow" w:hAnsi="Arial Narrow" w:cs="Arial Narrow"/>
          <w:color w:val="365F91" w:themeColor="accent1" w:themeShade="BF"/>
          <w:sz w:val="20"/>
          <w:lang w:val="sr-Cyrl-CS"/>
        </w:rPr>
        <w:t>вну на</w:t>
      </w:r>
      <w:r w:rsidRPr="00C6235D">
        <w:rPr>
          <w:rFonts w:ascii="Arial Narrow" w:hAnsi="Arial Narrow" w:cs="Arial Narrow"/>
          <w:color w:val="365F91" w:themeColor="accent1" w:themeShade="BF"/>
          <w:spacing w:val="-5"/>
          <w:sz w:val="20"/>
          <w:lang w:val="sr-Cyrl-CS"/>
        </w:rPr>
        <w:t>б</w:t>
      </w:r>
      <w:r w:rsidRPr="00C6235D">
        <w:rPr>
          <w:rFonts w:ascii="Arial Narrow" w:hAnsi="Arial Narrow" w:cs="Arial Narrow"/>
          <w:color w:val="365F91" w:themeColor="accent1" w:themeShade="BF"/>
          <w:spacing w:val="1"/>
          <w:sz w:val="20"/>
          <w:lang w:val="sr-Cyrl-CS"/>
        </w:rPr>
        <w:t>а</w:t>
      </w:r>
      <w:r w:rsidRPr="00C6235D">
        <w:rPr>
          <w:rFonts w:ascii="Arial Narrow" w:hAnsi="Arial Narrow" w:cs="Arial Narrow"/>
          <w:color w:val="365F91" w:themeColor="accent1" w:themeShade="BF"/>
          <w:sz w:val="20"/>
          <w:lang w:val="sr-Cyrl-CS"/>
        </w:rPr>
        <w:t>в</w:t>
      </w:r>
      <w:r w:rsidRPr="00C6235D">
        <w:rPr>
          <w:rFonts w:ascii="Arial Narrow" w:hAnsi="Arial Narrow" w:cs="Arial Narrow"/>
          <w:color w:val="365F91" w:themeColor="accent1" w:themeShade="BF"/>
          <w:spacing w:val="2"/>
          <w:sz w:val="20"/>
          <w:lang w:val="sr-Cyrl-CS"/>
        </w:rPr>
        <w:t>к</w:t>
      </w:r>
      <w:r w:rsidRPr="00C6235D">
        <w:rPr>
          <w:rFonts w:ascii="Arial Narrow" w:hAnsi="Arial Narrow" w:cs="Arial Narrow"/>
          <w:color w:val="365F91" w:themeColor="accent1" w:themeShade="BF"/>
          <w:spacing w:val="-2"/>
          <w:sz w:val="20"/>
          <w:lang w:val="sr-Cyrl-CS"/>
        </w:rPr>
        <w:t>у</w:t>
      </w:r>
      <w:r w:rsidR="00C6235D" w:rsidRPr="00C6235D">
        <w:rPr>
          <w:rFonts w:ascii="Arial Narrow" w:hAnsi="Arial Narrow" w:cs="Arial Narrow"/>
          <w:color w:val="365F91" w:themeColor="accent1" w:themeShade="BF"/>
          <w:sz w:val="20"/>
          <w:lang w:val="sr-Cyrl-CS"/>
        </w:rPr>
        <w:t xml:space="preserve"> број 1.2.2/2017 од 22.06.2017</w:t>
      </w:r>
      <w:r w:rsidRPr="00C6235D">
        <w:rPr>
          <w:rFonts w:ascii="Arial Narrow" w:hAnsi="Arial Narrow" w:cs="Arial Narrow"/>
          <w:color w:val="365F91" w:themeColor="accent1" w:themeShade="BF"/>
          <w:sz w:val="20"/>
          <w:lang w:val="sr-Cyrl-CS"/>
        </w:rPr>
        <w:t>. год.  прип</w:t>
      </w:r>
      <w:r w:rsidRPr="00C6235D">
        <w:rPr>
          <w:rFonts w:ascii="Arial Narrow" w:hAnsi="Arial Narrow" w:cs="Arial Narrow"/>
          <w:color w:val="365F91" w:themeColor="accent1" w:themeShade="BF"/>
          <w:spacing w:val="1"/>
          <w:sz w:val="20"/>
          <w:lang w:val="sr-Cyrl-CS"/>
        </w:rPr>
        <w:t>ре</w:t>
      </w:r>
      <w:r w:rsidRPr="00C6235D">
        <w:rPr>
          <w:rFonts w:ascii="Arial Narrow" w:hAnsi="Arial Narrow" w:cs="Arial Narrow"/>
          <w:color w:val="365F91" w:themeColor="accent1" w:themeShade="BF"/>
          <w:spacing w:val="-2"/>
          <w:sz w:val="20"/>
          <w:lang w:val="sr-Cyrl-CS"/>
        </w:rPr>
        <w:t>м</w:t>
      </w:r>
      <w:r w:rsidRPr="00C6235D">
        <w:rPr>
          <w:rFonts w:ascii="Arial Narrow" w:hAnsi="Arial Narrow" w:cs="Arial Narrow"/>
          <w:color w:val="365F91" w:themeColor="accent1" w:themeShade="BF"/>
          <w:spacing w:val="1"/>
          <w:sz w:val="20"/>
          <w:lang w:val="sr-Cyrl-CS"/>
        </w:rPr>
        <w:t>ље</w:t>
      </w:r>
      <w:r w:rsidRPr="00C6235D">
        <w:rPr>
          <w:rFonts w:ascii="Arial Narrow" w:hAnsi="Arial Narrow" w:cs="Arial Narrow"/>
          <w:color w:val="365F91" w:themeColor="accent1" w:themeShade="BF"/>
          <w:sz w:val="20"/>
          <w:lang w:val="sr-Cyrl-CS"/>
        </w:rPr>
        <w:t>на</w:t>
      </w:r>
      <w:r w:rsidR="002203BF" w:rsidRPr="00C6235D">
        <w:rPr>
          <w:rFonts w:ascii="Arial Narrow" w:hAnsi="Arial Narrow" w:cs="Arial Narrow"/>
          <w:color w:val="365F91" w:themeColor="accent1" w:themeShade="BF"/>
          <w:sz w:val="20"/>
          <w:lang w:val="sr-Cyrl-CS"/>
        </w:rPr>
        <w:t xml:space="preserve"> </w:t>
      </w:r>
      <w:r w:rsidRPr="00C6235D">
        <w:rPr>
          <w:rFonts w:ascii="Arial Narrow" w:hAnsi="Arial Narrow" w:cs="Arial Narrow"/>
          <w:color w:val="365F91" w:themeColor="accent1" w:themeShade="BF"/>
          <w:sz w:val="20"/>
          <w:lang w:val="sr-Cyrl-CS"/>
        </w:rPr>
        <w:t>ј</w:t>
      </w:r>
      <w:r w:rsidRPr="00C6235D">
        <w:rPr>
          <w:rFonts w:ascii="Arial Narrow" w:hAnsi="Arial Narrow" w:cs="Arial Narrow"/>
          <w:color w:val="365F91" w:themeColor="accent1" w:themeShade="BF"/>
          <w:spacing w:val="-2"/>
          <w:sz w:val="20"/>
          <w:lang w:val="sr-Cyrl-CS"/>
        </w:rPr>
        <w:t>е</w:t>
      </w:r>
      <w:r w:rsidRPr="00C6235D">
        <w:rPr>
          <w:rFonts w:ascii="Arial Narrow" w:hAnsi="Arial Narrow" w:cs="Arial Narrow"/>
          <w:color w:val="365F91" w:themeColor="accent1" w:themeShade="BF"/>
          <w:sz w:val="20"/>
          <w:lang w:val="sr-Cyrl-CS"/>
        </w:rPr>
        <w:t>:</w:t>
      </w:r>
    </w:p>
    <w:p w:rsidR="002203BF" w:rsidRPr="00333E40" w:rsidRDefault="003273A6" w:rsidP="002203BF">
      <w:pPr>
        <w:suppressAutoHyphens/>
        <w:spacing w:after="0" w:line="100" w:lineRule="atLeast"/>
        <w:ind w:firstLine="720"/>
        <w:jc w:val="both"/>
        <w:rPr>
          <w:rFonts w:ascii="Arial Narrow" w:hAnsi="Arial Narrow" w:cs="Arial Narrow"/>
          <w:b/>
          <w:bCs/>
          <w:color w:val="1F497D" w:themeColor="text2"/>
          <w:kern w:val="1"/>
          <w:sz w:val="18"/>
          <w:szCs w:val="20"/>
          <w:lang w:val="sr-Cyrl-CS" w:eastAsia="ar-SA"/>
        </w:rPr>
      </w:pPr>
      <w:r w:rsidRPr="00333E40">
        <w:rPr>
          <w:rFonts w:ascii="Arial Narrow" w:hAnsi="Arial Narrow" w:cs="Arial Narrow"/>
          <w:b/>
          <w:bCs/>
          <w:color w:val="1F497D" w:themeColor="text2"/>
          <w:kern w:val="1"/>
          <w:sz w:val="18"/>
          <w:szCs w:val="20"/>
          <w:lang w:val="sr-Cyrl-CS" w:eastAsia="ar-SA"/>
        </w:rPr>
        <w:t>КОНКУРСНА ДОКУМЕНТАЦИЈА</w:t>
      </w:r>
    </w:p>
    <w:p w:rsidR="003273A6" w:rsidRPr="00333E40" w:rsidRDefault="003273A6" w:rsidP="002203BF">
      <w:pPr>
        <w:suppressAutoHyphens/>
        <w:spacing w:after="0" w:line="100" w:lineRule="atLeast"/>
        <w:ind w:firstLine="720"/>
        <w:jc w:val="both"/>
        <w:rPr>
          <w:rFonts w:ascii="Arial Narrow" w:hAnsi="Arial Narrow" w:cs="Arial Narrow"/>
          <w:b/>
          <w:bCs/>
          <w:color w:val="1F497D" w:themeColor="text2"/>
          <w:kern w:val="1"/>
          <w:sz w:val="18"/>
          <w:szCs w:val="20"/>
          <w:lang w:val="sr-Cyrl-CS" w:eastAsia="ar-SA"/>
        </w:rPr>
      </w:pPr>
      <w:r w:rsidRPr="00333E40">
        <w:rPr>
          <w:rFonts w:ascii="Arial Narrow" w:hAnsi="Arial Narrow" w:cs="Arial Narrow"/>
          <w:b/>
          <w:bCs/>
          <w:color w:val="1F497D" w:themeColor="text2"/>
          <w:kern w:val="1"/>
          <w:sz w:val="18"/>
          <w:szCs w:val="20"/>
          <w:lang w:val="sr-Cyrl-CS" w:eastAsia="ar-SA"/>
        </w:rPr>
        <w:t>У ПОСТУПКУ ЗА ЈАВНУ НАБАВКУ МАЛЕ ВРЕДНОСТИ–</w:t>
      </w:r>
    </w:p>
    <w:p w:rsidR="002203BF" w:rsidRPr="00333E40" w:rsidRDefault="002203BF" w:rsidP="002203BF">
      <w:pPr>
        <w:ind w:left="-90"/>
        <w:rPr>
          <w:rFonts w:ascii="Arial Narrow" w:hAnsi="Arial Narrow" w:cs="Arial Narrow"/>
          <w:b/>
          <w:bCs/>
          <w:color w:val="1F497D" w:themeColor="text2"/>
          <w:kern w:val="1"/>
          <w:sz w:val="18"/>
          <w:szCs w:val="20"/>
          <w:lang w:val="ru-RU" w:eastAsia="ar-SA"/>
        </w:rPr>
      </w:pPr>
      <w:r w:rsidRPr="00333E40">
        <w:rPr>
          <w:rFonts w:ascii="Arial Narrow" w:hAnsi="Arial Narrow" w:cs="Arial Narrow"/>
          <w:b/>
          <w:bCs/>
          <w:caps/>
          <w:color w:val="1F497D" w:themeColor="text2"/>
          <w:sz w:val="18"/>
          <w:szCs w:val="18"/>
          <w:lang w:val="sr-Cyrl-CS"/>
        </w:rPr>
        <w:t>Услуга изнајм</w:t>
      </w:r>
      <w:r w:rsidR="00333E40" w:rsidRPr="00333E40">
        <w:rPr>
          <w:rFonts w:ascii="Arial Narrow" w:hAnsi="Arial Narrow" w:cs="Arial Narrow"/>
          <w:b/>
          <w:bCs/>
          <w:caps/>
          <w:color w:val="1F497D" w:themeColor="text2"/>
          <w:sz w:val="18"/>
          <w:szCs w:val="18"/>
          <w:lang w:val="sr-Cyrl-CS"/>
        </w:rPr>
        <w:t>љивања бине, озвучења и техничкА подршкА</w:t>
      </w:r>
      <w:r w:rsidRPr="00333E40">
        <w:rPr>
          <w:rFonts w:ascii="Arial Narrow" w:hAnsi="Arial Narrow" w:cs="Arial Narrow"/>
          <w:b/>
          <w:bCs/>
          <w:caps/>
          <w:color w:val="1F497D" w:themeColor="text2"/>
          <w:sz w:val="18"/>
          <w:szCs w:val="18"/>
          <w:lang w:val="sr-Cyrl-CS"/>
        </w:rPr>
        <w:t xml:space="preserve"> за манифестације, Ј</w:t>
      </w:r>
      <w:r w:rsidR="003273A6" w:rsidRPr="00333E40">
        <w:rPr>
          <w:rFonts w:ascii="Arial Narrow" w:hAnsi="Arial Narrow" w:cs="Arial Narrow"/>
          <w:b/>
          <w:bCs/>
          <w:color w:val="1F497D" w:themeColor="text2"/>
          <w:kern w:val="1"/>
          <w:sz w:val="18"/>
          <w:szCs w:val="20"/>
          <w:lang w:val="sr-Cyrl-CS" w:eastAsia="ar-SA"/>
        </w:rPr>
        <w:t>НМВ БР</w:t>
      </w:r>
      <w:r w:rsidR="003273A6" w:rsidRPr="00C6235D">
        <w:rPr>
          <w:rFonts w:ascii="Arial Narrow" w:hAnsi="Arial Narrow" w:cs="Arial Narrow"/>
          <w:b/>
          <w:bCs/>
          <w:color w:val="365F91" w:themeColor="accent1" w:themeShade="BF"/>
          <w:kern w:val="1"/>
          <w:sz w:val="18"/>
          <w:szCs w:val="20"/>
          <w:lang w:val="ru-RU" w:eastAsia="ar-SA"/>
        </w:rPr>
        <w:t xml:space="preserve">. </w:t>
      </w:r>
      <w:r w:rsidR="00217ECF" w:rsidRPr="00C6235D">
        <w:rPr>
          <w:rFonts w:ascii="Arial Narrow" w:eastAsia="Arial Unicode MS" w:hAnsi="Arial Narrow" w:cs="Arial Narrow"/>
          <w:b/>
          <w:bCs/>
          <w:color w:val="365F91" w:themeColor="accent1" w:themeShade="BF"/>
          <w:kern w:val="1"/>
          <w:sz w:val="18"/>
          <w:szCs w:val="20"/>
          <w:lang w:val="sr-Cyrl-CS" w:eastAsia="ar-SA"/>
        </w:rPr>
        <w:t>1.2.2</w:t>
      </w:r>
      <w:r w:rsidR="003273A6" w:rsidRPr="00C6235D">
        <w:rPr>
          <w:rFonts w:ascii="Arial Narrow" w:eastAsia="Arial Unicode MS" w:hAnsi="Arial Narrow" w:cs="Arial Narrow"/>
          <w:b/>
          <w:bCs/>
          <w:color w:val="365F91" w:themeColor="accent1" w:themeShade="BF"/>
          <w:kern w:val="1"/>
          <w:sz w:val="18"/>
          <w:szCs w:val="20"/>
          <w:lang w:val="sr-Cyrl-CS" w:eastAsia="ar-SA"/>
        </w:rPr>
        <w:t>/201</w:t>
      </w:r>
      <w:r w:rsidR="00C6235D" w:rsidRPr="00C6235D">
        <w:rPr>
          <w:rFonts w:ascii="Arial Narrow" w:eastAsia="Arial Unicode MS" w:hAnsi="Arial Narrow" w:cs="Arial Narrow"/>
          <w:b/>
          <w:bCs/>
          <w:color w:val="365F91" w:themeColor="accent1" w:themeShade="BF"/>
          <w:kern w:val="1"/>
          <w:sz w:val="18"/>
          <w:szCs w:val="20"/>
          <w:lang w:val="sr-Cyrl-CS" w:eastAsia="ar-SA"/>
        </w:rPr>
        <w:t>7</w:t>
      </w:r>
    </w:p>
    <w:p w:rsidR="003273A6" w:rsidRPr="00182380" w:rsidRDefault="003273A6" w:rsidP="002203BF">
      <w:pPr>
        <w:ind w:left="-90"/>
        <w:rPr>
          <w:rFonts w:ascii="Arial Narrow" w:hAnsi="Arial Narrow" w:cs="Arial Narrow"/>
          <w:b/>
          <w:bCs/>
          <w:color w:val="1F497D" w:themeColor="text2"/>
          <w:kern w:val="1"/>
          <w:sz w:val="18"/>
          <w:szCs w:val="20"/>
          <w:lang w:val="ru-RU" w:eastAsia="ar-SA"/>
        </w:rPr>
      </w:pPr>
      <w:r w:rsidRPr="00182380">
        <w:rPr>
          <w:rFonts w:ascii="Arial Narrow" w:hAnsi="Arial Narrow" w:cs="Arial Narrow"/>
          <w:color w:val="1F497D" w:themeColor="text2"/>
          <w:kern w:val="1"/>
          <w:szCs w:val="24"/>
          <w:lang w:val="sr-Cyrl-CS" w:eastAsia="ar-SA"/>
        </w:rPr>
        <w:t>Конкурсна документација садржи:</w:t>
      </w:r>
    </w:p>
    <w:tbl>
      <w:tblPr>
        <w:tblW w:w="10137" w:type="dxa"/>
        <w:tblInd w:w="-106" w:type="dxa"/>
        <w:tblLayout w:type="fixed"/>
        <w:tblLook w:val="0000"/>
      </w:tblPr>
      <w:tblGrid>
        <w:gridCol w:w="1188"/>
        <w:gridCol w:w="1011"/>
        <w:gridCol w:w="66"/>
        <w:gridCol w:w="501"/>
        <w:gridCol w:w="5953"/>
        <w:gridCol w:w="1418"/>
      </w:tblGrid>
      <w:tr w:rsidR="003273A6" w:rsidRPr="00454804" w:rsidTr="004E235E">
        <w:tc>
          <w:tcPr>
            <w:tcW w:w="1188" w:type="dxa"/>
            <w:tcBorders>
              <w:top w:val="single" w:sz="4" w:space="0" w:color="000000"/>
              <w:left w:val="single" w:sz="4" w:space="0" w:color="000000"/>
              <w:bottom w:val="single" w:sz="4" w:space="0" w:color="000000"/>
            </w:tcBorders>
            <w:shd w:val="clear" w:color="auto" w:fill="66FFFF"/>
          </w:tcPr>
          <w:p w:rsidR="003273A6" w:rsidRPr="00454804" w:rsidRDefault="003273A6" w:rsidP="00054CEE">
            <w:pPr>
              <w:suppressAutoHyphens/>
              <w:spacing w:after="0" w:line="100" w:lineRule="atLeast"/>
              <w:jc w:val="both"/>
              <w:rPr>
                <w:rFonts w:ascii="Arial Narrow" w:hAnsi="Arial Narrow" w:cs="Arial Narrow"/>
                <w:b/>
                <w:bCs/>
                <w:i/>
                <w:iCs/>
                <w:color w:val="365F91" w:themeColor="accent1" w:themeShade="BF"/>
                <w:kern w:val="1"/>
                <w:sz w:val="16"/>
                <w:szCs w:val="16"/>
                <w:lang w:val="sr-Cyrl-CS" w:eastAsia="ar-SA"/>
              </w:rPr>
            </w:pPr>
            <w:r w:rsidRPr="00454804">
              <w:rPr>
                <w:rFonts w:ascii="Arial Narrow" w:hAnsi="Arial Narrow" w:cs="Arial Narrow"/>
                <w:b/>
                <w:bCs/>
                <w:i/>
                <w:iCs/>
                <w:color w:val="365F91" w:themeColor="accent1" w:themeShade="BF"/>
                <w:kern w:val="1"/>
                <w:sz w:val="16"/>
                <w:szCs w:val="16"/>
                <w:lang w:val="sr-Cyrl-CS" w:eastAsia="ar-SA"/>
              </w:rPr>
              <w:t>Поглавље</w:t>
            </w:r>
          </w:p>
        </w:tc>
        <w:tc>
          <w:tcPr>
            <w:tcW w:w="7531" w:type="dxa"/>
            <w:gridSpan w:val="4"/>
            <w:tcBorders>
              <w:top w:val="single" w:sz="4" w:space="0" w:color="000000"/>
              <w:left w:val="single" w:sz="4" w:space="0" w:color="000000"/>
              <w:bottom w:val="single" w:sz="4" w:space="0" w:color="000000"/>
            </w:tcBorders>
            <w:shd w:val="clear" w:color="auto" w:fill="66FFFF"/>
          </w:tcPr>
          <w:p w:rsidR="003273A6" w:rsidRPr="00454804" w:rsidRDefault="003273A6" w:rsidP="00054CEE">
            <w:pPr>
              <w:suppressAutoHyphens/>
              <w:spacing w:after="0" w:line="100" w:lineRule="atLeast"/>
              <w:jc w:val="both"/>
              <w:rPr>
                <w:rFonts w:ascii="Arial Narrow" w:hAnsi="Arial Narrow" w:cs="Arial Narrow"/>
                <w:b/>
                <w:bCs/>
                <w:i/>
                <w:iCs/>
                <w:color w:val="365F91" w:themeColor="accent1" w:themeShade="BF"/>
                <w:kern w:val="1"/>
                <w:sz w:val="16"/>
                <w:szCs w:val="16"/>
                <w:lang w:val="sr-Cyrl-CS" w:eastAsia="ar-SA"/>
              </w:rPr>
            </w:pPr>
            <w:r w:rsidRPr="00454804">
              <w:rPr>
                <w:rFonts w:ascii="Arial Narrow" w:hAnsi="Arial Narrow" w:cs="Arial Narrow"/>
                <w:b/>
                <w:bCs/>
                <w:i/>
                <w:iCs/>
                <w:color w:val="365F91" w:themeColor="accent1" w:themeShade="BF"/>
                <w:kern w:val="1"/>
                <w:sz w:val="16"/>
                <w:szCs w:val="16"/>
                <w:lang w:val="sr-Cyrl-CS" w:eastAsia="ar-SA"/>
              </w:rPr>
              <w:t>Назив поглавља</w:t>
            </w:r>
          </w:p>
        </w:tc>
        <w:tc>
          <w:tcPr>
            <w:tcW w:w="1418" w:type="dxa"/>
            <w:tcBorders>
              <w:top w:val="single" w:sz="4" w:space="0" w:color="000000"/>
              <w:left w:val="single" w:sz="4" w:space="0" w:color="000000"/>
              <w:bottom w:val="single" w:sz="4" w:space="0" w:color="000000"/>
              <w:right w:val="single" w:sz="4" w:space="0" w:color="000000"/>
            </w:tcBorders>
            <w:shd w:val="clear" w:color="auto" w:fill="66FFFF"/>
          </w:tcPr>
          <w:p w:rsidR="003273A6" w:rsidRPr="00454804" w:rsidRDefault="003273A6" w:rsidP="00054CEE">
            <w:pPr>
              <w:suppressAutoHyphens/>
              <w:spacing w:after="0" w:line="100" w:lineRule="atLeast"/>
              <w:jc w:val="both"/>
              <w:rPr>
                <w:rFonts w:ascii="Arial Narrow" w:eastAsia="Arial Unicode MS" w:hAnsi="Arial Narrow"/>
                <w:color w:val="365F91" w:themeColor="accent1" w:themeShade="BF"/>
                <w:kern w:val="1"/>
                <w:sz w:val="16"/>
                <w:szCs w:val="16"/>
                <w:lang w:val="sr-Cyrl-CS" w:eastAsia="ar-SA"/>
              </w:rPr>
            </w:pPr>
            <w:r w:rsidRPr="00454804">
              <w:rPr>
                <w:rFonts w:ascii="Arial Narrow" w:hAnsi="Arial Narrow" w:cs="Arial Narrow"/>
                <w:b/>
                <w:bCs/>
                <w:i/>
                <w:iCs/>
                <w:color w:val="365F91" w:themeColor="accent1" w:themeShade="BF"/>
                <w:kern w:val="1"/>
                <w:sz w:val="16"/>
                <w:szCs w:val="16"/>
                <w:lang w:val="sr-Cyrl-CS" w:eastAsia="ar-SA"/>
              </w:rPr>
              <w:t>Страна</w:t>
            </w:r>
          </w:p>
        </w:tc>
      </w:tr>
      <w:tr w:rsidR="003273A6" w:rsidRPr="00454804" w:rsidTr="004E235E">
        <w:tc>
          <w:tcPr>
            <w:tcW w:w="1188" w:type="dxa"/>
            <w:tcBorders>
              <w:top w:val="single" w:sz="4" w:space="0" w:color="000000"/>
              <w:left w:val="single" w:sz="4" w:space="0" w:color="000000"/>
              <w:bottom w:val="single" w:sz="4" w:space="0" w:color="000000"/>
            </w:tcBorders>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eastAsia="Arial Unicode MS" w:hAnsi="Arial Narrow" w:cs="Arial Narrow"/>
                <w:color w:val="365F91" w:themeColor="accent1" w:themeShade="BF"/>
                <w:kern w:val="1"/>
                <w:sz w:val="16"/>
                <w:szCs w:val="16"/>
                <w:lang w:eastAsia="ar-SA"/>
              </w:rPr>
              <w:t>I</w:t>
            </w:r>
          </w:p>
        </w:tc>
        <w:tc>
          <w:tcPr>
            <w:tcW w:w="7531" w:type="dxa"/>
            <w:gridSpan w:val="4"/>
            <w:tcBorders>
              <w:top w:val="single" w:sz="4" w:space="0" w:color="000000"/>
              <w:left w:val="single" w:sz="4" w:space="0" w:color="000000"/>
              <w:bottom w:val="single" w:sz="4" w:space="0" w:color="000000"/>
            </w:tcBorders>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Општи подаци о јавној набавци</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454804" w:rsidRDefault="008556A2" w:rsidP="00054CEE">
            <w:pPr>
              <w:suppressAutoHyphens/>
              <w:snapToGrid w:val="0"/>
              <w:spacing w:after="0" w:line="100" w:lineRule="atLeast"/>
              <w:jc w:val="both"/>
              <w:rPr>
                <w:rFonts w:ascii="Arial Narrow" w:eastAsia="Arial Unicode MS" w:hAnsi="Arial Narrow"/>
                <w:color w:val="365F91" w:themeColor="accent1" w:themeShade="BF"/>
                <w:kern w:val="1"/>
                <w:sz w:val="16"/>
                <w:szCs w:val="16"/>
                <w:lang w:val="sr-Cyrl-CS" w:eastAsia="ar-SA"/>
              </w:rPr>
            </w:pPr>
            <w:r w:rsidRPr="00454804">
              <w:rPr>
                <w:rFonts w:ascii="Arial Narrow" w:eastAsia="Arial Unicode MS" w:hAnsi="Arial Narrow"/>
                <w:color w:val="365F91" w:themeColor="accent1" w:themeShade="BF"/>
                <w:kern w:val="1"/>
                <w:sz w:val="16"/>
                <w:szCs w:val="16"/>
                <w:lang w:val="sr-Cyrl-CS" w:eastAsia="ar-SA"/>
              </w:rPr>
              <w:t>3</w:t>
            </w:r>
          </w:p>
        </w:tc>
      </w:tr>
      <w:tr w:rsidR="003273A6" w:rsidRPr="00454804" w:rsidTr="004E235E">
        <w:tc>
          <w:tcPr>
            <w:tcW w:w="1188" w:type="dxa"/>
            <w:tcBorders>
              <w:top w:val="single" w:sz="4" w:space="0" w:color="000000"/>
              <w:left w:val="single" w:sz="4" w:space="0" w:color="000000"/>
              <w:bottom w:val="single" w:sz="4" w:space="0" w:color="000000"/>
            </w:tcBorders>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eastAsia="Arial Unicode MS" w:hAnsi="Arial Narrow" w:cs="Arial Narrow"/>
                <w:color w:val="365F91" w:themeColor="accent1" w:themeShade="BF"/>
                <w:kern w:val="1"/>
                <w:sz w:val="16"/>
                <w:szCs w:val="16"/>
                <w:lang w:eastAsia="ar-SA"/>
              </w:rPr>
              <w:t>II</w:t>
            </w:r>
          </w:p>
        </w:tc>
        <w:tc>
          <w:tcPr>
            <w:tcW w:w="7531" w:type="dxa"/>
            <w:gridSpan w:val="4"/>
            <w:tcBorders>
              <w:top w:val="single" w:sz="4" w:space="0" w:color="000000"/>
              <w:left w:val="single" w:sz="4" w:space="0" w:color="000000"/>
              <w:bottom w:val="single" w:sz="4" w:space="0" w:color="000000"/>
            </w:tcBorders>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Подаци о предмету јавне набавке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454804" w:rsidRDefault="008556A2"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3</w:t>
            </w:r>
          </w:p>
        </w:tc>
      </w:tr>
      <w:tr w:rsidR="003273A6" w:rsidRPr="00454804" w:rsidTr="004E235E">
        <w:tc>
          <w:tcPr>
            <w:tcW w:w="1188" w:type="dxa"/>
            <w:tcBorders>
              <w:top w:val="single" w:sz="4" w:space="0" w:color="000000"/>
              <w:left w:val="single" w:sz="4" w:space="0" w:color="000000"/>
              <w:bottom w:val="single" w:sz="4" w:space="0" w:color="000000"/>
            </w:tcBorders>
            <w:vAlign w:val="center"/>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eastAsia="ar-SA"/>
              </w:rPr>
            </w:pPr>
            <w:r w:rsidRPr="00454804">
              <w:rPr>
                <w:rFonts w:ascii="Arial Narrow" w:hAnsi="Arial Narrow" w:cs="Arial Narrow"/>
                <w:color w:val="365F91" w:themeColor="accent1" w:themeShade="BF"/>
                <w:kern w:val="1"/>
                <w:sz w:val="16"/>
                <w:szCs w:val="16"/>
                <w:lang w:eastAsia="ar-SA"/>
              </w:rPr>
              <w:t>III</w:t>
            </w:r>
          </w:p>
        </w:tc>
        <w:tc>
          <w:tcPr>
            <w:tcW w:w="7531" w:type="dxa"/>
            <w:gridSpan w:val="4"/>
            <w:tcBorders>
              <w:top w:val="single" w:sz="4" w:space="0" w:color="000000"/>
              <w:left w:val="single" w:sz="4" w:space="0" w:color="000000"/>
              <w:bottom w:val="single" w:sz="4" w:space="0" w:color="000000"/>
            </w:tcBorders>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eastAsia="ar-SA"/>
              </w:rPr>
            </w:pPr>
            <w:r w:rsidRPr="00454804">
              <w:rPr>
                <w:rFonts w:ascii="Arial Narrow" w:hAnsi="Arial Narrow" w:cs="Arial Narrow"/>
                <w:color w:val="365F91" w:themeColor="accent1" w:themeShade="BF"/>
                <w:kern w:val="1"/>
                <w:sz w:val="16"/>
                <w:szCs w:val="16"/>
                <w:lang w:eastAsia="ar-SA"/>
              </w:rPr>
              <w:t>Врста</w:t>
            </w:r>
            <w:proofErr w:type="gramStart"/>
            <w:r w:rsidRPr="00454804">
              <w:rPr>
                <w:rFonts w:ascii="Arial Narrow" w:hAnsi="Arial Narrow" w:cs="Arial Narrow"/>
                <w:color w:val="365F91" w:themeColor="accent1" w:themeShade="BF"/>
                <w:kern w:val="1"/>
                <w:sz w:val="16"/>
                <w:szCs w:val="16"/>
                <w:lang w:eastAsia="ar-SA"/>
              </w:rPr>
              <w:t>,квалитет</w:t>
            </w:r>
            <w:proofErr w:type="gramEnd"/>
            <w:r w:rsidRPr="00454804">
              <w:rPr>
                <w:rFonts w:ascii="Arial Narrow" w:hAnsi="Arial Narrow" w:cs="Arial Narrow"/>
                <w:color w:val="365F91" w:themeColor="accent1" w:themeShade="BF"/>
                <w:kern w:val="1"/>
                <w:sz w:val="16"/>
                <w:szCs w:val="16"/>
                <w:lang w:eastAsia="ar-SA"/>
              </w:rPr>
              <w:t>, предмер и количина, техничке карактеристике</w:t>
            </w:r>
            <w:r w:rsidRPr="00454804">
              <w:rPr>
                <w:rFonts w:ascii="Arial Narrow" w:hAnsi="Arial Narrow" w:cs="Arial Narrow"/>
                <w:color w:val="365F91" w:themeColor="accent1" w:themeShade="BF"/>
                <w:kern w:val="1"/>
                <w:sz w:val="16"/>
                <w:szCs w:val="16"/>
                <w:lang w:val="sr-Cyrl-CS" w:eastAsia="ar-SA"/>
              </w:rPr>
              <w:t>, начин спровођења надзора и обезбеђења гаранције квалитета</w:t>
            </w:r>
            <w:r w:rsidRPr="00454804">
              <w:rPr>
                <w:rFonts w:ascii="Arial Narrow" w:hAnsi="Arial Narrow" w:cs="Arial Narrow"/>
                <w:color w:val="365F91" w:themeColor="accent1" w:themeShade="BF"/>
                <w:kern w:val="1"/>
                <w:sz w:val="16"/>
                <w:szCs w:val="16"/>
                <w:lang w:val="sr-Latn-CS" w:eastAsia="ar-SA"/>
              </w:rPr>
              <w:t>, e</w:t>
            </w:r>
            <w:r w:rsidRPr="00454804">
              <w:rPr>
                <w:rFonts w:ascii="Arial Narrow" w:hAnsi="Arial Narrow" w:cs="Arial Narrow"/>
                <w:color w:val="365F91" w:themeColor="accent1" w:themeShade="BF"/>
                <w:kern w:val="1"/>
                <w:sz w:val="16"/>
                <w:szCs w:val="16"/>
                <w:lang w:val="sr-Cyrl-CS" w:eastAsia="ar-SA"/>
              </w:rPr>
              <w:t>вентуалне додатне услуге и сл.</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454804" w:rsidRDefault="008556A2"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4-6</w:t>
            </w:r>
          </w:p>
        </w:tc>
      </w:tr>
      <w:tr w:rsidR="003273A6" w:rsidRPr="00454804" w:rsidTr="004E235E">
        <w:tc>
          <w:tcPr>
            <w:tcW w:w="1188" w:type="dxa"/>
            <w:tcBorders>
              <w:top w:val="single" w:sz="4" w:space="0" w:color="000000"/>
              <w:left w:val="single" w:sz="4" w:space="0" w:color="000000"/>
              <w:bottom w:val="single" w:sz="4" w:space="0" w:color="000000"/>
            </w:tcBorders>
            <w:vAlign w:val="center"/>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r w:rsidRPr="00454804">
              <w:rPr>
                <w:rFonts w:ascii="Arial Narrow" w:hAnsi="Arial Narrow" w:cs="Arial Narrow"/>
                <w:color w:val="365F91" w:themeColor="accent1" w:themeShade="BF"/>
                <w:kern w:val="1"/>
                <w:sz w:val="16"/>
                <w:szCs w:val="16"/>
                <w:lang w:val="sr-Latn-CS" w:eastAsia="ar-SA"/>
              </w:rPr>
              <w:t>IV</w:t>
            </w:r>
          </w:p>
        </w:tc>
        <w:tc>
          <w:tcPr>
            <w:tcW w:w="7531" w:type="dxa"/>
            <w:gridSpan w:val="4"/>
            <w:tcBorders>
              <w:top w:val="single" w:sz="4" w:space="0" w:color="000000"/>
              <w:left w:val="single" w:sz="4" w:space="0" w:color="000000"/>
              <w:bottom w:val="single" w:sz="4" w:space="0" w:color="000000"/>
            </w:tcBorders>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Техничка документација и планови</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454804" w:rsidRDefault="008556A2"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6</w:t>
            </w:r>
          </w:p>
        </w:tc>
      </w:tr>
      <w:tr w:rsidR="003273A6" w:rsidRPr="00454804" w:rsidTr="004E235E">
        <w:tc>
          <w:tcPr>
            <w:tcW w:w="1188" w:type="dxa"/>
            <w:tcBorders>
              <w:top w:val="single" w:sz="4" w:space="0" w:color="000000"/>
              <w:left w:val="single" w:sz="4" w:space="0" w:color="000000"/>
              <w:bottom w:val="single" w:sz="4" w:space="0" w:color="000000"/>
            </w:tcBorders>
            <w:vAlign w:val="center"/>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eastAsia="ar-SA"/>
              </w:rPr>
            </w:pPr>
            <w:r w:rsidRPr="00454804">
              <w:rPr>
                <w:rFonts w:ascii="Arial Narrow" w:hAnsi="Arial Narrow" w:cs="Arial Narrow"/>
                <w:color w:val="365F91" w:themeColor="accent1" w:themeShade="BF"/>
                <w:kern w:val="1"/>
                <w:sz w:val="16"/>
                <w:szCs w:val="16"/>
                <w:lang w:eastAsia="ar-SA"/>
              </w:rPr>
              <w:t>V</w:t>
            </w:r>
          </w:p>
        </w:tc>
        <w:tc>
          <w:tcPr>
            <w:tcW w:w="7531" w:type="dxa"/>
            <w:gridSpan w:val="4"/>
            <w:tcBorders>
              <w:top w:val="single" w:sz="4" w:space="0" w:color="000000"/>
              <w:left w:val="single" w:sz="4" w:space="0" w:color="000000"/>
              <w:bottom w:val="single" w:sz="4" w:space="0" w:color="000000"/>
            </w:tcBorders>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eastAsia="ar-SA"/>
              </w:rPr>
            </w:pPr>
            <w:r w:rsidRPr="00454804">
              <w:rPr>
                <w:rFonts w:ascii="Arial Narrow" w:hAnsi="Arial Narrow" w:cs="Arial Narrow"/>
                <w:color w:val="365F91" w:themeColor="accent1" w:themeShade="BF"/>
                <w:kern w:val="1"/>
                <w:sz w:val="16"/>
                <w:szCs w:val="16"/>
                <w:lang w:eastAsia="ar-SA"/>
              </w:rPr>
              <w:t xml:space="preserve">Услови за учешће у поступку јавне набавке из чл. 75. </w:t>
            </w:r>
            <w:proofErr w:type="gramStart"/>
            <w:r w:rsidRPr="00454804">
              <w:rPr>
                <w:rFonts w:ascii="Arial Narrow" w:hAnsi="Arial Narrow" w:cs="Arial Narrow"/>
                <w:color w:val="365F91" w:themeColor="accent1" w:themeShade="BF"/>
                <w:kern w:val="1"/>
                <w:sz w:val="16"/>
                <w:szCs w:val="16"/>
                <w:lang w:eastAsia="ar-SA"/>
              </w:rPr>
              <w:t>и</w:t>
            </w:r>
            <w:proofErr w:type="gramEnd"/>
            <w:r w:rsidRPr="00454804">
              <w:rPr>
                <w:rFonts w:ascii="Arial Narrow" w:hAnsi="Arial Narrow" w:cs="Arial Narrow"/>
                <w:color w:val="365F91" w:themeColor="accent1" w:themeShade="BF"/>
                <w:kern w:val="1"/>
                <w:sz w:val="16"/>
                <w:szCs w:val="16"/>
                <w:lang w:eastAsia="ar-SA"/>
              </w:rPr>
              <w:t xml:space="preserve"> 76. Закона и упутство како се доказује испуњеност тих услова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454804" w:rsidRDefault="008556A2"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7-10</w:t>
            </w:r>
          </w:p>
        </w:tc>
      </w:tr>
      <w:tr w:rsidR="003273A6" w:rsidRPr="00454804" w:rsidTr="008556A2">
        <w:tc>
          <w:tcPr>
            <w:tcW w:w="1188" w:type="dxa"/>
            <w:tcBorders>
              <w:top w:val="single" w:sz="4" w:space="0" w:color="000000"/>
              <w:left w:val="single" w:sz="4" w:space="0" w:color="000000"/>
              <w:bottom w:val="single" w:sz="4" w:space="0" w:color="000000"/>
            </w:tcBorders>
            <w:vAlign w:val="center"/>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eastAsia="ar-SA"/>
              </w:rPr>
            </w:pPr>
            <w:r w:rsidRPr="00454804">
              <w:rPr>
                <w:rFonts w:ascii="Arial Narrow" w:hAnsi="Arial Narrow" w:cs="Arial Narrow"/>
                <w:color w:val="365F91" w:themeColor="accent1" w:themeShade="BF"/>
                <w:kern w:val="1"/>
                <w:sz w:val="16"/>
                <w:szCs w:val="16"/>
                <w:lang w:eastAsia="ar-SA"/>
              </w:rPr>
              <w:t>VI</w:t>
            </w:r>
          </w:p>
        </w:tc>
        <w:tc>
          <w:tcPr>
            <w:tcW w:w="7531" w:type="dxa"/>
            <w:gridSpan w:val="4"/>
            <w:tcBorders>
              <w:top w:val="single" w:sz="4" w:space="0" w:color="000000"/>
              <w:left w:val="single" w:sz="4" w:space="0" w:color="000000"/>
              <w:bottom w:val="single" w:sz="4" w:space="0" w:color="000000"/>
            </w:tcBorders>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eastAsia="ar-SA"/>
              </w:rPr>
            </w:pPr>
            <w:r w:rsidRPr="00454804">
              <w:rPr>
                <w:rFonts w:ascii="Arial Narrow" w:hAnsi="Arial Narrow" w:cs="Arial Narrow"/>
                <w:color w:val="365F91" w:themeColor="accent1" w:themeShade="BF"/>
                <w:kern w:val="1"/>
                <w:sz w:val="16"/>
                <w:szCs w:val="16"/>
                <w:lang w:eastAsia="ar-SA"/>
              </w:rPr>
              <w:t>Упутство понуђачима како да сачине понуду</w:t>
            </w:r>
          </w:p>
        </w:tc>
        <w:tc>
          <w:tcPr>
            <w:tcW w:w="1418" w:type="dxa"/>
            <w:tcBorders>
              <w:top w:val="single" w:sz="4" w:space="0" w:color="000000"/>
              <w:left w:val="single" w:sz="4" w:space="0" w:color="000000"/>
              <w:bottom w:val="single" w:sz="4" w:space="0" w:color="auto"/>
              <w:right w:val="single" w:sz="4" w:space="0" w:color="000000"/>
            </w:tcBorders>
            <w:vAlign w:val="center"/>
          </w:tcPr>
          <w:p w:rsidR="003273A6" w:rsidRPr="00454804" w:rsidRDefault="008556A2"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1</w:t>
            </w:r>
            <w:r w:rsidR="00182380" w:rsidRPr="00454804">
              <w:rPr>
                <w:rFonts w:ascii="Arial Narrow" w:hAnsi="Arial Narrow" w:cs="Arial Narrow"/>
                <w:color w:val="365F91" w:themeColor="accent1" w:themeShade="BF"/>
                <w:kern w:val="1"/>
                <w:sz w:val="16"/>
                <w:szCs w:val="16"/>
                <w:lang w:val="sr-Cyrl-CS" w:eastAsia="ar-SA"/>
              </w:rPr>
              <w:t>0-17</w:t>
            </w:r>
          </w:p>
        </w:tc>
      </w:tr>
      <w:tr w:rsidR="004E235E" w:rsidRPr="00454804" w:rsidTr="00345D8A">
        <w:trPr>
          <w:trHeight w:val="257"/>
        </w:trPr>
        <w:tc>
          <w:tcPr>
            <w:tcW w:w="1188" w:type="dxa"/>
            <w:vMerge w:val="restart"/>
            <w:tcBorders>
              <w:top w:val="single" w:sz="4" w:space="0" w:color="000000"/>
              <w:left w:val="single" w:sz="4" w:space="0" w:color="000000"/>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r w:rsidRPr="00454804">
              <w:rPr>
                <w:rFonts w:ascii="Arial Narrow" w:hAnsi="Arial Narrow" w:cs="Arial Narrow"/>
                <w:color w:val="365F91" w:themeColor="accent1" w:themeShade="BF"/>
                <w:kern w:val="1"/>
                <w:sz w:val="16"/>
                <w:szCs w:val="16"/>
                <w:lang w:val="sr-Latn-CS" w:eastAsia="ar-SA"/>
              </w:rPr>
              <w:t>VII</w:t>
            </w:r>
          </w:p>
        </w:tc>
        <w:tc>
          <w:tcPr>
            <w:tcW w:w="1011" w:type="dxa"/>
            <w:vMerge w:val="restart"/>
            <w:tcBorders>
              <w:top w:val="single" w:sz="4" w:space="0" w:color="000000"/>
              <w:left w:val="single" w:sz="4" w:space="0" w:color="000000"/>
              <w:right w:val="single" w:sz="4" w:space="0" w:color="333399"/>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Обрасци</w:t>
            </w:r>
          </w:p>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p>
        </w:tc>
        <w:tc>
          <w:tcPr>
            <w:tcW w:w="567" w:type="dxa"/>
            <w:gridSpan w:val="2"/>
            <w:tcBorders>
              <w:top w:val="single" w:sz="4" w:space="0" w:color="000000"/>
              <w:left w:val="single" w:sz="4" w:space="0" w:color="333399"/>
              <w:bottom w:val="dotted" w:sz="4" w:space="0" w:color="002060"/>
              <w:right w:val="single" w:sz="4" w:space="0" w:color="auto"/>
            </w:tcBorders>
            <w:vAlign w:val="center"/>
          </w:tcPr>
          <w:p w:rsidR="004E235E" w:rsidRPr="00454804" w:rsidRDefault="004C514B"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1</w:t>
            </w:r>
          </w:p>
        </w:tc>
        <w:tc>
          <w:tcPr>
            <w:tcW w:w="5953" w:type="dxa"/>
            <w:tcBorders>
              <w:top w:val="single" w:sz="4" w:space="0" w:color="auto"/>
              <w:left w:val="single" w:sz="4" w:space="0" w:color="auto"/>
              <w:bottom w:val="dotted" w:sz="4" w:space="0" w:color="002060"/>
            </w:tcBorders>
            <w:vAlign w:val="center"/>
          </w:tcPr>
          <w:p w:rsidR="004E235E" w:rsidRPr="00454804" w:rsidRDefault="004E235E"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Образац понуде</w:t>
            </w:r>
          </w:p>
        </w:tc>
        <w:tc>
          <w:tcPr>
            <w:tcW w:w="1418" w:type="dxa"/>
            <w:tcBorders>
              <w:top w:val="single" w:sz="4" w:space="0" w:color="auto"/>
              <w:left w:val="single" w:sz="4" w:space="0" w:color="000000"/>
              <w:bottom w:val="dotted" w:sz="4" w:space="0" w:color="002060"/>
              <w:right w:val="single" w:sz="4" w:space="0" w:color="000000"/>
            </w:tcBorders>
            <w:vAlign w:val="center"/>
          </w:tcPr>
          <w:p w:rsidR="004E235E" w:rsidRPr="00454804" w:rsidRDefault="008556A2"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1</w:t>
            </w:r>
            <w:r w:rsidR="00182380" w:rsidRPr="00454804">
              <w:rPr>
                <w:rFonts w:ascii="Arial Narrow" w:hAnsi="Arial Narrow" w:cs="Arial Narrow"/>
                <w:color w:val="365F91" w:themeColor="accent1" w:themeShade="BF"/>
                <w:kern w:val="1"/>
                <w:sz w:val="16"/>
                <w:szCs w:val="16"/>
                <w:lang w:val="sr-Cyrl-CS" w:eastAsia="ar-SA"/>
              </w:rPr>
              <w:t>8</w:t>
            </w:r>
          </w:p>
        </w:tc>
      </w:tr>
      <w:tr w:rsidR="004E235E" w:rsidRPr="00454804" w:rsidTr="00742C63">
        <w:trPr>
          <w:trHeight w:val="134"/>
        </w:trPr>
        <w:tc>
          <w:tcPr>
            <w:tcW w:w="1188" w:type="dxa"/>
            <w:vMerge/>
            <w:tcBorders>
              <w:top w:val="single" w:sz="4" w:space="0" w:color="000000"/>
              <w:left w:val="single" w:sz="4" w:space="0" w:color="000000"/>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p>
        </w:tc>
        <w:tc>
          <w:tcPr>
            <w:tcW w:w="1011" w:type="dxa"/>
            <w:vMerge/>
            <w:tcBorders>
              <w:top w:val="single" w:sz="4" w:space="0" w:color="000000"/>
              <w:left w:val="single" w:sz="4" w:space="0" w:color="000000"/>
              <w:right w:val="single" w:sz="4" w:space="0" w:color="333399"/>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454804" w:rsidRDefault="004C514B"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2</w:t>
            </w:r>
          </w:p>
        </w:tc>
        <w:tc>
          <w:tcPr>
            <w:tcW w:w="5953" w:type="dxa"/>
            <w:tcBorders>
              <w:top w:val="dotted" w:sz="4" w:space="0" w:color="002060"/>
              <w:left w:val="single" w:sz="4" w:space="0" w:color="auto"/>
              <w:bottom w:val="dotted" w:sz="4" w:space="0" w:color="002060"/>
            </w:tcBorders>
            <w:vAlign w:val="center"/>
          </w:tcPr>
          <w:p w:rsidR="004E235E" w:rsidRPr="00454804" w:rsidRDefault="004E235E"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Образац структуре цен</w:t>
            </w:r>
            <w:r w:rsidRPr="00454804">
              <w:rPr>
                <w:rFonts w:ascii="Arial Narrow" w:hAnsi="Arial Narrow" w:cs="Arial Narrow"/>
                <w:color w:val="365F91" w:themeColor="accent1" w:themeShade="BF"/>
                <w:kern w:val="1"/>
                <w:sz w:val="16"/>
                <w:szCs w:val="16"/>
                <w:lang w:eastAsia="ar-SA"/>
              </w:rPr>
              <w:t>e</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454804" w:rsidRDefault="00182380"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19</w:t>
            </w:r>
          </w:p>
        </w:tc>
      </w:tr>
      <w:tr w:rsidR="004E235E" w:rsidRPr="00454804" w:rsidTr="00605AF2">
        <w:trPr>
          <w:trHeight w:val="321"/>
        </w:trPr>
        <w:tc>
          <w:tcPr>
            <w:tcW w:w="1188" w:type="dxa"/>
            <w:vMerge/>
            <w:tcBorders>
              <w:left w:val="single" w:sz="4" w:space="0" w:color="000000"/>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p>
        </w:tc>
        <w:tc>
          <w:tcPr>
            <w:tcW w:w="1011" w:type="dxa"/>
            <w:vMerge/>
            <w:tcBorders>
              <w:left w:val="single" w:sz="4" w:space="0" w:color="000000"/>
              <w:right w:val="single" w:sz="4" w:space="0" w:color="333399"/>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454804" w:rsidRDefault="004C514B"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3</w:t>
            </w:r>
          </w:p>
        </w:tc>
        <w:tc>
          <w:tcPr>
            <w:tcW w:w="5953" w:type="dxa"/>
            <w:tcBorders>
              <w:top w:val="dotted" w:sz="4" w:space="0" w:color="002060"/>
              <w:left w:val="single" w:sz="4" w:space="0" w:color="auto"/>
              <w:bottom w:val="dotted" w:sz="4" w:space="0" w:color="002060"/>
            </w:tcBorders>
            <w:vAlign w:val="center"/>
          </w:tcPr>
          <w:p w:rsidR="004E235E" w:rsidRPr="00454804" w:rsidRDefault="004E235E"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Изјава понуђача да не наступа са подизвођачима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454804" w:rsidRDefault="00345D8A" w:rsidP="00054CEE">
            <w:pPr>
              <w:suppressAutoHyphens/>
              <w:snapToGrid w:val="0"/>
              <w:spacing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2</w:t>
            </w:r>
            <w:r w:rsidR="00182380" w:rsidRPr="00454804">
              <w:rPr>
                <w:rFonts w:ascii="Arial Narrow" w:hAnsi="Arial Narrow" w:cs="Arial Narrow"/>
                <w:color w:val="365F91" w:themeColor="accent1" w:themeShade="BF"/>
                <w:kern w:val="1"/>
                <w:sz w:val="16"/>
                <w:szCs w:val="16"/>
                <w:lang w:val="sr-Cyrl-CS" w:eastAsia="ar-SA"/>
              </w:rPr>
              <w:t>0</w:t>
            </w:r>
          </w:p>
        </w:tc>
      </w:tr>
      <w:tr w:rsidR="004E235E" w:rsidRPr="00454804" w:rsidTr="00605AF2">
        <w:trPr>
          <w:trHeight w:val="157"/>
        </w:trPr>
        <w:tc>
          <w:tcPr>
            <w:tcW w:w="1188" w:type="dxa"/>
            <w:vMerge/>
            <w:tcBorders>
              <w:left w:val="single" w:sz="4" w:space="0" w:color="000000"/>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p>
        </w:tc>
        <w:tc>
          <w:tcPr>
            <w:tcW w:w="1011" w:type="dxa"/>
            <w:vMerge/>
            <w:tcBorders>
              <w:left w:val="single" w:sz="4" w:space="0" w:color="000000"/>
              <w:right w:val="single" w:sz="4" w:space="0" w:color="333399"/>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454804" w:rsidRDefault="004C514B"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4</w:t>
            </w:r>
          </w:p>
        </w:tc>
        <w:tc>
          <w:tcPr>
            <w:tcW w:w="5953" w:type="dxa"/>
            <w:tcBorders>
              <w:top w:val="dotted" w:sz="4" w:space="0" w:color="002060"/>
              <w:left w:val="single" w:sz="4" w:space="0" w:color="auto"/>
              <w:bottom w:val="dotted" w:sz="4" w:space="0" w:color="002060"/>
            </w:tcBorders>
            <w:vAlign w:val="center"/>
          </w:tcPr>
          <w:p w:rsidR="004E235E" w:rsidRPr="00454804" w:rsidRDefault="00B7607A"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Изјава о ангажовању подизвођача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454804" w:rsidRDefault="00345D8A" w:rsidP="00054CEE">
            <w:pPr>
              <w:suppressAutoHyphens/>
              <w:snapToGrid w:val="0"/>
              <w:spacing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2</w:t>
            </w:r>
            <w:r w:rsidR="00182380" w:rsidRPr="00454804">
              <w:rPr>
                <w:rFonts w:ascii="Arial Narrow" w:hAnsi="Arial Narrow" w:cs="Arial Narrow"/>
                <w:color w:val="365F91" w:themeColor="accent1" w:themeShade="BF"/>
                <w:kern w:val="1"/>
                <w:sz w:val="16"/>
                <w:szCs w:val="16"/>
                <w:lang w:val="sr-Cyrl-CS" w:eastAsia="ar-SA"/>
              </w:rPr>
              <w:t>1</w:t>
            </w:r>
          </w:p>
        </w:tc>
      </w:tr>
      <w:tr w:rsidR="004E235E" w:rsidRPr="00454804" w:rsidTr="00605AF2">
        <w:trPr>
          <w:trHeight w:val="149"/>
        </w:trPr>
        <w:tc>
          <w:tcPr>
            <w:tcW w:w="1188" w:type="dxa"/>
            <w:vMerge/>
            <w:tcBorders>
              <w:left w:val="single" w:sz="4" w:space="0" w:color="000000"/>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p>
        </w:tc>
        <w:tc>
          <w:tcPr>
            <w:tcW w:w="1011" w:type="dxa"/>
            <w:vMerge/>
            <w:tcBorders>
              <w:left w:val="single" w:sz="4" w:space="0" w:color="000000"/>
              <w:right w:val="single" w:sz="4" w:space="0" w:color="333399"/>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454804" w:rsidRDefault="004C514B"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5</w:t>
            </w:r>
          </w:p>
        </w:tc>
        <w:tc>
          <w:tcPr>
            <w:tcW w:w="5953" w:type="dxa"/>
            <w:tcBorders>
              <w:top w:val="dotted" w:sz="4" w:space="0" w:color="002060"/>
              <w:left w:val="single" w:sz="4" w:space="0" w:color="auto"/>
              <w:bottom w:val="dotted" w:sz="4" w:space="0" w:color="002060"/>
            </w:tcBorders>
            <w:vAlign w:val="center"/>
          </w:tcPr>
          <w:p w:rsidR="004E235E" w:rsidRPr="00454804" w:rsidRDefault="00B7607A"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Подаци о подизвођачу</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454804" w:rsidRDefault="00345D8A" w:rsidP="00054CEE">
            <w:pPr>
              <w:suppressAutoHyphens/>
              <w:snapToGrid w:val="0"/>
              <w:spacing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2</w:t>
            </w:r>
            <w:r w:rsidR="00182380" w:rsidRPr="00454804">
              <w:rPr>
                <w:rFonts w:ascii="Arial Narrow" w:hAnsi="Arial Narrow" w:cs="Arial Narrow"/>
                <w:color w:val="365F91" w:themeColor="accent1" w:themeShade="BF"/>
                <w:kern w:val="1"/>
                <w:sz w:val="16"/>
                <w:szCs w:val="16"/>
                <w:lang w:val="sr-Cyrl-CS" w:eastAsia="ar-SA"/>
              </w:rPr>
              <w:t>2</w:t>
            </w:r>
          </w:p>
        </w:tc>
      </w:tr>
      <w:tr w:rsidR="004E235E" w:rsidRPr="00454804" w:rsidTr="00345D8A">
        <w:trPr>
          <w:trHeight w:val="139"/>
        </w:trPr>
        <w:tc>
          <w:tcPr>
            <w:tcW w:w="1188" w:type="dxa"/>
            <w:vMerge/>
            <w:tcBorders>
              <w:left w:val="single" w:sz="4" w:space="0" w:color="000000"/>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p>
        </w:tc>
        <w:tc>
          <w:tcPr>
            <w:tcW w:w="1011" w:type="dxa"/>
            <w:vMerge/>
            <w:tcBorders>
              <w:left w:val="single" w:sz="4" w:space="0" w:color="000000"/>
              <w:right w:val="single" w:sz="4" w:space="0" w:color="333399"/>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454804" w:rsidRDefault="004C514B"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6</w:t>
            </w:r>
          </w:p>
        </w:tc>
        <w:tc>
          <w:tcPr>
            <w:tcW w:w="5953" w:type="dxa"/>
            <w:tcBorders>
              <w:top w:val="dotted" w:sz="4" w:space="0" w:color="002060"/>
              <w:left w:val="single" w:sz="4" w:space="0" w:color="auto"/>
              <w:bottom w:val="dotted" w:sz="4" w:space="0" w:color="002060"/>
            </w:tcBorders>
            <w:vAlign w:val="center"/>
          </w:tcPr>
          <w:p w:rsidR="004E235E" w:rsidRPr="00454804" w:rsidRDefault="004E235E"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Подаци о учеснику у заједничкој понуди</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454804" w:rsidRDefault="00345D8A" w:rsidP="00054CEE">
            <w:pPr>
              <w:suppressAutoHyphens/>
              <w:snapToGrid w:val="0"/>
              <w:spacing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2</w:t>
            </w:r>
            <w:r w:rsidR="00182380" w:rsidRPr="00454804">
              <w:rPr>
                <w:rFonts w:ascii="Arial Narrow" w:hAnsi="Arial Narrow" w:cs="Arial Narrow"/>
                <w:color w:val="365F91" w:themeColor="accent1" w:themeShade="BF"/>
                <w:kern w:val="1"/>
                <w:sz w:val="16"/>
                <w:szCs w:val="16"/>
                <w:lang w:val="sr-Cyrl-CS" w:eastAsia="ar-SA"/>
              </w:rPr>
              <w:t>3</w:t>
            </w:r>
          </w:p>
        </w:tc>
      </w:tr>
      <w:tr w:rsidR="004E235E" w:rsidRPr="00454804" w:rsidTr="00605AF2">
        <w:trPr>
          <w:trHeight w:val="261"/>
        </w:trPr>
        <w:tc>
          <w:tcPr>
            <w:tcW w:w="1188" w:type="dxa"/>
            <w:vMerge/>
            <w:tcBorders>
              <w:left w:val="single" w:sz="4" w:space="0" w:color="000000"/>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p>
        </w:tc>
        <w:tc>
          <w:tcPr>
            <w:tcW w:w="1011" w:type="dxa"/>
            <w:vMerge/>
            <w:tcBorders>
              <w:left w:val="single" w:sz="4" w:space="0" w:color="000000"/>
              <w:right w:val="single" w:sz="4" w:space="0" w:color="333399"/>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454804" w:rsidRDefault="004C514B"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7</w:t>
            </w:r>
          </w:p>
        </w:tc>
        <w:tc>
          <w:tcPr>
            <w:tcW w:w="5953" w:type="dxa"/>
            <w:tcBorders>
              <w:top w:val="dotted" w:sz="4" w:space="0" w:color="002060"/>
              <w:left w:val="single" w:sz="4" w:space="0" w:color="auto"/>
              <w:bottom w:val="dotted" w:sz="4" w:space="0" w:color="002060"/>
            </w:tcBorders>
            <w:vAlign w:val="center"/>
          </w:tcPr>
          <w:p w:rsidR="004E235E" w:rsidRPr="00454804" w:rsidRDefault="004E235E"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Изјава о испуњавању услова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454804" w:rsidRDefault="00345D8A" w:rsidP="00054CEE">
            <w:pPr>
              <w:suppressAutoHyphens/>
              <w:snapToGrid w:val="0"/>
              <w:spacing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2</w:t>
            </w:r>
            <w:r w:rsidR="00182380" w:rsidRPr="00454804">
              <w:rPr>
                <w:rFonts w:ascii="Arial Narrow" w:hAnsi="Arial Narrow" w:cs="Arial Narrow"/>
                <w:color w:val="365F91" w:themeColor="accent1" w:themeShade="BF"/>
                <w:kern w:val="1"/>
                <w:sz w:val="16"/>
                <w:szCs w:val="16"/>
                <w:lang w:val="sr-Cyrl-CS" w:eastAsia="ar-SA"/>
              </w:rPr>
              <w:t>4</w:t>
            </w:r>
          </w:p>
        </w:tc>
      </w:tr>
      <w:tr w:rsidR="004E235E" w:rsidRPr="00454804" w:rsidTr="00605AF2">
        <w:trPr>
          <w:trHeight w:val="97"/>
        </w:trPr>
        <w:tc>
          <w:tcPr>
            <w:tcW w:w="1188" w:type="dxa"/>
            <w:vMerge/>
            <w:tcBorders>
              <w:left w:val="single" w:sz="4" w:space="0" w:color="000000"/>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p>
        </w:tc>
        <w:tc>
          <w:tcPr>
            <w:tcW w:w="1011" w:type="dxa"/>
            <w:vMerge/>
            <w:tcBorders>
              <w:left w:val="single" w:sz="4" w:space="0" w:color="000000"/>
              <w:right w:val="single" w:sz="4" w:space="0" w:color="333399"/>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454804" w:rsidRDefault="004C514B"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8</w:t>
            </w:r>
          </w:p>
        </w:tc>
        <w:tc>
          <w:tcPr>
            <w:tcW w:w="5953" w:type="dxa"/>
            <w:tcBorders>
              <w:top w:val="dotted" w:sz="4" w:space="0" w:color="002060"/>
              <w:left w:val="single" w:sz="4" w:space="0" w:color="auto"/>
              <w:bottom w:val="dotted" w:sz="4" w:space="0" w:color="002060"/>
            </w:tcBorders>
            <w:vAlign w:val="center"/>
          </w:tcPr>
          <w:p w:rsidR="004E235E" w:rsidRPr="00454804" w:rsidRDefault="004E235E"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Изјава о уредном  извршењу обавеза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454804" w:rsidRDefault="00345D8A" w:rsidP="00054CEE">
            <w:pPr>
              <w:suppressAutoHyphens/>
              <w:snapToGrid w:val="0"/>
              <w:spacing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2</w:t>
            </w:r>
            <w:r w:rsidR="00182380" w:rsidRPr="00454804">
              <w:rPr>
                <w:rFonts w:ascii="Arial Narrow" w:hAnsi="Arial Narrow" w:cs="Arial Narrow"/>
                <w:color w:val="365F91" w:themeColor="accent1" w:themeShade="BF"/>
                <w:kern w:val="1"/>
                <w:sz w:val="16"/>
                <w:szCs w:val="16"/>
                <w:lang w:val="sr-Cyrl-CS" w:eastAsia="ar-SA"/>
              </w:rPr>
              <w:t>5</w:t>
            </w:r>
          </w:p>
        </w:tc>
      </w:tr>
      <w:tr w:rsidR="004E235E" w:rsidRPr="00454804" w:rsidTr="00345D8A">
        <w:trPr>
          <w:trHeight w:val="265"/>
        </w:trPr>
        <w:tc>
          <w:tcPr>
            <w:tcW w:w="1188" w:type="dxa"/>
            <w:vMerge/>
            <w:tcBorders>
              <w:left w:val="single" w:sz="4" w:space="0" w:color="000000"/>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p>
        </w:tc>
        <w:tc>
          <w:tcPr>
            <w:tcW w:w="1011" w:type="dxa"/>
            <w:vMerge/>
            <w:tcBorders>
              <w:left w:val="single" w:sz="4" w:space="0" w:color="000000"/>
              <w:right w:val="single" w:sz="4" w:space="0" w:color="333399"/>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454804" w:rsidRDefault="003038C4"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9</w:t>
            </w:r>
          </w:p>
        </w:tc>
        <w:tc>
          <w:tcPr>
            <w:tcW w:w="5953" w:type="dxa"/>
            <w:tcBorders>
              <w:top w:val="dotted" w:sz="4" w:space="0" w:color="002060"/>
              <w:left w:val="single" w:sz="4" w:space="0" w:color="auto"/>
              <w:bottom w:val="dotted" w:sz="4" w:space="0" w:color="002060"/>
            </w:tcBorders>
            <w:vAlign w:val="center"/>
          </w:tcPr>
          <w:p w:rsidR="004E235E" w:rsidRPr="00454804" w:rsidRDefault="00B7607A"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Образац трошкова припреме понуде</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454804" w:rsidRDefault="00345D8A" w:rsidP="00054CEE">
            <w:pPr>
              <w:suppressAutoHyphens/>
              <w:snapToGrid w:val="0"/>
              <w:spacing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2</w:t>
            </w:r>
            <w:r w:rsidR="00182380" w:rsidRPr="00454804">
              <w:rPr>
                <w:rFonts w:ascii="Arial Narrow" w:hAnsi="Arial Narrow" w:cs="Arial Narrow"/>
                <w:color w:val="365F91" w:themeColor="accent1" w:themeShade="BF"/>
                <w:kern w:val="1"/>
                <w:sz w:val="16"/>
                <w:szCs w:val="16"/>
                <w:lang w:val="sr-Cyrl-CS" w:eastAsia="ar-SA"/>
              </w:rPr>
              <w:t>6</w:t>
            </w:r>
          </w:p>
        </w:tc>
      </w:tr>
      <w:tr w:rsidR="004E235E" w:rsidRPr="00454804" w:rsidTr="00605AF2">
        <w:trPr>
          <w:trHeight w:val="223"/>
        </w:trPr>
        <w:tc>
          <w:tcPr>
            <w:tcW w:w="1188" w:type="dxa"/>
            <w:vMerge/>
            <w:tcBorders>
              <w:left w:val="single" w:sz="4" w:space="0" w:color="000000"/>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p>
        </w:tc>
        <w:tc>
          <w:tcPr>
            <w:tcW w:w="1011" w:type="dxa"/>
            <w:vMerge/>
            <w:tcBorders>
              <w:left w:val="single" w:sz="4" w:space="0" w:color="000000"/>
              <w:right w:val="single" w:sz="4" w:space="0" w:color="333399"/>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454804" w:rsidRDefault="003038C4"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10</w:t>
            </w:r>
          </w:p>
        </w:tc>
        <w:tc>
          <w:tcPr>
            <w:tcW w:w="5953" w:type="dxa"/>
            <w:tcBorders>
              <w:top w:val="dotted" w:sz="4" w:space="0" w:color="002060"/>
              <w:left w:val="single" w:sz="4" w:space="0" w:color="auto"/>
              <w:bottom w:val="dotted" w:sz="4" w:space="0" w:color="002060"/>
            </w:tcBorders>
            <w:vAlign w:val="center"/>
          </w:tcPr>
          <w:p w:rsidR="004E235E" w:rsidRPr="00454804" w:rsidRDefault="00B7607A"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Образац изјаве о независној понуди</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454804" w:rsidRDefault="00345D8A" w:rsidP="00054CEE">
            <w:pPr>
              <w:suppressAutoHyphens/>
              <w:snapToGrid w:val="0"/>
              <w:spacing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2</w:t>
            </w:r>
            <w:r w:rsidR="00182380" w:rsidRPr="00454804">
              <w:rPr>
                <w:rFonts w:ascii="Arial Narrow" w:hAnsi="Arial Narrow" w:cs="Arial Narrow"/>
                <w:color w:val="365F91" w:themeColor="accent1" w:themeShade="BF"/>
                <w:kern w:val="1"/>
                <w:sz w:val="16"/>
                <w:szCs w:val="16"/>
                <w:lang w:val="sr-Cyrl-CS" w:eastAsia="ar-SA"/>
              </w:rPr>
              <w:t>7</w:t>
            </w:r>
          </w:p>
        </w:tc>
      </w:tr>
      <w:tr w:rsidR="00B7607A" w:rsidRPr="00454804" w:rsidTr="00345D8A">
        <w:trPr>
          <w:trHeight w:val="260"/>
        </w:trPr>
        <w:tc>
          <w:tcPr>
            <w:tcW w:w="1188" w:type="dxa"/>
            <w:vMerge/>
            <w:tcBorders>
              <w:left w:val="single" w:sz="4" w:space="0" w:color="000000"/>
            </w:tcBorders>
            <w:vAlign w:val="center"/>
          </w:tcPr>
          <w:p w:rsidR="00B7607A" w:rsidRPr="00454804" w:rsidRDefault="00B7607A"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p>
        </w:tc>
        <w:tc>
          <w:tcPr>
            <w:tcW w:w="1011" w:type="dxa"/>
            <w:vMerge/>
            <w:tcBorders>
              <w:left w:val="single" w:sz="4" w:space="0" w:color="000000"/>
              <w:right w:val="single" w:sz="4" w:space="0" w:color="333399"/>
            </w:tcBorders>
            <w:vAlign w:val="center"/>
          </w:tcPr>
          <w:p w:rsidR="00B7607A" w:rsidRPr="00454804" w:rsidRDefault="00B7607A"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454804" w:rsidRDefault="00B7607A" w:rsidP="00054CEE">
            <w:pPr>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11</w:t>
            </w:r>
          </w:p>
        </w:tc>
        <w:tc>
          <w:tcPr>
            <w:tcW w:w="5953" w:type="dxa"/>
            <w:tcBorders>
              <w:top w:val="dotted" w:sz="4" w:space="0" w:color="002060"/>
              <w:left w:val="single" w:sz="4" w:space="0" w:color="auto"/>
              <w:bottom w:val="dotted" w:sz="4" w:space="0" w:color="002060"/>
            </w:tcBorders>
            <w:vAlign w:val="center"/>
          </w:tcPr>
          <w:p w:rsidR="00B7607A" w:rsidRPr="00454804" w:rsidRDefault="00B7607A" w:rsidP="00054CEE">
            <w:pPr>
              <w:suppressAutoHyphens/>
              <w:snapToGrid w:val="0"/>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Образац изјаве о поштовању обавеза из чл. 75. ст. 2. Закона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454804" w:rsidRDefault="00345D8A" w:rsidP="00054CEE">
            <w:pPr>
              <w:suppressAutoHyphens/>
              <w:snapToGrid w:val="0"/>
              <w:spacing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2</w:t>
            </w:r>
            <w:r w:rsidR="00182380" w:rsidRPr="00454804">
              <w:rPr>
                <w:rFonts w:ascii="Arial Narrow" w:hAnsi="Arial Narrow" w:cs="Arial Narrow"/>
                <w:color w:val="365F91" w:themeColor="accent1" w:themeShade="BF"/>
                <w:kern w:val="1"/>
                <w:sz w:val="16"/>
                <w:szCs w:val="16"/>
                <w:lang w:val="sr-Cyrl-CS" w:eastAsia="ar-SA"/>
              </w:rPr>
              <w:t>8</w:t>
            </w:r>
          </w:p>
        </w:tc>
      </w:tr>
      <w:tr w:rsidR="00B7607A" w:rsidRPr="00454804" w:rsidTr="00605AF2">
        <w:trPr>
          <w:trHeight w:val="193"/>
        </w:trPr>
        <w:tc>
          <w:tcPr>
            <w:tcW w:w="1188" w:type="dxa"/>
            <w:vMerge/>
            <w:tcBorders>
              <w:left w:val="single" w:sz="4" w:space="0" w:color="000000"/>
            </w:tcBorders>
            <w:vAlign w:val="center"/>
          </w:tcPr>
          <w:p w:rsidR="00B7607A" w:rsidRPr="00454804" w:rsidRDefault="00B7607A"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p>
        </w:tc>
        <w:tc>
          <w:tcPr>
            <w:tcW w:w="1011" w:type="dxa"/>
            <w:vMerge/>
            <w:tcBorders>
              <w:left w:val="single" w:sz="4" w:space="0" w:color="000000"/>
              <w:right w:val="single" w:sz="4" w:space="0" w:color="333399"/>
            </w:tcBorders>
            <w:vAlign w:val="center"/>
          </w:tcPr>
          <w:p w:rsidR="00B7607A" w:rsidRPr="00454804" w:rsidRDefault="00B7607A"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454804" w:rsidRDefault="00B7607A" w:rsidP="00054CEE">
            <w:pPr>
              <w:suppressAutoHyphens/>
              <w:snapToGrid w:val="0"/>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12</w:t>
            </w:r>
          </w:p>
        </w:tc>
        <w:tc>
          <w:tcPr>
            <w:tcW w:w="5953" w:type="dxa"/>
            <w:tcBorders>
              <w:top w:val="dotted" w:sz="4" w:space="0" w:color="002060"/>
              <w:left w:val="single" w:sz="4" w:space="0" w:color="auto"/>
              <w:bottom w:val="dotted" w:sz="4" w:space="0" w:color="002060"/>
            </w:tcBorders>
            <w:vAlign w:val="center"/>
          </w:tcPr>
          <w:p w:rsidR="00B7607A" w:rsidRPr="00454804" w:rsidRDefault="00B7607A" w:rsidP="00054CEE">
            <w:pPr>
              <w:suppressAutoHyphens/>
              <w:snapToGrid w:val="0"/>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Изјава о кадровским капацитетима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454804" w:rsidRDefault="00182380" w:rsidP="00054CEE">
            <w:pPr>
              <w:suppressAutoHyphens/>
              <w:snapToGrid w:val="0"/>
              <w:spacing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29</w:t>
            </w:r>
          </w:p>
        </w:tc>
      </w:tr>
      <w:tr w:rsidR="004E235E" w:rsidRPr="00454804" w:rsidTr="00345D8A">
        <w:trPr>
          <w:trHeight w:val="287"/>
        </w:trPr>
        <w:tc>
          <w:tcPr>
            <w:tcW w:w="1188" w:type="dxa"/>
            <w:vMerge/>
            <w:tcBorders>
              <w:left w:val="single" w:sz="4" w:space="0" w:color="000000"/>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p>
        </w:tc>
        <w:tc>
          <w:tcPr>
            <w:tcW w:w="1011" w:type="dxa"/>
            <w:vMerge/>
            <w:tcBorders>
              <w:left w:val="single" w:sz="4" w:space="0" w:color="000000"/>
              <w:right w:val="single" w:sz="4" w:space="0" w:color="333399"/>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454804" w:rsidRDefault="003038C4" w:rsidP="00054CEE">
            <w:pPr>
              <w:suppressAutoHyphens/>
              <w:snapToGrid w:val="0"/>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13</w:t>
            </w:r>
          </w:p>
        </w:tc>
        <w:tc>
          <w:tcPr>
            <w:tcW w:w="5953" w:type="dxa"/>
            <w:tcBorders>
              <w:top w:val="dotted" w:sz="4" w:space="0" w:color="002060"/>
              <w:left w:val="single" w:sz="4" w:space="0" w:color="auto"/>
              <w:bottom w:val="dotted" w:sz="4" w:space="0" w:color="002060"/>
            </w:tcBorders>
            <w:vAlign w:val="center"/>
          </w:tcPr>
          <w:p w:rsidR="004E235E" w:rsidRPr="00454804" w:rsidRDefault="00B7607A" w:rsidP="00054CEE">
            <w:pPr>
              <w:suppressAutoHyphens/>
              <w:snapToGrid w:val="0"/>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Изјава о прихватању услова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454804" w:rsidRDefault="00345D8A" w:rsidP="00054CEE">
            <w:pPr>
              <w:suppressAutoHyphens/>
              <w:snapToGrid w:val="0"/>
              <w:spacing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3</w:t>
            </w:r>
            <w:r w:rsidR="00182380" w:rsidRPr="00454804">
              <w:rPr>
                <w:rFonts w:ascii="Arial Narrow" w:hAnsi="Arial Narrow" w:cs="Arial Narrow"/>
                <w:color w:val="365F91" w:themeColor="accent1" w:themeShade="BF"/>
                <w:kern w:val="1"/>
                <w:sz w:val="16"/>
                <w:szCs w:val="16"/>
                <w:lang w:val="sr-Cyrl-CS" w:eastAsia="ar-SA"/>
              </w:rPr>
              <w:t>0</w:t>
            </w:r>
          </w:p>
        </w:tc>
      </w:tr>
      <w:tr w:rsidR="004E235E" w:rsidRPr="00454804" w:rsidTr="00742C63">
        <w:trPr>
          <w:trHeight w:val="730"/>
        </w:trPr>
        <w:tc>
          <w:tcPr>
            <w:tcW w:w="1188" w:type="dxa"/>
            <w:vMerge/>
            <w:tcBorders>
              <w:left w:val="single" w:sz="4" w:space="0" w:color="000000"/>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p>
        </w:tc>
        <w:tc>
          <w:tcPr>
            <w:tcW w:w="1011" w:type="dxa"/>
            <w:vMerge/>
            <w:tcBorders>
              <w:left w:val="single" w:sz="4" w:space="0" w:color="000000"/>
              <w:right w:val="single" w:sz="4" w:space="0" w:color="333399"/>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454804" w:rsidRDefault="003038C4" w:rsidP="00054CEE">
            <w:pPr>
              <w:suppressAutoHyphens/>
              <w:snapToGrid w:val="0"/>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14</w:t>
            </w:r>
          </w:p>
        </w:tc>
        <w:tc>
          <w:tcPr>
            <w:tcW w:w="5953" w:type="dxa"/>
            <w:tcBorders>
              <w:top w:val="dotted" w:sz="4" w:space="0" w:color="002060"/>
              <w:left w:val="single" w:sz="4" w:space="0" w:color="auto"/>
              <w:bottom w:val="dotted" w:sz="4" w:space="0" w:color="002060"/>
            </w:tcBorders>
            <w:vAlign w:val="center"/>
          </w:tcPr>
          <w:p w:rsidR="004E235E" w:rsidRPr="00454804" w:rsidRDefault="008556A2" w:rsidP="00054CEE">
            <w:pPr>
              <w:suppressAutoHyphens/>
              <w:snapToGrid w:val="0"/>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Образац меничног писма за:</w:t>
            </w:r>
          </w:p>
          <w:p w:rsidR="008556A2" w:rsidRPr="00454804" w:rsidRDefault="00742C63" w:rsidP="00162B8A">
            <w:pPr>
              <w:numPr>
                <w:ilvl w:val="0"/>
                <w:numId w:val="11"/>
              </w:numPr>
              <w:suppressAutoHyphens/>
              <w:snapToGrid w:val="0"/>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добро извршење услуге</w:t>
            </w:r>
            <w:r w:rsidR="008556A2" w:rsidRPr="00454804">
              <w:rPr>
                <w:rFonts w:ascii="Arial Narrow" w:hAnsi="Arial Narrow" w:cs="Arial Narrow"/>
                <w:color w:val="365F91" w:themeColor="accent1" w:themeShade="BF"/>
                <w:kern w:val="1"/>
                <w:sz w:val="16"/>
                <w:szCs w:val="16"/>
                <w:lang w:val="sr-Cyrl-CS" w:eastAsia="ar-SA"/>
              </w:rPr>
              <w:t xml:space="preserve"> (14а)</w:t>
            </w:r>
          </w:p>
          <w:p w:rsidR="008556A2" w:rsidRPr="00454804" w:rsidRDefault="00742C63" w:rsidP="00162B8A">
            <w:pPr>
              <w:numPr>
                <w:ilvl w:val="0"/>
                <w:numId w:val="11"/>
              </w:numPr>
              <w:suppressAutoHyphens/>
              <w:snapToGrid w:val="0"/>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 xml:space="preserve">озбиљност понуде </w:t>
            </w:r>
            <w:r w:rsidR="008556A2" w:rsidRPr="00454804">
              <w:rPr>
                <w:rFonts w:ascii="Arial Narrow" w:hAnsi="Arial Narrow" w:cs="Arial Narrow"/>
                <w:color w:val="365F91" w:themeColor="accent1" w:themeShade="BF"/>
                <w:kern w:val="1"/>
                <w:sz w:val="16"/>
                <w:szCs w:val="16"/>
                <w:lang w:val="sr-Cyrl-CS" w:eastAsia="ar-SA"/>
              </w:rPr>
              <w:t>(14б)</w:t>
            </w:r>
          </w:p>
          <w:p w:rsidR="008556A2" w:rsidRPr="00454804" w:rsidRDefault="008556A2" w:rsidP="00162B8A">
            <w:pPr>
              <w:numPr>
                <w:ilvl w:val="0"/>
                <w:numId w:val="11"/>
              </w:numPr>
              <w:suppressAutoHyphens/>
              <w:snapToGrid w:val="0"/>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повраћај аванса (14в)</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454804" w:rsidRDefault="00345D8A" w:rsidP="00054CEE">
            <w:pPr>
              <w:suppressAutoHyphens/>
              <w:snapToGrid w:val="0"/>
              <w:spacing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3</w:t>
            </w:r>
            <w:r w:rsidR="00182380" w:rsidRPr="00454804">
              <w:rPr>
                <w:rFonts w:ascii="Arial Narrow" w:hAnsi="Arial Narrow" w:cs="Arial Narrow"/>
                <w:color w:val="365F91" w:themeColor="accent1" w:themeShade="BF"/>
                <w:kern w:val="1"/>
                <w:sz w:val="16"/>
                <w:szCs w:val="16"/>
                <w:lang w:val="sr-Cyrl-CS" w:eastAsia="ar-SA"/>
              </w:rPr>
              <w:t>1-36</w:t>
            </w:r>
          </w:p>
        </w:tc>
      </w:tr>
      <w:tr w:rsidR="00B7607A" w:rsidRPr="00454804" w:rsidTr="00605AF2">
        <w:trPr>
          <w:trHeight w:val="333"/>
        </w:trPr>
        <w:tc>
          <w:tcPr>
            <w:tcW w:w="1188" w:type="dxa"/>
            <w:vMerge/>
            <w:tcBorders>
              <w:left w:val="single" w:sz="4" w:space="0" w:color="000000"/>
            </w:tcBorders>
            <w:vAlign w:val="center"/>
          </w:tcPr>
          <w:p w:rsidR="00B7607A" w:rsidRPr="00454804" w:rsidRDefault="00B7607A"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p>
        </w:tc>
        <w:tc>
          <w:tcPr>
            <w:tcW w:w="1011" w:type="dxa"/>
            <w:vMerge/>
            <w:tcBorders>
              <w:left w:val="single" w:sz="4" w:space="0" w:color="000000"/>
              <w:right w:val="single" w:sz="4" w:space="0" w:color="333399"/>
            </w:tcBorders>
            <w:vAlign w:val="center"/>
          </w:tcPr>
          <w:p w:rsidR="00B7607A" w:rsidRPr="00454804" w:rsidRDefault="00B7607A"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454804" w:rsidRDefault="00B7607A" w:rsidP="00054CEE">
            <w:pPr>
              <w:suppressAutoHyphens/>
              <w:snapToGrid w:val="0"/>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15</w:t>
            </w:r>
          </w:p>
        </w:tc>
        <w:tc>
          <w:tcPr>
            <w:tcW w:w="5953" w:type="dxa"/>
            <w:tcBorders>
              <w:top w:val="dotted" w:sz="4" w:space="0" w:color="002060"/>
              <w:left w:val="single" w:sz="4" w:space="0" w:color="auto"/>
              <w:bottom w:val="dotted" w:sz="4" w:space="0" w:color="002060"/>
            </w:tcBorders>
            <w:vAlign w:val="center"/>
          </w:tcPr>
          <w:p w:rsidR="00B7607A" w:rsidRPr="00454804" w:rsidRDefault="00B7607A" w:rsidP="00054CEE">
            <w:pPr>
              <w:suppressAutoHyphens/>
              <w:snapToGrid w:val="0"/>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Изјава о достављању средстава финансијског обезбеђења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454804" w:rsidRDefault="00345D8A" w:rsidP="00054CEE">
            <w:pPr>
              <w:suppressAutoHyphens/>
              <w:snapToGrid w:val="0"/>
              <w:spacing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3</w:t>
            </w:r>
            <w:r w:rsidR="00182380" w:rsidRPr="00454804">
              <w:rPr>
                <w:rFonts w:ascii="Arial Narrow" w:hAnsi="Arial Narrow" w:cs="Arial Narrow"/>
                <w:color w:val="365F91" w:themeColor="accent1" w:themeShade="BF"/>
                <w:kern w:val="1"/>
                <w:sz w:val="16"/>
                <w:szCs w:val="16"/>
                <w:lang w:val="sr-Cyrl-CS" w:eastAsia="ar-SA"/>
              </w:rPr>
              <w:t>7</w:t>
            </w:r>
          </w:p>
        </w:tc>
      </w:tr>
      <w:tr w:rsidR="004E235E" w:rsidRPr="00454804" w:rsidTr="00605AF2">
        <w:trPr>
          <w:trHeight w:val="311"/>
        </w:trPr>
        <w:tc>
          <w:tcPr>
            <w:tcW w:w="1188" w:type="dxa"/>
            <w:vMerge/>
            <w:tcBorders>
              <w:left w:val="single" w:sz="4" w:space="0" w:color="000000"/>
              <w:bottom w:val="single" w:sz="4" w:space="0" w:color="000000"/>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Latn-CS" w:eastAsia="ar-SA"/>
              </w:rPr>
            </w:pPr>
          </w:p>
        </w:tc>
        <w:tc>
          <w:tcPr>
            <w:tcW w:w="1011" w:type="dxa"/>
            <w:vMerge/>
            <w:tcBorders>
              <w:left w:val="single" w:sz="4" w:space="0" w:color="000000"/>
              <w:bottom w:val="single" w:sz="4" w:space="0" w:color="000000"/>
              <w:right w:val="single" w:sz="4" w:space="0" w:color="333399"/>
            </w:tcBorders>
            <w:vAlign w:val="center"/>
          </w:tcPr>
          <w:p w:rsidR="004E235E" w:rsidRPr="00454804" w:rsidRDefault="004E235E"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p>
        </w:tc>
        <w:tc>
          <w:tcPr>
            <w:tcW w:w="567" w:type="dxa"/>
            <w:gridSpan w:val="2"/>
            <w:tcBorders>
              <w:top w:val="dotted" w:sz="4" w:space="0" w:color="002060"/>
              <w:left w:val="single" w:sz="4" w:space="0" w:color="333399"/>
              <w:bottom w:val="single" w:sz="4" w:space="0" w:color="000000"/>
              <w:right w:val="single" w:sz="4" w:space="0" w:color="auto"/>
            </w:tcBorders>
            <w:vAlign w:val="center"/>
          </w:tcPr>
          <w:p w:rsidR="004E235E" w:rsidRPr="00454804" w:rsidRDefault="003038C4" w:rsidP="00054CEE">
            <w:pPr>
              <w:suppressAutoHyphens/>
              <w:snapToGrid w:val="0"/>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1</w:t>
            </w:r>
            <w:r w:rsidR="00B7607A" w:rsidRPr="00454804">
              <w:rPr>
                <w:rFonts w:ascii="Arial Narrow" w:hAnsi="Arial Narrow" w:cs="Arial Narrow"/>
                <w:color w:val="365F91" w:themeColor="accent1" w:themeShade="BF"/>
                <w:kern w:val="1"/>
                <w:sz w:val="16"/>
                <w:szCs w:val="16"/>
                <w:lang w:val="sr-Cyrl-CS" w:eastAsia="ar-SA"/>
              </w:rPr>
              <w:t>6</w:t>
            </w:r>
          </w:p>
        </w:tc>
        <w:tc>
          <w:tcPr>
            <w:tcW w:w="5953" w:type="dxa"/>
            <w:tcBorders>
              <w:top w:val="dotted" w:sz="4" w:space="0" w:color="002060"/>
              <w:left w:val="single" w:sz="4" w:space="0" w:color="auto"/>
              <w:bottom w:val="single" w:sz="4" w:space="0" w:color="000000"/>
            </w:tcBorders>
            <w:vAlign w:val="center"/>
          </w:tcPr>
          <w:p w:rsidR="004E235E" w:rsidRPr="00454804" w:rsidRDefault="004E235E" w:rsidP="00054CEE">
            <w:pPr>
              <w:suppressAutoHyphens/>
              <w:snapToGrid w:val="0"/>
              <w:spacing w:after="0" w:line="240" w:lineRule="auto"/>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Референтна листа</w:t>
            </w:r>
          </w:p>
        </w:tc>
        <w:tc>
          <w:tcPr>
            <w:tcW w:w="1418" w:type="dxa"/>
            <w:tcBorders>
              <w:top w:val="dotted" w:sz="4" w:space="0" w:color="002060"/>
              <w:left w:val="single" w:sz="4" w:space="0" w:color="000000"/>
              <w:bottom w:val="single" w:sz="4" w:space="0" w:color="000000"/>
              <w:right w:val="single" w:sz="4" w:space="0" w:color="000000"/>
            </w:tcBorders>
            <w:vAlign w:val="center"/>
          </w:tcPr>
          <w:p w:rsidR="004E235E" w:rsidRPr="00454804" w:rsidRDefault="00345D8A" w:rsidP="00054CEE">
            <w:pPr>
              <w:suppressAutoHyphens/>
              <w:snapToGrid w:val="0"/>
              <w:spacing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3</w:t>
            </w:r>
            <w:r w:rsidR="00182380" w:rsidRPr="00454804">
              <w:rPr>
                <w:rFonts w:ascii="Arial Narrow" w:hAnsi="Arial Narrow" w:cs="Arial Narrow"/>
                <w:color w:val="365F91" w:themeColor="accent1" w:themeShade="BF"/>
                <w:kern w:val="1"/>
                <w:sz w:val="16"/>
                <w:szCs w:val="16"/>
                <w:lang w:val="sr-Cyrl-CS" w:eastAsia="ar-SA"/>
              </w:rPr>
              <w:t>8</w:t>
            </w:r>
          </w:p>
        </w:tc>
      </w:tr>
      <w:tr w:rsidR="003273A6" w:rsidRPr="00454804" w:rsidTr="00345D8A">
        <w:tc>
          <w:tcPr>
            <w:tcW w:w="1188" w:type="dxa"/>
            <w:tcBorders>
              <w:top w:val="single" w:sz="4" w:space="0" w:color="000000"/>
              <w:left w:val="single" w:sz="4" w:space="0" w:color="000000"/>
              <w:bottom w:val="single" w:sz="4" w:space="0" w:color="000000"/>
            </w:tcBorders>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eastAsia="ar-SA"/>
              </w:rPr>
            </w:pPr>
            <w:r w:rsidRPr="00454804">
              <w:rPr>
                <w:rFonts w:ascii="Arial Narrow" w:hAnsi="Arial Narrow" w:cs="Arial Narrow"/>
                <w:color w:val="365F91" w:themeColor="accent1" w:themeShade="BF"/>
                <w:kern w:val="1"/>
                <w:sz w:val="16"/>
                <w:szCs w:val="16"/>
                <w:lang w:eastAsia="ar-SA"/>
              </w:rPr>
              <w:t>VIII</w:t>
            </w:r>
          </w:p>
        </w:tc>
        <w:tc>
          <w:tcPr>
            <w:tcW w:w="7531" w:type="dxa"/>
            <w:gridSpan w:val="4"/>
            <w:tcBorders>
              <w:top w:val="single" w:sz="4" w:space="0" w:color="000000"/>
              <w:left w:val="single" w:sz="4" w:space="0" w:color="000000"/>
              <w:bottom w:val="single" w:sz="4" w:space="0" w:color="000000"/>
            </w:tcBorders>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Модел уговора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454804" w:rsidRDefault="00182380"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39-42</w:t>
            </w:r>
          </w:p>
        </w:tc>
      </w:tr>
      <w:tr w:rsidR="003273A6" w:rsidRPr="00454804" w:rsidTr="00345D8A">
        <w:tc>
          <w:tcPr>
            <w:tcW w:w="1188" w:type="dxa"/>
            <w:vMerge w:val="restart"/>
            <w:tcBorders>
              <w:left w:val="single" w:sz="4" w:space="0" w:color="000000"/>
            </w:tcBorders>
            <w:vAlign w:val="center"/>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Прилози</w:t>
            </w:r>
          </w:p>
        </w:tc>
        <w:tc>
          <w:tcPr>
            <w:tcW w:w="1077" w:type="dxa"/>
            <w:gridSpan w:val="2"/>
            <w:tcBorders>
              <w:top w:val="single" w:sz="4" w:space="0" w:color="000000"/>
              <w:left w:val="single" w:sz="4" w:space="0" w:color="000000"/>
              <w:bottom w:val="single" w:sz="4" w:space="0" w:color="000000"/>
              <w:right w:val="single" w:sz="4" w:space="0" w:color="auto"/>
            </w:tcBorders>
            <w:vAlign w:val="center"/>
          </w:tcPr>
          <w:p w:rsidR="003273A6" w:rsidRPr="00454804" w:rsidRDefault="003273A6" w:rsidP="00054CEE">
            <w:pPr>
              <w:suppressAutoHyphens/>
              <w:snapToGrid w:val="0"/>
              <w:spacing w:after="0" w:line="100" w:lineRule="atLeast"/>
              <w:jc w:val="both"/>
              <w:rPr>
                <w:rFonts w:ascii="Arial Narrow" w:hAnsi="Arial Narrow" w:cs="Arial Narrow"/>
                <w:i/>
                <w:iCs/>
                <w:color w:val="365F91" w:themeColor="accent1" w:themeShade="BF"/>
                <w:kern w:val="1"/>
                <w:sz w:val="16"/>
                <w:szCs w:val="16"/>
                <w:lang w:val="sr-Cyrl-CS" w:eastAsia="ar-SA"/>
              </w:rPr>
            </w:pPr>
            <w:r w:rsidRPr="00454804">
              <w:rPr>
                <w:rFonts w:ascii="Arial Narrow" w:hAnsi="Arial Narrow" w:cs="Arial Narrow"/>
                <w:i/>
                <w:iCs/>
                <w:color w:val="365F91" w:themeColor="accent1" w:themeShade="BF"/>
                <w:kern w:val="1"/>
                <w:sz w:val="16"/>
                <w:szCs w:val="16"/>
                <w:lang w:eastAsia="ar-SA"/>
              </w:rPr>
              <w:t>П/</w:t>
            </w:r>
            <w:r w:rsidRPr="00454804">
              <w:rPr>
                <w:rFonts w:ascii="Arial Narrow" w:hAnsi="Arial Narrow" w:cs="Arial Narrow"/>
                <w:i/>
                <w:iCs/>
                <w:color w:val="365F91" w:themeColor="accent1" w:themeShade="BF"/>
                <w:kern w:val="1"/>
                <w:sz w:val="16"/>
                <w:szCs w:val="16"/>
                <w:lang w:val="sr-Cyrl-CS" w:eastAsia="ar-SA"/>
              </w:rPr>
              <w:t>1</w:t>
            </w:r>
          </w:p>
        </w:tc>
        <w:tc>
          <w:tcPr>
            <w:tcW w:w="6454" w:type="dxa"/>
            <w:gridSpan w:val="2"/>
            <w:tcBorders>
              <w:top w:val="single" w:sz="4" w:space="0" w:color="000000"/>
              <w:left w:val="single" w:sz="4" w:space="0" w:color="auto"/>
              <w:bottom w:val="single" w:sz="4" w:space="0" w:color="000000"/>
            </w:tcBorders>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Прилог за ковертирање понуде предње стране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454804" w:rsidRDefault="00345D8A"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4</w:t>
            </w:r>
            <w:r w:rsidR="00182380" w:rsidRPr="00454804">
              <w:rPr>
                <w:rFonts w:ascii="Arial Narrow" w:hAnsi="Arial Narrow" w:cs="Arial Narrow"/>
                <w:color w:val="365F91" w:themeColor="accent1" w:themeShade="BF"/>
                <w:kern w:val="1"/>
                <w:sz w:val="16"/>
                <w:szCs w:val="16"/>
                <w:lang w:val="sr-Cyrl-CS" w:eastAsia="ar-SA"/>
              </w:rPr>
              <w:t>3</w:t>
            </w:r>
          </w:p>
        </w:tc>
      </w:tr>
      <w:tr w:rsidR="003273A6" w:rsidRPr="00454804" w:rsidTr="00345D8A">
        <w:tc>
          <w:tcPr>
            <w:tcW w:w="1188" w:type="dxa"/>
            <w:vMerge/>
            <w:tcBorders>
              <w:left w:val="single" w:sz="4" w:space="0" w:color="000000"/>
              <w:bottom w:val="single" w:sz="4" w:space="0" w:color="000000"/>
            </w:tcBorders>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eastAsia="ar-SA"/>
              </w:rPr>
            </w:pPr>
          </w:p>
        </w:tc>
        <w:tc>
          <w:tcPr>
            <w:tcW w:w="1077" w:type="dxa"/>
            <w:gridSpan w:val="2"/>
            <w:tcBorders>
              <w:top w:val="single" w:sz="4" w:space="0" w:color="000000"/>
              <w:left w:val="single" w:sz="4" w:space="0" w:color="000000"/>
              <w:bottom w:val="single" w:sz="4" w:space="0" w:color="000000"/>
              <w:right w:val="single" w:sz="4" w:space="0" w:color="auto"/>
            </w:tcBorders>
            <w:vAlign w:val="center"/>
          </w:tcPr>
          <w:p w:rsidR="003273A6" w:rsidRPr="00454804" w:rsidRDefault="003273A6" w:rsidP="00054CEE">
            <w:pPr>
              <w:suppressAutoHyphens/>
              <w:snapToGrid w:val="0"/>
              <w:spacing w:after="0" w:line="100" w:lineRule="atLeast"/>
              <w:jc w:val="both"/>
              <w:rPr>
                <w:rFonts w:ascii="Arial Narrow" w:hAnsi="Arial Narrow" w:cs="Arial Narrow"/>
                <w:i/>
                <w:iCs/>
                <w:color w:val="365F91" w:themeColor="accent1" w:themeShade="BF"/>
                <w:kern w:val="1"/>
                <w:sz w:val="16"/>
                <w:szCs w:val="16"/>
                <w:lang w:val="sr-Cyrl-CS" w:eastAsia="ar-SA"/>
              </w:rPr>
            </w:pPr>
            <w:r w:rsidRPr="00454804">
              <w:rPr>
                <w:rFonts w:ascii="Arial Narrow" w:hAnsi="Arial Narrow" w:cs="Arial Narrow"/>
                <w:i/>
                <w:iCs/>
                <w:color w:val="365F91" w:themeColor="accent1" w:themeShade="BF"/>
                <w:kern w:val="1"/>
                <w:sz w:val="16"/>
                <w:szCs w:val="16"/>
                <w:lang w:eastAsia="ar-SA"/>
              </w:rPr>
              <w:t>П/</w:t>
            </w:r>
            <w:r w:rsidRPr="00454804">
              <w:rPr>
                <w:rFonts w:ascii="Arial Narrow" w:hAnsi="Arial Narrow" w:cs="Arial Narrow"/>
                <w:i/>
                <w:iCs/>
                <w:color w:val="365F91" w:themeColor="accent1" w:themeShade="BF"/>
                <w:kern w:val="1"/>
                <w:sz w:val="16"/>
                <w:szCs w:val="16"/>
                <w:lang w:val="sr-Cyrl-CS" w:eastAsia="ar-SA"/>
              </w:rPr>
              <w:t>2</w:t>
            </w:r>
          </w:p>
        </w:tc>
        <w:tc>
          <w:tcPr>
            <w:tcW w:w="6454" w:type="dxa"/>
            <w:gridSpan w:val="2"/>
            <w:tcBorders>
              <w:top w:val="single" w:sz="4" w:space="0" w:color="000000"/>
              <w:left w:val="single" w:sz="4" w:space="0" w:color="auto"/>
              <w:bottom w:val="single" w:sz="4" w:space="0" w:color="000000"/>
            </w:tcBorders>
          </w:tcPr>
          <w:p w:rsidR="003273A6" w:rsidRPr="00454804" w:rsidRDefault="003273A6"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Прилог за ковертирање понуде задње  стране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454804" w:rsidRDefault="00345D8A" w:rsidP="00054CEE">
            <w:pPr>
              <w:suppressAutoHyphens/>
              <w:snapToGrid w:val="0"/>
              <w:spacing w:after="0" w:line="100" w:lineRule="atLeast"/>
              <w:jc w:val="both"/>
              <w:rPr>
                <w:rFonts w:ascii="Arial Narrow" w:hAnsi="Arial Narrow" w:cs="Arial Narrow"/>
                <w:color w:val="365F91" w:themeColor="accent1" w:themeShade="BF"/>
                <w:kern w:val="1"/>
                <w:sz w:val="16"/>
                <w:szCs w:val="16"/>
                <w:lang w:val="sr-Cyrl-CS" w:eastAsia="ar-SA"/>
              </w:rPr>
            </w:pPr>
            <w:r w:rsidRPr="00454804">
              <w:rPr>
                <w:rFonts w:ascii="Arial Narrow" w:hAnsi="Arial Narrow" w:cs="Arial Narrow"/>
                <w:color w:val="365F91" w:themeColor="accent1" w:themeShade="BF"/>
                <w:kern w:val="1"/>
                <w:sz w:val="16"/>
                <w:szCs w:val="16"/>
                <w:lang w:val="sr-Cyrl-CS" w:eastAsia="ar-SA"/>
              </w:rPr>
              <w:t>4</w:t>
            </w:r>
            <w:r w:rsidR="00182380" w:rsidRPr="00454804">
              <w:rPr>
                <w:rFonts w:ascii="Arial Narrow" w:hAnsi="Arial Narrow" w:cs="Arial Narrow"/>
                <w:color w:val="365F91" w:themeColor="accent1" w:themeShade="BF"/>
                <w:kern w:val="1"/>
                <w:sz w:val="16"/>
                <w:szCs w:val="16"/>
                <w:lang w:val="sr-Cyrl-CS" w:eastAsia="ar-SA"/>
              </w:rPr>
              <w:t>4</w:t>
            </w:r>
          </w:p>
        </w:tc>
      </w:tr>
    </w:tbl>
    <w:p w:rsidR="003273A6" w:rsidRPr="00182380" w:rsidRDefault="003273A6" w:rsidP="00054CEE">
      <w:pPr>
        <w:autoSpaceDE w:val="0"/>
        <w:autoSpaceDN w:val="0"/>
        <w:adjustRightInd w:val="0"/>
        <w:spacing w:after="0" w:line="240" w:lineRule="auto"/>
        <w:jc w:val="both"/>
        <w:rPr>
          <w:rFonts w:ascii="Arial Narrow" w:hAnsi="Arial Narrow" w:cs="Arial Narrow"/>
          <w:i/>
          <w:iCs/>
          <w:color w:val="1F497D" w:themeColor="text2"/>
          <w:sz w:val="16"/>
          <w:szCs w:val="20"/>
          <w:lang w:eastAsia="sr-Latn-CS"/>
        </w:rPr>
      </w:pPr>
      <w:r w:rsidRPr="00182380">
        <w:rPr>
          <w:rFonts w:ascii="Arial Narrow" w:hAnsi="Arial Narrow" w:cs="Arial Narrow"/>
          <w:i/>
          <w:iCs/>
          <w:color w:val="1F497D" w:themeColor="text2"/>
          <w:sz w:val="16"/>
          <w:szCs w:val="20"/>
          <w:lang w:eastAsia="sr-Latn-CS"/>
        </w:rPr>
        <w:t xml:space="preserve">Напомена: </w:t>
      </w:r>
    </w:p>
    <w:p w:rsidR="003273A6" w:rsidRPr="00182380" w:rsidRDefault="003273A6" w:rsidP="00054CEE">
      <w:pPr>
        <w:autoSpaceDE w:val="0"/>
        <w:autoSpaceDN w:val="0"/>
        <w:adjustRightInd w:val="0"/>
        <w:spacing w:after="0" w:line="240" w:lineRule="auto"/>
        <w:jc w:val="both"/>
        <w:rPr>
          <w:rFonts w:ascii="Arial Narrow" w:hAnsi="Arial Narrow" w:cs="Arial Narrow"/>
          <w:i/>
          <w:iCs/>
          <w:caps/>
          <w:color w:val="1F497D" w:themeColor="text2"/>
          <w:sz w:val="16"/>
          <w:szCs w:val="20"/>
          <w:lang w:val="sr-Latn-CS" w:eastAsia="sr-Latn-CS"/>
        </w:rPr>
      </w:pPr>
      <w:r w:rsidRPr="00182380">
        <w:rPr>
          <w:rFonts w:ascii="Arial Narrow" w:hAnsi="Arial Narrow" w:cs="Arial Narrow"/>
          <w:i/>
          <w:iCs/>
          <w:caps/>
          <w:color w:val="1F497D" w:themeColor="text2"/>
          <w:sz w:val="16"/>
          <w:szCs w:val="20"/>
          <w:lang w:val="sr-Latn-CS" w:eastAsia="sr-Latn-CS"/>
        </w:rPr>
        <w:t>Ова конкурсна докуменатација сачињн</w:t>
      </w:r>
      <w:r w:rsidRPr="00182380">
        <w:rPr>
          <w:rFonts w:ascii="Arial Narrow" w:hAnsi="Arial Narrow" w:cs="Arial Narrow"/>
          <w:i/>
          <w:iCs/>
          <w:caps/>
          <w:color w:val="1F497D" w:themeColor="text2"/>
          <w:sz w:val="16"/>
          <w:szCs w:val="20"/>
          <w:lang w:eastAsia="sr-Latn-CS"/>
        </w:rPr>
        <w:t xml:space="preserve">а је </w:t>
      </w:r>
      <w:r w:rsidRPr="00182380">
        <w:rPr>
          <w:rFonts w:ascii="Arial Narrow" w:hAnsi="Arial Narrow" w:cs="Arial Narrow"/>
          <w:i/>
          <w:iCs/>
          <w:caps/>
          <w:color w:val="1F497D" w:themeColor="text2"/>
          <w:sz w:val="16"/>
          <w:szCs w:val="20"/>
          <w:lang w:val="sr-Latn-CS" w:eastAsia="sr-Latn-CS"/>
        </w:rPr>
        <w:t>у електронском облику и валидна</w:t>
      </w:r>
      <w:r w:rsidRPr="00182380">
        <w:rPr>
          <w:rFonts w:ascii="Arial Narrow" w:hAnsi="Arial Narrow" w:cs="Arial Narrow"/>
          <w:i/>
          <w:iCs/>
          <w:caps/>
          <w:color w:val="1F497D" w:themeColor="text2"/>
          <w:sz w:val="16"/>
          <w:szCs w:val="20"/>
          <w:lang w:val="sr-Cyrl-CS" w:eastAsia="sr-Latn-CS"/>
        </w:rPr>
        <w:t xml:space="preserve"> ЈЕ </w:t>
      </w:r>
      <w:r w:rsidRPr="00182380">
        <w:rPr>
          <w:rFonts w:ascii="Arial Narrow" w:hAnsi="Arial Narrow" w:cs="Arial Narrow"/>
          <w:i/>
          <w:iCs/>
          <w:caps/>
          <w:color w:val="1F497D" w:themeColor="text2"/>
          <w:sz w:val="16"/>
          <w:szCs w:val="20"/>
          <w:lang w:val="sr-Latn-CS" w:eastAsia="sr-Latn-CS"/>
        </w:rPr>
        <w:t xml:space="preserve"> и без потписа и печата</w:t>
      </w:r>
      <w:r w:rsidRPr="00182380">
        <w:rPr>
          <w:rFonts w:ascii="Arial Narrow" w:hAnsi="Arial Narrow" w:cs="Arial Narrow"/>
          <w:i/>
          <w:iCs/>
          <w:caps/>
          <w:color w:val="1F497D" w:themeColor="text2"/>
          <w:sz w:val="16"/>
          <w:szCs w:val="20"/>
          <w:lang w:eastAsia="sr-Latn-CS"/>
        </w:rPr>
        <w:t>.</w:t>
      </w:r>
    </w:p>
    <w:p w:rsidR="003273A6" w:rsidRPr="00182380" w:rsidRDefault="003273A6" w:rsidP="00054CEE">
      <w:pPr>
        <w:autoSpaceDE w:val="0"/>
        <w:autoSpaceDN w:val="0"/>
        <w:adjustRightInd w:val="0"/>
        <w:spacing w:after="0" w:line="240" w:lineRule="auto"/>
        <w:jc w:val="both"/>
        <w:rPr>
          <w:rFonts w:ascii="Arial Narrow" w:hAnsi="Arial Narrow" w:cs="Arial Narrow"/>
          <w:i/>
          <w:iCs/>
          <w:caps/>
          <w:color w:val="1F497D" w:themeColor="text2"/>
          <w:sz w:val="16"/>
          <w:szCs w:val="20"/>
          <w:lang w:val="sr-Latn-CS" w:eastAsia="sr-Latn-CS"/>
        </w:rPr>
      </w:pPr>
      <w:r w:rsidRPr="00182380">
        <w:rPr>
          <w:rFonts w:ascii="Arial Narrow" w:hAnsi="Arial Narrow" w:cs="Arial Narrow"/>
          <w:i/>
          <w:iCs/>
          <w:caps/>
          <w:color w:val="1F497D" w:themeColor="text2"/>
          <w:sz w:val="16"/>
          <w:szCs w:val="20"/>
          <w:lang w:val="sr-Latn-CS" w:eastAsia="sr-Latn-CS"/>
        </w:rPr>
        <w:t xml:space="preserve">ОВА КОНКУРСНА ДОКУМЕНТАЦИЈА ИМА УКУПНО </w:t>
      </w:r>
      <w:r w:rsidR="00182380" w:rsidRPr="007F71E1">
        <w:rPr>
          <w:rFonts w:ascii="Arial Narrow" w:hAnsi="Arial Narrow" w:cs="Arial Narrow"/>
          <w:i/>
          <w:iCs/>
          <w:caps/>
          <w:color w:val="365F91" w:themeColor="accent1" w:themeShade="BF"/>
          <w:sz w:val="16"/>
          <w:szCs w:val="20"/>
          <w:lang w:val="sr-Cyrl-CS" w:eastAsia="sr-Latn-CS"/>
        </w:rPr>
        <w:t>44</w:t>
      </w:r>
      <w:r w:rsidR="00182380" w:rsidRPr="007C43EC">
        <w:rPr>
          <w:rFonts w:ascii="Arial Narrow" w:hAnsi="Arial Narrow" w:cs="Arial Narrow"/>
          <w:i/>
          <w:iCs/>
          <w:caps/>
          <w:color w:val="FF0000"/>
          <w:sz w:val="16"/>
          <w:szCs w:val="20"/>
          <w:lang w:val="sr-Cyrl-CS" w:eastAsia="sr-Latn-CS"/>
        </w:rPr>
        <w:t xml:space="preserve"> </w:t>
      </w:r>
      <w:r w:rsidRPr="00182380">
        <w:rPr>
          <w:rFonts w:ascii="Arial Narrow" w:hAnsi="Arial Narrow" w:cs="Arial Narrow"/>
          <w:i/>
          <w:iCs/>
          <w:caps/>
          <w:color w:val="1F497D" w:themeColor="text2"/>
          <w:sz w:val="16"/>
          <w:szCs w:val="20"/>
          <w:lang w:val="sr-Latn-CS" w:eastAsia="sr-Latn-CS"/>
        </w:rPr>
        <w:t>СТРА</w:t>
      </w:r>
      <w:r w:rsidR="00217ECF">
        <w:rPr>
          <w:rFonts w:ascii="Arial Narrow" w:hAnsi="Arial Narrow" w:cs="Arial Narrow"/>
          <w:i/>
          <w:iCs/>
          <w:caps/>
          <w:color w:val="1F497D" w:themeColor="text2"/>
          <w:sz w:val="16"/>
          <w:szCs w:val="20"/>
          <w:lang w:eastAsia="sr-Latn-CS"/>
        </w:rPr>
        <w:t>нЕ</w:t>
      </w:r>
      <w:r w:rsidRPr="00182380">
        <w:rPr>
          <w:rFonts w:ascii="Arial Narrow" w:hAnsi="Arial Narrow" w:cs="Arial Narrow"/>
          <w:i/>
          <w:iCs/>
          <w:caps/>
          <w:color w:val="1F497D" w:themeColor="text2"/>
          <w:sz w:val="16"/>
          <w:szCs w:val="20"/>
          <w:lang w:val="sr-Latn-CS" w:eastAsia="sr-Latn-CS"/>
        </w:rPr>
        <w:t xml:space="preserve">. </w:t>
      </w:r>
    </w:p>
    <w:p w:rsidR="003273A6" w:rsidRPr="00182380" w:rsidRDefault="003273A6" w:rsidP="00054CEE">
      <w:pPr>
        <w:spacing w:after="0" w:line="240" w:lineRule="auto"/>
        <w:jc w:val="both"/>
        <w:rPr>
          <w:rFonts w:ascii="Arial Narrow" w:hAnsi="Arial Narrow" w:cs="Arial Narrow"/>
          <w:i/>
          <w:iCs/>
          <w:caps/>
          <w:color w:val="1F497D" w:themeColor="text2"/>
          <w:sz w:val="16"/>
          <w:szCs w:val="20"/>
          <w:lang w:val="sr-Latn-CS" w:eastAsia="sr-Latn-CS"/>
        </w:rPr>
      </w:pPr>
      <w:r w:rsidRPr="00182380">
        <w:rPr>
          <w:rFonts w:ascii="Arial Narrow" w:hAnsi="Arial Narrow" w:cs="Arial Narrow"/>
          <w:i/>
          <w:iCs/>
          <w:caps/>
          <w:color w:val="1F497D" w:themeColor="text2"/>
          <w:sz w:val="16"/>
          <w:szCs w:val="20"/>
          <w:lang w:val="sr-Latn-CS" w:eastAsia="sr-Latn-CS"/>
        </w:rPr>
        <w:t>ЗАИНТЕРЕСОВАНИМ  ЛИЦИМА  КОЈА СУ ИЗВРШИЛА ЊЕНО ПРЕУЗИМАЊЕ У ЕЛЕКТРОНСКОМ ОБЛИКУ, РАДИ КОРИШЋЕЊА ЗА ПОПУЊАВАЊЕ ПОНУДЕ У ЦИЉУ ОЛАКШАВАЊА САЧИЊАВАЊА ПОНУДЕ, ЈЕ НАЈСТРОЖИЈЕ ЗАБРАЊЕНА БИЛО КАКВА ИЗМЕНА ИЛИ ПРЕПРАВКА ПОДАТАКА САДРЖАНИМ У ДОКУМЕН</w:t>
      </w:r>
      <w:r w:rsidRPr="00182380">
        <w:rPr>
          <w:rFonts w:ascii="Arial Narrow" w:hAnsi="Arial Narrow" w:cs="Arial Narrow"/>
          <w:i/>
          <w:iCs/>
          <w:caps/>
          <w:color w:val="1F497D" w:themeColor="text2"/>
          <w:sz w:val="16"/>
          <w:szCs w:val="20"/>
          <w:lang w:eastAsia="sr-Latn-CS"/>
        </w:rPr>
        <w:t>ТАЦИЈи</w:t>
      </w:r>
      <w:r w:rsidRPr="00182380">
        <w:rPr>
          <w:rFonts w:ascii="Arial Narrow" w:hAnsi="Arial Narrow" w:cs="Arial Narrow"/>
          <w:i/>
          <w:iCs/>
          <w:caps/>
          <w:color w:val="1F497D" w:themeColor="text2"/>
          <w:sz w:val="16"/>
          <w:szCs w:val="20"/>
          <w:lang w:val="sr-Latn-CS" w:eastAsia="sr-Latn-CS"/>
        </w:rPr>
        <w:t>.</w:t>
      </w:r>
    </w:p>
    <w:p w:rsidR="003273A6" w:rsidRPr="00182380" w:rsidRDefault="003273A6" w:rsidP="00054CEE">
      <w:pPr>
        <w:widowControl w:val="0"/>
        <w:autoSpaceDE w:val="0"/>
        <w:autoSpaceDN w:val="0"/>
        <w:adjustRightInd w:val="0"/>
        <w:spacing w:before="29" w:after="0" w:line="271" w:lineRule="exact"/>
        <w:ind w:left="240" w:right="-290"/>
        <w:jc w:val="both"/>
        <w:rPr>
          <w:rFonts w:ascii="Arial Narrow" w:hAnsi="Arial Narrow" w:cs="Arial Narrow"/>
          <w:b/>
          <w:bCs/>
          <w:color w:val="1F497D" w:themeColor="text2"/>
          <w:position w:val="-1"/>
          <w:sz w:val="16"/>
          <w:szCs w:val="20"/>
          <w:lang w:val="sr-Cyrl-CS"/>
        </w:rPr>
      </w:pPr>
      <w:r w:rsidRPr="00182380">
        <w:rPr>
          <w:rFonts w:ascii="Arial Narrow" w:hAnsi="Arial Narrow" w:cs="Arial Narrow"/>
          <w:b/>
          <w:bCs/>
          <w:color w:val="1F497D" w:themeColor="text2"/>
          <w:position w:val="-1"/>
          <w:sz w:val="16"/>
          <w:szCs w:val="20"/>
          <w:lang w:val="sr-Cyrl-CS"/>
        </w:rPr>
        <w:t>Комисија за јавну набавку</w:t>
      </w:r>
    </w:p>
    <w:p w:rsidR="003273A6" w:rsidRPr="00182380" w:rsidRDefault="003273A6" w:rsidP="00054CEE">
      <w:pPr>
        <w:widowControl w:val="0"/>
        <w:autoSpaceDE w:val="0"/>
        <w:autoSpaceDN w:val="0"/>
        <w:adjustRightInd w:val="0"/>
        <w:spacing w:before="29" w:after="0" w:line="271" w:lineRule="exact"/>
        <w:ind w:right="-290"/>
        <w:jc w:val="both"/>
        <w:rPr>
          <w:rFonts w:ascii="Arial Narrow" w:hAnsi="Arial Narrow" w:cs="Arial Narrow"/>
          <w:color w:val="1F497D" w:themeColor="text2"/>
          <w:position w:val="-1"/>
          <w:sz w:val="16"/>
          <w:szCs w:val="20"/>
          <w:lang w:val="sr-Cyrl-CS"/>
        </w:rPr>
      </w:pPr>
    </w:p>
    <w:p w:rsidR="003A39EC" w:rsidRDefault="003A39EC" w:rsidP="00054CEE">
      <w:pPr>
        <w:widowControl w:val="0"/>
        <w:autoSpaceDE w:val="0"/>
        <w:autoSpaceDN w:val="0"/>
        <w:adjustRightInd w:val="0"/>
        <w:spacing w:before="29" w:after="0" w:line="271" w:lineRule="exact"/>
        <w:ind w:right="-290"/>
        <w:jc w:val="both"/>
        <w:rPr>
          <w:rFonts w:ascii="Arial Narrow" w:hAnsi="Arial Narrow" w:cs="Arial Narrow"/>
          <w:color w:val="FF0000"/>
          <w:position w:val="-1"/>
          <w:sz w:val="16"/>
          <w:szCs w:val="20"/>
          <w:lang w:val="sr-Cyrl-CS"/>
        </w:rPr>
      </w:pPr>
    </w:p>
    <w:p w:rsidR="003A39EC" w:rsidRDefault="003A39EC" w:rsidP="00054CEE">
      <w:pPr>
        <w:widowControl w:val="0"/>
        <w:autoSpaceDE w:val="0"/>
        <w:autoSpaceDN w:val="0"/>
        <w:adjustRightInd w:val="0"/>
        <w:spacing w:before="29" w:after="0" w:line="271" w:lineRule="exact"/>
        <w:ind w:right="-290"/>
        <w:jc w:val="both"/>
        <w:rPr>
          <w:rFonts w:ascii="Arial Narrow" w:hAnsi="Arial Narrow" w:cs="Arial Narrow"/>
          <w:color w:val="FF0000"/>
          <w:position w:val="-1"/>
          <w:sz w:val="16"/>
          <w:szCs w:val="20"/>
          <w:lang w:val="sr-Cyrl-CS"/>
        </w:rPr>
      </w:pPr>
    </w:p>
    <w:p w:rsidR="00ED1C23" w:rsidRPr="002203BF" w:rsidRDefault="00ED1C23" w:rsidP="00054CEE">
      <w:pPr>
        <w:widowControl w:val="0"/>
        <w:autoSpaceDE w:val="0"/>
        <w:autoSpaceDN w:val="0"/>
        <w:adjustRightInd w:val="0"/>
        <w:spacing w:before="29" w:after="0" w:line="271" w:lineRule="exact"/>
        <w:ind w:right="-290"/>
        <w:jc w:val="both"/>
        <w:rPr>
          <w:rFonts w:ascii="Arial Narrow" w:hAnsi="Arial Narrow" w:cs="Arial Narrow"/>
          <w:color w:val="FF0000"/>
          <w:position w:val="-1"/>
          <w:sz w:val="16"/>
          <w:szCs w:val="20"/>
          <w:lang w:val="sr-Cyrl-CS"/>
        </w:rPr>
      </w:pPr>
    </w:p>
    <w:p w:rsidR="00EE70D8" w:rsidRPr="002203BF" w:rsidRDefault="00EE70D8" w:rsidP="00054CEE">
      <w:pPr>
        <w:widowControl w:val="0"/>
        <w:autoSpaceDE w:val="0"/>
        <w:autoSpaceDN w:val="0"/>
        <w:adjustRightInd w:val="0"/>
        <w:spacing w:before="29" w:after="0" w:line="271" w:lineRule="exact"/>
        <w:ind w:right="-290"/>
        <w:jc w:val="both"/>
        <w:rPr>
          <w:rFonts w:ascii="Arial Narrow" w:hAnsi="Arial Narrow" w:cs="Arial Narrow"/>
          <w:color w:val="FF0000"/>
          <w:position w:val="-1"/>
          <w:sz w:val="28"/>
          <w:szCs w:val="28"/>
          <w:lang w:val="sr-Cyrl-CS"/>
        </w:rPr>
      </w:pPr>
    </w:p>
    <w:p w:rsidR="003273A6" w:rsidRPr="00CC4752" w:rsidRDefault="003273A6" w:rsidP="00054CEE">
      <w:pPr>
        <w:shd w:val="clear" w:color="auto" w:fill="DAEEF3"/>
        <w:suppressAutoHyphens/>
        <w:spacing w:after="0" w:line="100" w:lineRule="atLeast"/>
        <w:jc w:val="both"/>
        <w:rPr>
          <w:rFonts w:ascii="Arial Narrow" w:eastAsia="Arial Unicode MS" w:hAnsi="Arial Narrow" w:cs="Arial Narrow"/>
          <w:b/>
          <w:bCs/>
          <w:color w:val="1F497D" w:themeColor="text2"/>
          <w:kern w:val="1"/>
          <w:sz w:val="28"/>
          <w:szCs w:val="28"/>
          <w:lang w:val="sr-Cyrl-CS" w:eastAsia="ar-SA"/>
        </w:rPr>
      </w:pPr>
      <w:r w:rsidRPr="00CC4752">
        <w:rPr>
          <w:rFonts w:ascii="Arial Narrow" w:eastAsia="Arial Unicode MS" w:hAnsi="Arial Narrow" w:cs="Arial Narrow"/>
          <w:b/>
          <w:bCs/>
          <w:color w:val="1F497D" w:themeColor="text2"/>
          <w:kern w:val="1"/>
          <w:sz w:val="28"/>
          <w:szCs w:val="28"/>
          <w:lang w:val="sr-Latn-CS" w:eastAsia="ar-SA"/>
        </w:rPr>
        <w:lastRenderedPageBreak/>
        <w:t>I</w:t>
      </w:r>
      <w:r w:rsidRPr="00CC4752">
        <w:rPr>
          <w:rFonts w:ascii="Arial Narrow" w:eastAsia="Arial Unicode MS" w:hAnsi="Arial Narrow" w:cs="Arial Narrow"/>
          <w:b/>
          <w:bCs/>
          <w:color w:val="1F497D" w:themeColor="text2"/>
          <w:kern w:val="1"/>
          <w:sz w:val="28"/>
          <w:szCs w:val="28"/>
          <w:lang w:val="sr-Cyrl-CS" w:eastAsia="ar-SA"/>
        </w:rPr>
        <w:t xml:space="preserve">     ОПШТИ ПОДАЦИ О ЈАВНОЈ НАБАВЦИ</w:t>
      </w:r>
    </w:p>
    <w:p w:rsidR="003273A6" w:rsidRPr="00CC4752" w:rsidRDefault="003273A6" w:rsidP="00054CEE">
      <w:pPr>
        <w:suppressAutoHyphens/>
        <w:spacing w:after="0" w:line="100" w:lineRule="atLeast"/>
        <w:jc w:val="both"/>
        <w:rPr>
          <w:rFonts w:ascii="Arial Narrow" w:eastAsia="Arial Unicode MS" w:hAnsi="Arial Narrow"/>
          <w:b/>
          <w:bCs/>
          <w:color w:val="1F497D" w:themeColor="text2"/>
          <w:kern w:val="1"/>
          <w:sz w:val="28"/>
          <w:szCs w:val="28"/>
          <w:lang w:val="sr-Cyrl-CS" w:eastAsia="ar-SA"/>
        </w:rPr>
      </w:pPr>
    </w:p>
    <w:p w:rsidR="003273A6" w:rsidRPr="00CC4752" w:rsidRDefault="003273A6" w:rsidP="00162B8A">
      <w:pPr>
        <w:pStyle w:val="ListParagraph"/>
        <w:numPr>
          <w:ilvl w:val="0"/>
          <w:numId w:val="3"/>
        </w:numPr>
        <w:jc w:val="both"/>
        <w:rPr>
          <w:rFonts w:ascii="Arial Narrow" w:hAnsi="Arial Narrow" w:cs="Arial Narrow"/>
          <w:color w:val="1F497D" w:themeColor="text2"/>
          <w:sz w:val="28"/>
          <w:szCs w:val="28"/>
        </w:rPr>
      </w:pPr>
      <w:r w:rsidRPr="00CC4752">
        <w:rPr>
          <w:rFonts w:ascii="Arial Narrow" w:hAnsi="Arial Narrow" w:cs="Arial Narrow"/>
          <w:b/>
          <w:bCs/>
          <w:color w:val="1F497D" w:themeColor="text2"/>
          <w:sz w:val="28"/>
          <w:szCs w:val="28"/>
        </w:rPr>
        <w:t>Подаци о наручиоцу</w:t>
      </w:r>
    </w:p>
    <w:p w:rsidR="003273A6" w:rsidRPr="00CC4752" w:rsidRDefault="003273A6" w:rsidP="00054CEE">
      <w:pPr>
        <w:autoSpaceDE w:val="0"/>
        <w:autoSpaceDN w:val="0"/>
        <w:adjustRightInd w:val="0"/>
        <w:spacing w:after="0" w:line="240" w:lineRule="auto"/>
        <w:ind w:left="720"/>
        <w:jc w:val="both"/>
        <w:rPr>
          <w:rFonts w:ascii="Arial Narrow" w:hAnsi="Arial Narrow" w:cs="Arial Narrow"/>
          <w:color w:val="1F497D" w:themeColor="text2"/>
          <w:sz w:val="28"/>
          <w:szCs w:val="28"/>
          <w:lang w:val="sr-Latn-CS"/>
        </w:rPr>
      </w:pPr>
      <w:r w:rsidRPr="00CC4752">
        <w:rPr>
          <w:rFonts w:ascii="Arial Narrow" w:hAnsi="Arial Narrow" w:cs="Arial Narrow"/>
          <w:b/>
          <w:bCs/>
          <w:color w:val="1F497D" w:themeColor="text2"/>
          <w:sz w:val="28"/>
          <w:szCs w:val="28"/>
        </w:rPr>
        <w:t>Назив</w:t>
      </w:r>
      <w:r w:rsidR="00B41FDA">
        <w:rPr>
          <w:rFonts w:ascii="Arial Narrow" w:hAnsi="Arial Narrow" w:cs="Arial Narrow"/>
          <w:b/>
          <w:bCs/>
          <w:color w:val="1F497D" w:themeColor="text2"/>
          <w:sz w:val="28"/>
          <w:szCs w:val="28"/>
        </w:rPr>
        <w:t xml:space="preserve"> </w:t>
      </w:r>
      <w:r w:rsidRPr="00CC4752">
        <w:rPr>
          <w:rFonts w:ascii="Arial Narrow" w:hAnsi="Arial Narrow" w:cs="Arial Narrow"/>
          <w:b/>
          <w:bCs/>
          <w:color w:val="1F497D" w:themeColor="text2"/>
          <w:sz w:val="28"/>
          <w:szCs w:val="28"/>
        </w:rPr>
        <w:t>наручиоца</w:t>
      </w:r>
      <w:r w:rsidRPr="00CC4752">
        <w:rPr>
          <w:rFonts w:ascii="Arial Narrow" w:hAnsi="Arial Narrow" w:cs="Arial Narrow"/>
          <w:color w:val="1F497D" w:themeColor="text2"/>
          <w:sz w:val="28"/>
          <w:szCs w:val="28"/>
          <w:lang w:val="sr-Latn-CS"/>
        </w:rPr>
        <w:t xml:space="preserve">:  </w:t>
      </w:r>
      <w:r w:rsidR="007C43EC">
        <w:rPr>
          <w:rFonts w:ascii="Arial Narrow" w:hAnsi="Arial Narrow" w:cs="Arial Narrow"/>
          <w:color w:val="1F497D" w:themeColor="text2"/>
          <w:sz w:val="28"/>
          <w:szCs w:val="28"/>
          <w:lang w:val="sr-Cyrl-CS"/>
        </w:rPr>
        <w:t>Туристичка организација</w:t>
      </w:r>
      <w:r w:rsidRPr="00CC4752">
        <w:rPr>
          <w:rFonts w:ascii="Arial Narrow" w:hAnsi="Arial Narrow" w:cs="Arial Narrow"/>
          <w:color w:val="1F497D" w:themeColor="text2"/>
          <w:sz w:val="28"/>
          <w:szCs w:val="28"/>
          <w:lang w:val="sr-Cyrl-CS"/>
        </w:rPr>
        <w:t xml:space="preserve"> </w:t>
      </w:r>
      <w:r w:rsidRPr="00CC4752">
        <w:rPr>
          <w:rFonts w:ascii="Arial Narrow" w:hAnsi="Arial Narrow" w:cs="Arial Narrow"/>
          <w:color w:val="1F497D" w:themeColor="text2"/>
          <w:sz w:val="28"/>
          <w:szCs w:val="28"/>
        </w:rPr>
        <w:t>Вршац</w:t>
      </w:r>
    </w:p>
    <w:p w:rsidR="003273A6" w:rsidRPr="00CC4752" w:rsidRDefault="00217ECF" w:rsidP="00054CEE">
      <w:pPr>
        <w:autoSpaceDE w:val="0"/>
        <w:autoSpaceDN w:val="0"/>
        <w:adjustRightInd w:val="0"/>
        <w:spacing w:after="0" w:line="240" w:lineRule="auto"/>
        <w:ind w:left="360"/>
        <w:jc w:val="both"/>
        <w:rPr>
          <w:rFonts w:ascii="Arial Narrow" w:hAnsi="Arial Narrow" w:cs="Arial Narrow"/>
          <w:color w:val="1F497D" w:themeColor="text2"/>
          <w:sz w:val="28"/>
          <w:szCs w:val="28"/>
          <w:lang w:val="sr-Cyrl-CS"/>
        </w:rPr>
      </w:pPr>
      <w:r>
        <w:rPr>
          <w:rFonts w:ascii="Arial Narrow" w:hAnsi="Arial Narrow" w:cs="Arial Narrow"/>
          <w:b/>
          <w:bCs/>
          <w:color w:val="1F497D" w:themeColor="text2"/>
          <w:sz w:val="28"/>
          <w:szCs w:val="28"/>
          <w:lang w:val="sr-Cyrl-CS"/>
        </w:rPr>
        <w:t xml:space="preserve">      </w:t>
      </w:r>
      <w:r w:rsidR="003273A6" w:rsidRPr="00CC4752">
        <w:rPr>
          <w:rFonts w:ascii="Arial Narrow" w:hAnsi="Arial Narrow" w:cs="Arial Narrow"/>
          <w:b/>
          <w:bCs/>
          <w:color w:val="1F497D" w:themeColor="text2"/>
          <w:sz w:val="28"/>
          <w:szCs w:val="28"/>
          <w:lang w:val="sr-Cyrl-CS"/>
        </w:rPr>
        <w:t>Адреса наручиоца</w:t>
      </w:r>
      <w:r w:rsidR="003273A6" w:rsidRPr="00CC4752">
        <w:rPr>
          <w:rFonts w:ascii="Arial Narrow" w:hAnsi="Arial Narrow" w:cs="Arial Narrow"/>
          <w:color w:val="1F497D" w:themeColor="text2"/>
          <w:sz w:val="28"/>
          <w:szCs w:val="28"/>
          <w:lang w:val="sr-Cyrl-CS"/>
        </w:rPr>
        <w:t xml:space="preserve">: Трг победе 1. Вршац </w:t>
      </w:r>
    </w:p>
    <w:p w:rsidR="003273A6" w:rsidRPr="00CC4752" w:rsidRDefault="00217ECF" w:rsidP="00054CEE">
      <w:pPr>
        <w:autoSpaceDE w:val="0"/>
        <w:autoSpaceDN w:val="0"/>
        <w:adjustRightInd w:val="0"/>
        <w:spacing w:after="0" w:line="240" w:lineRule="auto"/>
        <w:ind w:left="360"/>
        <w:jc w:val="both"/>
        <w:rPr>
          <w:rFonts w:ascii="Arial Narrow" w:hAnsi="Arial Narrow" w:cs="Arial Narrow"/>
          <w:color w:val="1F497D" w:themeColor="text2"/>
          <w:sz w:val="28"/>
          <w:szCs w:val="28"/>
          <w:lang w:val="sr-Cyrl-CS"/>
        </w:rPr>
      </w:pPr>
      <w:r>
        <w:rPr>
          <w:rFonts w:ascii="Arial Narrow" w:hAnsi="Arial Narrow" w:cs="Arial Narrow"/>
          <w:b/>
          <w:bCs/>
          <w:color w:val="1F497D" w:themeColor="text2"/>
          <w:sz w:val="28"/>
          <w:szCs w:val="28"/>
          <w:lang w:val="sr-Cyrl-CS"/>
        </w:rPr>
        <w:t xml:space="preserve">      </w:t>
      </w:r>
      <w:r w:rsidR="003273A6" w:rsidRPr="00CC4752">
        <w:rPr>
          <w:rFonts w:ascii="Arial Narrow" w:hAnsi="Arial Narrow" w:cs="Arial Narrow"/>
          <w:b/>
          <w:bCs/>
          <w:color w:val="1F497D" w:themeColor="text2"/>
          <w:sz w:val="28"/>
          <w:szCs w:val="28"/>
          <w:lang w:val="sr-Cyrl-CS"/>
        </w:rPr>
        <w:t>Интернет страница наручиоца</w:t>
      </w:r>
      <w:r w:rsidR="003273A6" w:rsidRPr="00CC4752">
        <w:rPr>
          <w:rFonts w:ascii="Arial Narrow" w:hAnsi="Arial Narrow" w:cs="Arial Narrow"/>
          <w:color w:val="1F497D" w:themeColor="text2"/>
          <w:sz w:val="28"/>
          <w:szCs w:val="28"/>
          <w:lang w:val="sr-Cyrl-CS"/>
        </w:rPr>
        <w:t xml:space="preserve">: </w:t>
      </w:r>
      <w:hyperlink r:id="rId9" w:history="1">
        <w:r w:rsidR="003273A6" w:rsidRPr="00CC4752">
          <w:rPr>
            <w:rStyle w:val="Hyperlink"/>
            <w:rFonts w:ascii="Arial Narrow" w:hAnsi="Arial Narrow" w:cs="Arial Narrow"/>
            <w:color w:val="1F497D" w:themeColor="text2"/>
            <w:sz w:val="28"/>
            <w:szCs w:val="28"/>
          </w:rPr>
          <w:t>http</w:t>
        </w:r>
        <w:r w:rsidR="003273A6" w:rsidRPr="00CC4752">
          <w:rPr>
            <w:rStyle w:val="Hyperlink"/>
            <w:rFonts w:ascii="Arial Narrow" w:hAnsi="Arial Narrow" w:cs="Arial Narrow"/>
            <w:color w:val="1F497D" w:themeColor="text2"/>
            <w:sz w:val="28"/>
            <w:szCs w:val="28"/>
            <w:lang w:val="sr-Cyrl-CS"/>
          </w:rPr>
          <w:t>://</w:t>
        </w:r>
        <w:r w:rsidR="003273A6" w:rsidRPr="00CC4752">
          <w:rPr>
            <w:rStyle w:val="Hyperlink"/>
            <w:rFonts w:ascii="Arial Narrow" w:hAnsi="Arial Narrow" w:cs="Arial Narrow"/>
            <w:color w:val="1F497D" w:themeColor="text2"/>
            <w:sz w:val="28"/>
            <w:szCs w:val="28"/>
          </w:rPr>
          <w:t>www</w:t>
        </w:r>
        <w:r w:rsidR="003273A6" w:rsidRPr="00CC4752">
          <w:rPr>
            <w:rStyle w:val="Hyperlink"/>
            <w:rFonts w:ascii="Arial Narrow" w:hAnsi="Arial Narrow" w:cs="Arial Narrow"/>
            <w:color w:val="1F497D" w:themeColor="text2"/>
            <w:sz w:val="28"/>
            <w:szCs w:val="28"/>
            <w:lang w:val="sr-Cyrl-CS"/>
          </w:rPr>
          <w:t>.</w:t>
        </w:r>
        <w:r w:rsidR="003273A6" w:rsidRPr="00CC4752">
          <w:rPr>
            <w:rStyle w:val="Hyperlink"/>
            <w:rFonts w:ascii="Arial Narrow" w:hAnsi="Arial Narrow" w:cs="Arial Narrow"/>
            <w:color w:val="1F497D" w:themeColor="text2"/>
            <w:sz w:val="28"/>
            <w:szCs w:val="28"/>
            <w:lang w:val="sr-Latn-CS"/>
          </w:rPr>
          <w:t>to.</w:t>
        </w:r>
        <w:r w:rsidR="003273A6" w:rsidRPr="00CC4752">
          <w:rPr>
            <w:rStyle w:val="Hyperlink"/>
            <w:rFonts w:ascii="Arial Narrow" w:hAnsi="Arial Narrow" w:cs="Arial Narrow"/>
            <w:color w:val="1F497D" w:themeColor="text2"/>
            <w:sz w:val="28"/>
            <w:szCs w:val="28"/>
          </w:rPr>
          <w:t>vrsac</w:t>
        </w:r>
        <w:r w:rsidR="003273A6" w:rsidRPr="00CC4752">
          <w:rPr>
            <w:rStyle w:val="Hyperlink"/>
            <w:rFonts w:ascii="Arial Narrow" w:hAnsi="Arial Narrow" w:cs="Arial Narrow"/>
            <w:color w:val="1F497D" w:themeColor="text2"/>
            <w:sz w:val="28"/>
            <w:szCs w:val="28"/>
            <w:lang w:val="sr-Cyrl-CS"/>
          </w:rPr>
          <w:t>.</w:t>
        </w:r>
        <w:r w:rsidR="003273A6" w:rsidRPr="00CC4752">
          <w:rPr>
            <w:rStyle w:val="Hyperlink"/>
            <w:rFonts w:ascii="Arial Narrow" w:hAnsi="Arial Narrow" w:cs="Arial Narrow"/>
            <w:color w:val="1F497D" w:themeColor="text2"/>
            <w:sz w:val="28"/>
            <w:szCs w:val="28"/>
          </w:rPr>
          <w:t>com</w:t>
        </w:r>
      </w:hyperlink>
    </w:p>
    <w:p w:rsidR="003273A6" w:rsidRPr="00CC4752" w:rsidRDefault="003273A6" w:rsidP="00054CEE">
      <w:pPr>
        <w:suppressAutoHyphens/>
        <w:spacing w:after="0" w:line="100" w:lineRule="atLeast"/>
        <w:jc w:val="both"/>
        <w:rPr>
          <w:rFonts w:ascii="Arial Narrow" w:eastAsia="Arial Unicode MS" w:hAnsi="Arial Narrow"/>
          <w:color w:val="1F497D" w:themeColor="text2"/>
          <w:kern w:val="1"/>
          <w:sz w:val="28"/>
          <w:szCs w:val="28"/>
          <w:lang w:val="sr-Latn-CS" w:eastAsia="ar-SA"/>
        </w:rPr>
      </w:pPr>
    </w:p>
    <w:p w:rsidR="003273A6" w:rsidRPr="00CC4752" w:rsidRDefault="003273A6" w:rsidP="00162B8A">
      <w:pPr>
        <w:pStyle w:val="ListParagraph"/>
        <w:numPr>
          <w:ilvl w:val="0"/>
          <w:numId w:val="3"/>
        </w:numPr>
        <w:jc w:val="both"/>
        <w:rPr>
          <w:rFonts w:ascii="Arial Narrow" w:hAnsi="Arial Narrow" w:cs="Arial Narrow"/>
          <w:color w:val="1F497D" w:themeColor="text2"/>
          <w:sz w:val="28"/>
          <w:szCs w:val="28"/>
        </w:rPr>
      </w:pPr>
      <w:r w:rsidRPr="00CC4752">
        <w:rPr>
          <w:rFonts w:ascii="Arial Narrow" w:hAnsi="Arial Narrow" w:cs="Arial Narrow"/>
          <w:b/>
          <w:bCs/>
          <w:color w:val="1F497D" w:themeColor="text2"/>
          <w:sz w:val="28"/>
          <w:szCs w:val="28"/>
        </w:rPr>
        <w:t>Врста поступка јавне набавке</w:t>
      </w:r>
    </w:p>
    <w:p w:rsidR="003273A6" w:rsidRPr="00CC4752" w:rsidRDefault="003273A6" w:rsidP="00054CEE">
      <w:pPr>
        <w:pStyle w:val="ListParagraph"/>
        <w:spacing w:line="240" w:lineRule="auto"/>
        <w:jc w:val="both"/>
        <w:rPr>
          <w:rFonts w:ascii="Arial Narrow" w:hAnsi="Arial Narrow" w:cs="Arial Narrow"/>
          <w:color w:val="1F497D" w:themeColor="text2"/>
          <w:sz w:val="28"/>
          <w:szCs w:val="28"/>
          <w:lang w:val="sr-Latn-CS"/>
        </w:rPr>
      </w:pPr>
      <w:r w:rsidRPr="00CC4752">
        <w:rPr>
          <w:rFonts w:ascii="Arial Narrow" w:hAnsi="Arial Narrow" w:cs="Arial Narrow"/>
          <w:color w:val="1F497D" w:themeColor="text2"/>
          <w:sz w:val="28"/>
          <w:szCs w:val="28"/>
          <w:lang w:val="sr-Cyrl-CS"/>
        </w:rPr>
        <w:t xml:space="preserve">Поступак јавне набавке мале вредности, сходно члану 39. Закона о јавним набавкама („Сл.Гласник РС“ бр.124/12, 14/2015 и 68/2015) и подзаконским актима којима се уређују јавне набавке, а </w:t>
      </w:r>
      <w:r w:rsidRPr="00CC4752">
        <w:rPr>
          <w:rFonts w:ascii="Arial Narrow" w:eastAsia="SimSun" w:hAnsi="Arial Narrow" w:cs="Arial Narrow"/>
          <w:color w:val="1F497D" w:themeColor="text2"/>
          <w:sz w:val="28"/>
          <w:szCs w:val="28"/>
          <w:lang w:val="sr-Cyrl-CS" w:eastAsia="zh-CN"/>
        </w:rPr>
        <w:t>ради закључења уговора са понуђачем који  испуњава захтеве наручиоца и чија понуда не прелази процењену вредност јавне набавке.</w:t>
      </w:r>
    </w:p>
    <w:p w:rsidR="003273A6" w:rsidRPr="002203BF" w:rsidRDefault="003273A6" w:rsidP="00054CEE">
      <w:pPr>
        <w:spacing w:after="0" w:line="240" w:lineRule="auto"/>
        <w:ind w:left="360"/>
        <w:jc w:val="both"/>
        <w:rPr>
          <w:rFonts w:ascii="Arial Narrow" w:hAnsi="Arial Narrow" w:cs="Arial Narrow"/>
          <w:color w:val="FF0000"/>
          <w:sz w:val="28"/>
          <w:szCs w:val="28"/>
          <w:lang w:val="sr-Latn-CS"/>
        </w:rPr>
      </w:pPr>
    </w:p>
    <w:p w:rsidR="003273A6" w:rsidRPr="00CC4752" w:rsidRDefault="003273A6" w:rsidP="00162B8A">
      <w:pPr>
        <w:pStyle w:val="ListParagraph"/>
        <w:numPr>
          <w:ilvl w:val="0"/>
          <w:numId w:val="3"/>
        </w:numPr>
        <w:jc w:val="both"/>
        <w:rPr>
          <w:rFonts w:ascii="Arial Narrow" w:hAnsi="Arial Narrow" w:cs="Arial Narrow"/>
          <w:color w:val="1F497D" w:themeColor="text2"/>
          <w:sz w:val="28"/>
          <w:szCs w:val="28"/>
          <w:lang w:val="sr-Cyrl-CS"/>
        </w:rPr>
      </w:pPr>
      <w:r w:rsidRPr="00CC4752">
        <w:rPr>
          <w:rFonts w:ascii="Arial Narrow" w:hAnsi="Arial Narrow" w:cs="Arial Narrow"/>
          <w:b/>
          <w:bCs/>
          <w:color w:val="1F497D" w:themeColor="text2"/>
          <w:sz w:val="28"/>
          <w:szCs w:val="28"/>
        </w:rPr>
        <w:t>Предмет јавне набавке</w:t>
      </w:r>
    </w:p>
    <w:p w:rsidR="00CC4752" w:rsidRPr="00CC4752" w:rsidRDefault="00CC4752" w:rsidP="00CC4752">
      <w:pPr>
        <w:pStyle w:val="ListParagraph"/>
        <w:rPr>
          <w:rFonts w:ascii="Arial Narrow" w:hAnsi="Arial Narrow" w:cs="Arial Narrow"/>
          <w:b/>
          <w:bCs/>
          <w:caps/>
          <w:color w:val="1F497D" w:themeColor="text2"/>
          <w:lang w:val="sr-Cyrl-CS"/>
        </w:rPr>
      </w:pPr>
      <w:r w:rsidRPr="00CC4752">
        <w:rPr>
          <w:rFonts w:ascii="Arial Narrow" w:hAnsi="Arial Narrow" w:cs="Arial Narrow"/>
          <w:b/>
          <w:bCs/>
          <w:caps/>
          <w:color w:val="1F497D" w:themeColor="text2"/>
          <w:lang w:val="sr-Cyrl-CS"/>
        </w:rPr>
        <w:t>Услуга изнајмљивања бине, озвучења и техничке подршке за манифестације</w:t>
      </w:r>
    </w:p>
    <w:p w:rsidR="003273A6" w:rsidRPr="00CC4752" w:rsidRDefault="003273A6" w:rsidP="00054CEE">
      <w:pPr>
        <w:suppressAutoHyphens/>
        <w:spacing w:after="0" w:line="100" w:lineRule="atLeast"/>
        <w:jc w:val="both"/>
        <w:rPr>
          <w:rFonts w:ascii="Arial Narrow" w:eastAsia="Arial Unicode MS" w:hAnsi="Arial Narrow"/>
          <w:color w:val="1F497D" w:themeColor="text2"/>
          <w:kern w:val="1"/>
          <w:sz w:val="28"/>
          <w:szCs w:val="28"/>
          <w:lang w:val="sr-Cyrl-CS" w:eastAsia="ar-SA"/>
        </w:rPr>
      </w:pPr>
    </w:p>
    <w:p w:rsidR="003273A6" w:rsidRPr="00CC4752" w:rsidRDefault="003273A6" w:rsidP="00162B8A">
      <w:pPr>
        <w:pStyle w:val="ListParagraph"/>
        <w:numPr>
          <w:ilvl w:val="0"/>
          <w:numId w:val="3"/>
        </w:numPr>
        <w:jc w:val="both"/>
        <w:rPr>
          <w:rFonts w:ascii="Arial Narrow" w:hAnsi="Arial Narrow" w:cs="Arial Narrow"/>
          <w:color w:val="1F497D" w:themeColor="text2"/>
          <w:sz w:val="28"/>
          <w:szCs w:val="28"/>
          <w:lang w:val="sr-Cyrl-CS"/>
        </w:rPr>
      </w:pPr>
      <w:r w:rsidRPr="00CC4752">
        <w:rPr>
          <w:rFonts w:ascii="Arial Narrow" w:hAnsi="Arial Narrow" w:cs="Arial Narrow"/>
          <w:b/>
          <w:bCs/>
          <w:color w:val="1F497D" w:themeColor="text2"/>
          <w:sz w:val="28"/>
          <w:szCs w:val="28"/>
          <w:lang w:val="sr-Cyrl-CS"/>
        </w:rPr>
        <w:t>Циљ поступка</w:t>
      </w:r>
    </w:p>
    <w:p w:rsidR="003273A6" w:rsidRPr="00CC4752" w:rsidRDefault="003273A6" w:rsidP="00054CEE">
      <w:pPr>
        <w:pStyle w:val="ListParagraph"/>
        <w:jc w:val="both"/>
        <w:rPr>
          <w:rFonts w:ascii="Arial Narrow" w:hAnsi="Arial Narrow" w:cs="Arial Narrow"/>
          <w:color w:val="1F497D" w:themeColor="text2"/>
          <w:sz w:val="28"/>
          <w:szCs w:val="28"/>
          <w:lang w:val="sr-Cyrl-CS"/>
        </w:rPr>
      </w:pPr>
      <w:r w:rsidRPr="00CC4752">
        <w:rPr>
          <w:rFonts w:ascii="Arial Narrow" w:hAnsi="Arial Narrow" w:cs="Arial Narrow"/>
          <w:color w:val="1F497D" w:themeColor="text2"/>
          <w:sz w:val="28"/>
          <w:szCs w:val="28"/>
          <w:lang w:val="sr-Cyrl-CS"/>
        </w:rPr>
        <w:t>Поступак јавне набавке се спроводи ради закључења и реализације  уговора о јавној набавци.</w:t>
      </w:r>
    </w:p>
    <w:p w:rsidR="003273A6" w:rsidRPr="002203BF" w:rsidRDefault="003273A6" w:rsidP="00054CEE">
      <w:pPr>
        <w:suppressAutoHyphens/>
        <w:spacing w:after="0" w:line="100" w:lineRule="atLeast"/>
        <w:jc w:val="both"/>
        <w:rPr>
          <w:rFonts w:ascii="Arial Narrow" w:eastAsia="Arial Unicode MS" w:hAnsi="Arial Narrow"/>
          <w:i/>
          <w:iCs/>
          <w:color w:val="FF0000"/>
          <w:kern w:val="1"/>
          <w:sz w:val="28"/>
          <w:szCs w:val="28"/>
          <w:lang w:val="sr-Cyrl-CS" w:eastAsia="ar-SA"/>
        </w:rPr>
      </w:pPr>
    </w:p>
    <w:p w:rsidR="003273A6" w:rsidRPr="002A166E" w:rsidRDefault="003273A6" w:rsidP="00162B8A">
      <w:pPr>
        <w:pStyle w:val="ListParagraph"/>
        <w:numPr>
          <w:ilvl w:val="0"/>
          <w:numId w:val="3"/>
        </w:numPr>
        <w:spacing w:line="240" w:lineRule="auto"/>
        <w:jc w:val="both"/>
        <w:rPr>
          <w:rFonts w:ascii="Arial Narrow" w:hAnsi="Arial Narrow" w:cs="Arial Narrow"/>
          <w:color w:val="1F497D" w:themeColor="text2"/>
          <w:sz w:val="28"/>
          <w:szCs w:val="28"/>
        </w:rPr>
      </w:pPr>
      <w:r w:rsidRPr="002A166E">
        <w:rPr>
          <w:rFonts w:ascii="Arial Narrow" w:hAnsi="Arial Narrow" w:cs="Arial Narrow"/>
          <w:b/>
          <w:bCs/>
          <w:color w:val="1F497D" w:themeColor="text2"/>
          <w:sz w:val="28"/>
          <w:szCs w:val="28"/>
        </w:rPr>
        <w:t>Процењена вредност набавке</w:t>
      </w:r>
      <w:r w:rsidRPr="002A166E">
        <w:rPr>
          <w:rFonts w:ascii="Arial Narrow" w:hAnsi="Arial Narrow" w:cs="Arial Narrow"/>
          <w:color w:val="1F497D" w:themeColor="text2"/>
          <w:sz w:val="28"/>
          <w:szCs w:val="28"/>
        </w:rPr>
        <w:t>:</w:t>
      </w:r>
    </w:p>
    <w:p w:rsidR="003273A6" w:rsidRPr="003A5BB9" w:rsidRDefault="003273A6" w:rsidP="00054CEE">
      <w:pPr>
        <w:pStyle w:val="ListParagraph"/>
        <w:spacing w:line="240" w:lineRule="auto"/>
        <w:jc w:val="both"/>
        <w:rPr>
          <w:rFonts w:ascii="Arial Narrow" w:hAnsi="Arial Narrow" w:cs="Arial Narrow"/>
          <w:color w:val="0F243E" w:themeColor="text2" w:themeShade="80"/>
          <w:sz w:val="28"/>
          <w:szCs w:val="28"/>
        </w:rPr>
      </w:pPr>
      <w:r w:rsidRPr="003A5BB9">
        <w:rPr>
          <w:rFonts w:ascii="Arial Narrow" w:hAnsi="Arial Narrow" w:cs="Arial Narrow"/>
          <w:color w:val="0F243E" w:themeColor="text2" w:themeShade="80"/>
          <w:sz w:val="28"/>
          <w:szCs w:val="28"/>
          <w:lang w:val="sr-Cyrl-CS"/>
        </w:rPr>
        <w:t>2.</w:t>
      </w:r>
      <w:r w:rsidR="002A166E" w:rsidRPr="003A5BB9">
        <w:rPr>
          <w:rFonts w:ascii="Arial Narrow" w:hAnsi="Arial Narrow" w:cs="Arial Narrow"/>
          <w:color w:val="0F243E" w:themeColor="text2" w:themeShade="80"/>
          <w:sz w:val="28"/>
          <w:szCs w:val="28"/>
          <w:lang w:val="sr-Cyrl-CS"/>
        </w:rPr>
        <w:t>250.000,00</w:t>
      </w:r>
      <w:r w:rsidRPr="003A5BB9">
        <w:rPr>
          <w:rFonts w:ascii="Arial Narrow" w:hAnsi="Arial Narrow" w:cs="Arial Narrow"/>
          <w:color w:val="0F243E" w:themeColor="text2" w:themeShade="80"/>
          <w:sz w:val="28"/>
          <w:szCs w:val="28"/>
          <w:lang w:val="sr-Cyrl-CS"/>
        </w:rPr>
        <w:t xml:space="preserve"> динара (без ПДВ)</w:t>
      </w:r>
    </w:p>
    <w:p w:rsidR="003273A6" w:rsidRPr="002203BF" w:rsidRDefault="003273A6" w:rsidP="00054CEE">
      <w:pPr>
        <w:spacing w:after="0" w:line="240" w:lineRule="auto"/>
        <w:jc w:val="both"/>
        <w:rPr>
          <w:rFonts w:ascii="Arial Narrow" w:hAnsi="Arial Narrow" w:cs="Arial Narrow"/>
          <w:color w:val="FF0000"/>
          <w:sz w:val="28"/>
          <w:szCs w:val="28"/>
          <w:lang w:val="sr-Cyrl-CS"/>
        </w:rPr>
      </w:pPr>
    </w:p>
    <w:p w:rsidR="003273A6" w:rsidRPr="002A166E" w:rsidRDefault="003273A6" w:rsidP="00162B8A">
      <w:pPr>
        <w:pStyle w:val="ListParagraph"/>
        <w:numPr>
          <w:ilvl w:val="0"/>
          <w:numId w:val="3"/>
        </w:numPr>
        <w:spacing w:line="240" w:lineRule="auto"/>
        <w:jc w:val="both"/>
        <w:rPr>
          <w:rFonts w:ascii="Arial Narrow" w:hAnsi="Arial Narrow" w:cs="Arial Narrow"/>
          <w:color w:val="1F497D" w:themeColor="text2"/>
          <w:sz w:val="28"/>
          <w:szCs w:val="28"/>
          <w:lang w:val="sr-Latn-CS"/>
        </w:rPr>
      </w:pPr>
      <w:r w:rsidRPr="002A166E">
        <w:rPr>
          <w:rFonts w:ascii="Arial Narrow" w:hAnsi="Arial Narrow" w:cs="Arial Narrow"/>
          <w:b/>
          <w:bCs/>
          <w:color w:val="1F497D" w:themeColor="text2"/>
          <w:sz w:val="28"/>
          <w:szCs w:val="28"/>
          <w:lang w:val="sr-Cyrl-CS"/>
        </w:rPr>
        <w:t>Не спроводи се резервисана јавна набавка.</w:t>
      </w:r>
    </w:p>
    <w:p w:rsidR="003273A6" w:rsidRPr="002A166E" w:rsidRDefault="003273A6" w:rsidP="00054CEE">
      <w:pPr>
        <w:spacing w:after="0" w:line="240" w:lineRule="auto"/>
        <w:jc w:val="both"/>
        <w:rPr>
          <w:rFonts w:ascii="Arial Narrow" w:hAnsi="Arial Narrow" w:cs="Arial Narrow"/>
          <w:color w:val="1F497D" w:themeColor="text2"/>
          <w:sz w:val="28"/>
          <w:szCs w:val="28"/>
          <w:lang w:val="sr-Latn-CS"/>
        </w:rPr>
      </w:pPr>
    </w:p>
    <w:p w:rsidR="003273A6" w:rsidRPr="002A166E" w:rsidRDefault="003273A6" w:rsidP="00162B8A">
      <w:pPr>
        <w:pStyle w:val="ListParagraph"/>
        <w:numPr>
          <w:ilvl w:val="0"/>
          <w:numId w:val="3"/>
        </w:numPr>
        <w:spacing w:line="240" w:lineRule="auto"/>
        <w:jc w:val="both"/>
        <w:rPr>
          <w:rFonts w:ascii="Arial Narrow" w:hAnsi="Arial Narrow" w:cs="Arial Narrow"/>
          <w:b/>
          <w:bCs/>
          <w:color w:val="1F497D" w:themeColor="text2"/>
          <w:sz w:val="28"/>
          <w:szCs w:val="28"/>
          <w:lang w:val="sr-Latn-CS"/>
        </w:rPr>
      </w:pPr>
      <w:r w:rsidRPr="002A166E">
        <w:rPr>
          <w:rFonts w:ascii="Arial Narrow" w:hAnsi="Arial Narrow" w:cs="Arial Narrow"/>
          <w:b/>
          <w:bCs/>
          <w:color w:val="1F497D" w:themeColor="text2"/>
          <w:sz w:val="28"/>
          <w:szCs w:val="28"/>
          <w:lang w:val="sr-Cyrl-CS"/>
        </w:rPr>
        <w:t xml:space="preserve">Контакт:  </w:t>
      </w:r>
    </w:p>
    <w:p w:rsidR="003273A6" w:rsidRPr="002A166E" w:rsidRDefault="003273A6" w:rsidP="00054CEE">
      <w:pPr>
        <w:spacing w:after="0" w:line="240" w:lineRule="auto"/>
        <w:ind w:left="720"/>
        <w:jc w:val="both"/>
        <w:rPr>
          <w:rFonts w:ascii="Arial Narrow" w:hAnsi="Arial Narrow" w:cs="Arial Narrow"/>
          <w:b/>
          <w:bCs/>
          <w:color w:val="1F497D" w:themeColor="text2"/>
          <w:sz w:val="28"/>
          <w:szCs w:val="28"/>
          <w:lang w:val="sr-Cyrl-CS"/>
        </w:rPr>
      </w:pPr>
    </w:p>
    <w:p w:rsidR="003273A6" w:rsidRPr="00793D0F" w:rsidRDefault="003273A6" w:rsidP="00162B8A">
      <w:pPr>
        <w:numPr>
          <w:ilvl w:val="0"/>
          <w:numId w:val="2"/>
        </w:numPr>
        <w:spacing w:after="0" w:line="240" w:lineRule="auto"/>
        <w:jc w:val="both"/>
        <w:rPr>
          <w:rFonts w:ascii="Arial Narrow" w:hAnsi="Arial Narrow" w:cs="Arial Narrow"/>
          <w:color w:val="1F497D" w:themeColor="text2"/>
          <w:sz w:val="28"/>
          <w:szCs w:val="28"/>
          <w:lang w:val="sr-Latn-CS"/>
        </w:rPr>
      </w:pPr>
      <w:r w:rsidRPr="00793D0F">
        <w:rPr>
          <w:rFonts w:ascii="Arial Narrow" w:hAnsi="Arial Narrow" w:cs="Arial Narrow"/>
          <w:i/>
          <w:iCs/>
          <w:color w:val="1F497D" w:themeColor="text2"/>
          <w:sz w:val="28"/>
          <w:szCs w:val="28"/>
          <w:u w:val="single"/>
          <w:lang w:val="sr-Cyrl-CS"/>
        </w:rPr>
        <w:t>За обила</w:t>
      </w:r>
      <w:r w:rsidR="00217ECF">
        <w:rPr>
          <w:rFonts w:ascii="Arial Narrow" w:hAnsi="Arial Narrow" w:cs="Arial Narrow"/>
          <w:i/>
          <w:iCs/>
          <w:color w:val="1F497D" w:themeColor="text2"/>
          <w:sz w:val="28"/>
          <w:szCs w:val="28"/>
          <w:u w:val="single"/>
          <w:lang w:val="sr-Cyrl-CS"/>
        </w:rPr>
        <w:t>зак локације, и оверу Обрасца 1</w:t>
      </w:r>
      <w:r w:rsidR="00217ECF" w:rsidRPr="00B41FDA">
        <w:rPr>
          <w:rFonts w:ascii="Arial Narrow" w:hAnsi="Arial Narrow" w:cs="Arial Narrow"/>
          <w:i/>
          <w:iCs/>
          <w:color w:val="1F497D" w:themeColor="text2"/>
          <w:sz w:val="28"/>
          <w:szCs w:val="28"/>
          <w:u w:val="single"/>
          <w:lang w:val="sr-Cyrl-CS"/>
        </w:rPr>
        <w:t>3</w:t>
      </w:r>
      <w:r w:rsidRPr="00793D0F">
        <w:rPr>
          <w:rFonts w:ascii="Arial Narrow" w:hAnsi="Arial Narrow" w:cs="Arial Narrow"/>
          <w:i/>
          <w:iCs/>
          <w:color w:val="1F497D" w:themeColor="text2"/>
          <w:sz w:val="28"/>
          <w:szCs w:val="28"/>
          <w:u w:val="single"/>
          <w:lang w:val="sr-Cyrl-CS"/>
        </w:rPr>
        <w:t xml:space="preserve">. </w:t>
      </w:r>
      <w:r w:rsidRPr="00793D0F">
        <w:rPr>
          <w:rFonts w:ascii="Arial Narrow" w:hAnsi="Arial Narrow" w:cs="Arial Narrow"/>
          <w:color w:val="1F497D" w:themeColor="text2"/>
          <w:sz w:val="28"/>
          <w:szCs w:val="28"/>
          <w:lang w:val="sr-Cyrl-CS"/>
        </w:rPr>
        <w:t xml:space="preserve">: Даниел Неда (тел: </w:t>
      </w:r>
      <w:r w:rsidR="00043D9B">
        <w:rPr>
          <w:rFonts w:ascii="Arial Narrow" w:hAnsi="Arial Narrow" w:cs="Arial Narrow"/>
          <w:color w:val="1F497D" w:themeColor="text2"/>
          <w:sz w:val="28"/>
          <w:szCs w:val="28"/>
          <w:lang w:val="sr-Cyrl-CS"/>
        </w:rPr>
        <w:t>013/832-999</w:t>
      </w:r>
      <w:r w:rsidRPr="00793D0F">
        <w:rPr>
          <w:rFonts w:ascii="Arial Narrow" w:hAnsi="Arial Narrow" w:cs="Arial Narrow"/>
          <w:color w:val="1F497D" w:themeColor="text2"/>
          <w:sz w:val="28"/>
          <w:szCs w:val="28"/>
          <w:lang w:val="sr-Cyrl-CS"/>
        </w:rPr>
        <w:t>)</w:t>
      </w:r>
    </w:p>
    <w:p w:rsidR="003273A6" w:rsidRPr="002A166E" w:rsidRDefault="003273A6" w:rsidP="00054CEE">
      <w:pPr>
        <w:spacing w:after="0" w:line="240" w:lineRule="auto"/>
        <w:ind w:left="1440"/>
        <w:jc w:val="both"/>
        <w:rPr>
          <w:rFonts w:ascii="Arial Narrow" w:hAnsi="Arial Narrow" w:cs="Arial Narrow"/>
          <w:color w:val="1F497D" w:themeColor="text2"/>
          <w:sz w:val="28"/>
          <w:szCs w:val="28"/>
          <w:lang w:val="sr-Latn-CS"/>
        </w:rPr>
      </w:pPr>
    </w:p>
    <w:p w:rsidR="003273A6" w:rsidRPr="002A166E" w:rsidRDefault="003273A6" w:rsidP="00162B8A">
      <w:pPr>
        <w:numPr>
          <w:ilvl w:val="0"/>
          <w:numId w:val="2"/>
        </w:numPr>
        <w:spacing w:after="0" w:line="240" w:lineRule="auto"/>
        <w:jc w:val="both"/>
        <w:rPr>
          <w:rFonts w:ascii="Arial Narrow" w:hAnsi="Arial Narrow" w:cs="Arial Narrow"/>
          <w:b/>
          <w:bCs/>
          <w:color w:val="1F497D" w:themeColor="text2"/>
          <w:sz w:val="28"/>
          <w:szCs w:val="28"/>
          <w:lang w:val="sr-Latn-CS"/>
        </w:rPr>
      </w:pPr>
      <w:r w:rsidRPr="002A166E">
        <w:rPr>
          <w:rFonts w:ascii="Arial Narrow" w:hAnsi="Arial Narrow" w:cs="Arial Narrow"/>
          <w:i/>
          <w:iCs/>
          <w:color w:val="1F497D" w:themeColor="text2"/>
          <w:sz w:val="28"/>
          <w:szCs w:val="28"/>
          <w:u w:val="single"/>
          <w:lang w:val="sr-Cyrl-CS"/>
        </w:rPr>
        <w:t>За питања везана за припрему понуде:</w:t>
      </w:r>
      <w:r w:rsidR="002A166E" w:rsidRPr="002A166E">
        <w:rPr>
          <w:rFonts w:ascii="Arial Narrow" w:hAnsi="Arial Narrow" w:cs="Arial Narrow"/>
          <w:i/>
          <w:iCs/>
          <w:color w:val="1F497D" w:themeColor="text2"/>
          <w:sz w:val="28"/>
          <w:szCs w:val="28"/>
          <w:u w:val="single"/>
          <w:lang w:val="sr-Cyrl-CS"/>
        </w:rPr>
        <w:t xml:space="preserve"> </w:t>
      </w:r>
      <w:r w:rsidRPr="002A166E">
        <w:rPr>
          <w:rFonts w:ascii="Arial Narrow" w:hAnsi="Arial Narrow" w:cs="Arial Narrow"/>
          <w:color w:val="1F497D" w:themeColor="text2"/>
          <w:sz w:val="28"/>
          <w:szCs w:val="28"/>
        </w:rPr>
        <w:t>Туристичка</w:t>
      </w:r>
      <w:r w:rsidR="002A166E" w:rsidRPr="00634E34">
        <w:rPr>
          <w:rFonts w:ascii="Arial Narrow" w:hAnsi="Arial Narrow" w:cs="Arial Narrow"/>
          <w:color w:val="1F497D" w:themeColor="text2"/>
          <w:sz w:val="28"/>
          <w:szCs w:val="28"/>
          <w:lang w:val="sr-Latn-CS"/>
        </w:rPr>
        <w:t xml:space="preserve"> </w:t>
      </w:r>
      <w:r w:rsidRPr="002A166E">
        <w:rPr>
          <w:rFonts w:ascii="Arial Narrow" w:hAnsi="Arial Narrow" w:cs="Arial Narrow"/>
          <w:color w:val="1F497D" w:themeColor="text2"/>
          <w:sz w:val="28"/>
          <w:szCs w:val="28"/>
        </w:rPr>
        <w:t>организација</w:t>
      </w:r>
      <w:r w:rsidR="002A166E" w:rsidRPr="00634E34">
        <w:rPr>
          <w:rFonts w:ascii="Arial Narrow" w:hAnsi="Arial Narrow" w:cs="Arial Narrow"/>
          <w:color w:val="1F497D" w:themeColor="text2"/>
          <w:sz w:val="28"/>
          <w:szCs w:val="28"/>
          <w:lang w:val="sr-Latn-CS"/>
        </w:rPr>
        <w:t xml:space="preserve"> </w:t>
      </w:r>
      <w:r w:rsidRPr="002A166E">
        <w:rPr>
          <w:rFonts w:ascii="Arial Narrow" w:hAnsi="Arial Narrow" w:cs="Arial Narrow"/>
          <w:color w:val="1F497D" w:themeColor="text2"/>
          <w:sz w:val="28"/>
          <w:szCs w:val="28"/>
        </w:rPr>
        <w:t>Вршац</w:t>
      </w:r>
      <w:r w:rsidR="002A166E" w:rsidRPr="00634E34">
        <w:rPr>
          <w:rFonts w:ascii="Arial Narrow" w:hAnsi="Arial Narrow" w:cs="Arial Narrow"/>
          <w:color w:val="1F497D" w:themeColor="text2"/>
          <w:sz w:val="28"/>
          <w:szCs w:val="28"/>
          <w:lang w:val="sr-Latn-CS"/>
        </w:rPr>
        <w:t xml:space="preserve"> </w:t>
      </w:r>
      <w:r w:rsidRPr="002A166E">
        <w:rPr>
          <w:rFonts w:ascii="Arial Narrow" w:hAnsi="Arial Narrow" w:cs="Arial Narrow"/>
          <w:color w:val="1F497D" w:themeColor="text2"/>
          <w:sz w:val="28"/>
          <w:szCs w:val="28"/>
        </w:rPr>
        <w:t>Трг</w:t>
      </w:r>
      <w:r w:rsidR="002A166E" w:rsidRPr="00634E34">
        <w:rPr>
          <w:rFonts w:ascii="Arial Narrow" w:hAnsi="Arial Narrow" w:cs="Arial Narrow"/>
          <w:color w:val="1F497D" w:themeColor="text2"/>
          <w:sz w:val="28"/>
          <w:szCs w:val="28"/>
          <w:lang w:val="sr-Latn-CS"/>
        </w:rPr>
        <w:t xml:space="preserve"> </w:t>
      </w:r>
      <w:r w:rsidRPr="002A166E">
        <w:rPr>
          <w:rFonts w:ascii="Arial Narrow" w:hAnsi="Arial Narrow" w:cs="Arial Narrow"/>
          <w:color w:val="1F497D" w:themeColor="text2"/>
          <w:sz w:val="28"/>
          <w:szCs w:val="28"/>
        </w:rPr>
        <w:t>победе</w:t>
      </w:r>
      <w:r w:rsidRPr="002A166E">
        <w:rPr>
          <w:rFonts w:ascii="Arial Narrow" w:hAnsi="Arial Narrow" w:cs="Arial Narrow"/>
          <w:color w:val="1F497D" w:themeColor="text2"/>
          <w:sz w:val="28"/>
          <w:szCs w:val="28"/>
          <w:lang w:val="sr-Latn-CS"/>
        </w:rPr>
        <w:t xml:space="preserve"> 1. </w:t>
      </w:r>
      <w:r w:rsidRPr="002A166E">
        <w:rPr>
          <w:rFonts w:ascii="Arial Narrow" w:hAnsi="Arial Narrow" w:cs="Arial Narrow"/>
          <w:color w:val="1F497D" w:themeColor="text2"/>
          <w:sz w:val="28"/>
          <w:szCs w:val="28"/>
          <w:lang w:val="sr-Cyrl-CS"/>
        </w:rPr>
        <w:t xml:space="preserve">Вршац, послови јавних набавки – </w:t>
      </w:r>
      <w:r w:rsidR="002A166E" w:rsidRPr="002A166E">
        <w:rPr>
          <w:rFonts w:ascii="Arial Narrow" w:hAnsi="Arial Narrow" w:cs="Arial Narrow"/>
          <w:color w:val="1F497D" w:themeColor="text2"/>
          <w:sz w:val="28"/>
          <w:szCs w:val="28"/>
          <w:lang w:val="sr-Cyrl-CS"/>
        </w:rPr>
        <w:t>Љубомир Попов,</w:t>
      </w:r>
      <w:r w:rsidRPr="002A166E">
        <w:rPr>
          <w:rFonts w:ascii="Arial Narrow" w:hAnsi="Arial Narrow" w:cs="Arial Narrow"/>
          <w:color w:val="1F497D" w:themeColor="text2"/>
          <w:sz w:val="28"/>
          <w:szCs w:val="28"/>
          <w:lang w:val="sr-Cyrl-CS"/>
        </w:rPr>
        <w:t xml:space="preserve"> </w:t>
      </w:r>
      <w:hyperlink r:id="rId10" w:history="1">
        <w:r w:rsidR="00D84852" w:rsidRPr="00F27C65">
          <w:rPr>
            <w:rStyle w:val="Hyperlink"/>
            <w:rFonts w:ascii="Arial Narrow" w:hAnsi="Arial Narrow" w:cs="Arial Narrow"/>
            <w:sz w:val="28"/>
            <w:szCs w:val="28"/>
            <w:lang w:val="sr-Latn-CS"/>
          </w:rPr>
          <w:t>tov.javnenabavke@gmail.com</w:t>
        </w:r>
      </w:hyperlink>
      <w:r w:rsidR="00D84852">
        <w:rPr>
          <w:rFonts w:ascii="Arial Narrow" w:hAnsi="Arial Narrow" w:cs="Arial Narrow"/>
          <w:color w:val="1F497D" w:themeColor="text2"/>
          <w:sz w:val="28"/>
          <w:szCs w:val="28"/>
          <w:u w:val="single"/>
          <w:lang w:val="sr-Latn-CS"/>
        </w:rPr>
        <w:t xml:space="preserve"> </w:t>
      </w:r>
    </w:p>
    <w:p w:rsidR="003273A6" w:rsidRPr="002A166E" w:rsidRDefault="003273A6" w:rsidP="00054CEE">
      <w:pPr>
        <w:spacing w:after="0" w:line="240" w:lineRule="auto"/>
        <w:jc w:val="both"/>
        <w:rPr>
          <w:rFonts w:ascii="Arial Narrow" w:hAnsi="Arial Narrow" w:cs="Arial Narrow"/>
          <w:b/>
          <w:bCs/>
          <w:color w:val="1F497D" w:themeColor="text2"/>
          <w:sz w:val="28"/>
          <w:szCs w:val="28"/>
          <w:lang w:val="sr-Latn-CS"/>
        </w:rPr>
      </w:pPr>
    </w:p>
    <w:p w:rsidR="003273A6" w:rsidRPr="002A166E" w:rsidRDefault="003273A6" w:rsidP="00054CEE">
      <w:pPr>
        <w:shd w:val="clear" w:color="auto" w:fill="DAEEF3"/>
        <w:suppressAutoHyphens/>
        <w:spacing w:after="0" w:line="100" w:lineRule="atLeast"/>
        <w:jc w:val="both"/>
        <w:rPr>
          <w:rFonts w:ascii="Arial Narrow" w:eastAsia="Arial Unicode MS" w:hAnsi="Arial Narrow" w:cs="Arial Narrow"/>
          <w:b/>
          <w:bCs/>
          <w:color w:val="1F497D" w:themeColor="text2"/>
          <w:kern w:val="1"/>
          <w:sz w:val="28"/>
          <w:szCs w:val="28"/>
          <w:lang w:val="sr-Cyrl-CS" w:eastAsia="ar-SA"/>
        </w:rPr>
      </w:pPr>
      <w:r w:rsidRPr="002A166E">
        <w:rPr>
          <w:rFonts w:ascii="Arial Narrow" w:eastAsia="Arial Unicode MS" w:hAnsi="Arial Narrow" w:cs="Arial Narrow"/>
          <w:b/>
          <w:bCs/>
          <w:color w:val="1F497D" w:themeColor="text2"/>
          <w:kern w:val="1"/>
          <w:sz w:val="28"/>
          <w:szCs w:val="28"/>
          <w:lang w:val="sr-Latn-CS" w:eastAsia="ar-SA"/>
        </w:rPr>
        <w:t>II</w:t>
      </w:r>
      <w:r w:rsidRPr="002A166E">
        <w:rPr>
          <w:rFonts w:ascii="Arial Narrow" w:eastAsia="Arial Unicode MS" w:hAnsi="Arial Narrow" w:cs="Arial Narrow"/>
          <w:b/>
          <w:bCs/>
          <w:color w:val="1F497D" w:themeColor="text2"/>
          <w:kern w:val="1"/>
          <w:sz w:val="28"/>
          <w:szCs w:val="28"/>
          <w:lang w:val="sr-Cyrl-CS" w:eastAsia="ar-SA"/>
        </w:rPr>
        <w:t xml:space="preserve">   ПОДАЦИ О ПРЕДМЕТУ ЈАВНЕ НАБАВКЕ</w:t>
      </w:r>
    </w:p>
    <w:p w:rsidR="003273A6" w:rsidRPr="002203BF" w:rsidRDefault="003273A6" w:rsidP="00054CEE">
      <w:pPr>
        <w:suppressAutoHyphens/>
        <w:spacing w:after="0" w:line="100" w:lineRule="atLeast"/>
        <w:jc w:val="both"/>
        <w:rPr>
          <w:rFonts w:ascii="Arial Narrow" w:eastAsia="Arial Unicode MS" w:hAnsi="Arial Narrow"/>
          <w:color w:val="FF0000"/>
          <w:kern w:val="1"/>
          <w:sz w:val="28"/>
          <w:szCs w:val="28"/>
          <w:lang w:val="ru-RU" w:eastAsia="ar-SA"/>
        </w:rPr>
      </w:pPr>
    </w:p>
    <w:p w:rsidR="000B6B35" w:rsidRPr="000B6B35" w:rsidRDefault="003273A6" w:rsidP="000B6B35">
      <w:pPr>
        <w:pStyle w:val="ListParagraph"/>
        <w:rPr>
          <w:rFonts w:ascii="Arial Narrow" w:hAnsi="Arial Narrow" w:cs="Arial Narrow"/>
          <w:bCs/>
          <w:caps/>
          <w:color w:val="1F497D" w:themeColor="text2"/>
          <w:lang w:val="sr-Cyrl-CS"/>
        </w:rPr>
      </w:pPr>
      <w:r w:rsidRPr="002A166E">
        <w:rPr>
          <w:rFonts w:ascii="Arial Narrow" w:hAnsi="Arial Narrow" w:cs="Arial Narrow"/>
          <w:color w:val="1F497D" w:themeColor="text2"/>
          <w:sz w:val="28"/>
          <w:szCs w:val="28"/>
          <w:lang w:val="sr-Cyrl-CS"/>
        </w:rPr>
        <w:t xml:space="preserve">Јавна набавка мале вредности: </w:t>
      </w:r>
      <w:r w:rsidR="000B6B35" w:rsidRPr="000B6B35">
        <w:rPr>
          <w:rFonts w:ascii="Arial Narrow" w:hAnsi="Arial Narrow" w:cs="Arial Narrow"/>
          <w:bCs/>
          <w:caps/>
          <w:color w:val="1F497D" w:themeColor="text2"/>
          <w:sz w:val="22"/>
          <w:szCs w:val="22"/>
          <w:lang w:val="sr-Cyrl-CS"/>
        </w:rPr>
        <w:t>Услуга изнајм</w:t>
      </w:r>
      <w:r w:rsidR="003A5BB9">
        <w:rPr>
          <w:rFonts w:ascii="Arial Narrow" w:hAnsi="Arial Narrow" w:cs="Arial Narrow"/>
          <w:bCs/>
          <w:caps/>
          <w:color w:val="1F497D" w:themeColor="text2"/>
          <w:sz w:val="22"/>
          <w:szCs w:val="22"/>
          <w:lang w:val="sr-Cyrl-CS"/>
        </w:rPr>
        <w:t>љивања бине, озвучења и техничкА подршкА</w:t>
      </w:r>
      <w:r w:rsidR="000B6B35" w:rsidRPr="000B6B35">
        <w:rPr>
          <w:rFonts w:ascii="Arial Narrow" w:hAnsi="Arial Narrow" w:cs="Arial Narrow"/>
          <w:bCs/>
          <w:caps/>
          <w:color w:val="1F497D" w:themeColor="text2"/>
          <w:sz w:val="22"/>
          <w:szCs w:val="22"/>
          <w:lang w:val="sr-Cyrl-CS"/>
        </w:rPr>
        <w:t xml:space="preserve"> за манифестације</w:t>
      </w:r>
    </w:p>
    <w:p w:rsidR="003273A6" w:rsidRPr="002A166E" w:rsidRDefault="003273A6" w:rsidP="00054CEE">
      <w:pPr>
        <w:jc w:val="both"/>
        <w:rPr>
          <w:rFonts w:ascii="Arial Narrow" w:hAnsi="Arial Narrow" w:cs="Arial Narrow"/>
          <w:color w:val="1F497D" w:themeColor="text2"/>
          <w:sz w:val="28"/>
          <w:szCs w:val="28"/>
          <w:lang w:val="sr-Cyrl-CS"/>
        </w:rPr>
      </w:pPr>
    </w:p>
    <w:p w:rsidR="003273A6" w:rsidRPr="00A06132" w:rsidRDefault="003273A6" w:rsidP="00054CEE">
      <w:pPr>
        <w:jc w:val="both"/>
        <w:rPr>
          <w:rFonts w:ascii="Arial Narrow" w:hAnsi="Arial Narrow" w:cs="Arial Narrow"/>
          <w:color w:val="1F497D" w:themeColor="text2"/>
          <w:sz w:val="28"/>
          <w:szCs w:val="28"/>
          <w:lang w:val="sr-Cyrl-CS"/>
        </w:rPr>
      </w:pPr>
      <w:r w:rsidRPr="002A166E">
        <w:rPr>
          <w:rFonts w:ascii="Arial Narrow" w:hAnsi="Arial Narrow" w:cs="Arial Narrow"/>
          <w:color w:val="1F497D" w:themeColor="text2"/>
          <w:sz w:val="28"/>
          <w:szCs w:val="28"/>
          <w:lang w:val="sr-Cyrl-CS"/>
        </w:rPr>
        <w:t xml:space="preserve">Назив и ознака из општег речника набавке: Услуге у обаласти рекреације, културе и спорта </w:t>
      </w:r>
      <w:r w:rsidR="00217ECF" w:rsidRPr="00B41FDA">
        <w:rPr>
          <w:rFonts w:ascii="Arial Narrow" w:hAnsi="Arial Narrow" w:cs="Arial Narrow"/>
          <w:color w:val="1F497D" w:themeColor="text2"/>
          <w:sz w:val="28"/>
          <w:szCs w:val="28"/>
          <w:lang w:val="sr-Cyrl-CS"/>
        </w:rPr>
        <w:t>-</w:t>
      </w:r>
      <w:r w:rsidRPr="002A166E">
        <w:rPr>
          <w:rFonts w:ascii="Arial Narrow" w:hAnsi="Arial Narrow" w:cs="Arial Narrow"/>
          <w:color w:val="1F497D" w:themeColor="text2"/>
          <w:sz w:val="28"/>
          <w:szCs w:val="28"/>
          <w:lang w:val="sr-Cyrl-CS"/>
        </w:rPr>
        <w:t xml:space="preserve"> 92000000</w:t>
      </w:r>
    </w:p>
    <w:p w:rsidR="003273A6" w:rsidRPr="002A166E" w:rsidRDefault="003273A6" w:rsidP="00107E0B">
      <w:pPr>
        <w:shd w:val="clear" w:color="auto" w:fill="DAEEF3"/>
        <w:suppressAutoHyphens/>
        <w:spacing w:after="0" w:line="100" w:lineRule="atLeast"/>
        <w:jc w:val="both"/>
        <w:rPr>
          <w:rFonts w:ascii="Arial Narrow" w:eastAsia="Arial Unicode MS" w:hAnsi="Arial Narrow"/>
          <w:b/>
          <w:bCs/>
          <w:color w:val="1F497D" w:themeColor="text2"/>
          <w:kern w:val="1"/>
          <w:sz w:val="24"/>
          <w:szCs w:val="24"/>
          <w:lang w:val="sr-Cyrl-CS" w:eastAsia="ar-SA"/>
        </w:rPr>
      </w:pPr>
      <w:proofErr w:type="gramStart"/>
      <w:r w:rsidRPr="002A166E">
        <w:rPr>
          <w:rFonts w:ascii="Arial Narrow" w:eastAsia="Arial Unicode MS" w:hAnsi="Arial Narrow" w:cs="Arial Narrow"/>
          <w:b/>
          <w:bCs/>
          <w:color w:val="1F497D" w:themeColor="text2"/>
          <w:kern w:val="1"/>
          <w:sz w:val="24"/>
          <w:szCs w:val="24"/>
          <w:lang w:eastAsia="ar-SA"/>
        </w:rPr>
        <w:lastRenderedPageBreak/>
        <w:t>III</w:t>
      </w:r>
      <w:r w:rsidR="002A166E" w:rsidRPr="00634E34">
        <w:rPr>
          <w:rFonts w:ascii="Arial Narrow" w:eastAsia="Arial Unicode MS" w:hAnsi="Arial Narrow" w:cs="Arial Narrow"/>
          <w:b/>
          <w:bCs/>
          <w:color w:val="1F497D" w:themeColor="text2"/>
          <w:kern w:val="1"/>
          <w:sz w:val="24"/>
          <w:szCs w:val="24"/>
          <w:lang w:val="sr-Cyrl-CS" w:eastAsia="ar-SA"/>
        </w:rPr>
        <w:t xml:space="preserve"> </w:t>
      </w:r>
      <w:r w:rsidRPr="002A166E">
        <w:rPr>
          <w:rFonts w:ascii="Arial Narrow" w:hAnsi="Arial Narrow" w:cs="Arial Narrow"/>
          <w:b/>
          <w:bCs/>
          <w:color w:val="1F497D" w:themeColor="text2"/>
          <w:kern w:val="1"/>
          <w:sz w:val="24"/>
          <w:szCs w:val="24"/>
          <w:lang w:val="sr-Cyrl-CS" w:eastAsia="ar-SA"/>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sidRPr="002A166E">
        <w:rPr>
          <w:rFonts w:ascii="Arial Narrow" w:hAnsi="Arial Narrow" w:cs="Arial Narrow"/>
          <w:b/>
          <w:bCs/>
          <w:color w:val="1F497D" w:themeColor="text2"/>
          <w:kern w:val="1"/>
          <w:sz w:val="24"/>
          <w:szCs w:val="24"/>
          <w:lang w:eastAsia="ar-SA"/>
        </w:rPr>
        <w:t>O</w:t>
      </w:r>
      <w:r w:rsidRPr="002A166E">
        <w:rPr>
          <w:rFonts w:ascii="Arial Narrow" w:hAnsi="Arial Narrow" w:cs="Arial Narrow"/>
          <w:b/>
          <w:bCs/>
          <w:color w:val="1F497D" w:themeColor="text2"/>
          <w:kern w:val="1"/>
          <w:sz w:val="24"/>
          <w:szCs w:val="24"/>
          <w:lang w:val="sr-Cyrl-CS" w:eastAsia="ar-SA"/>
        </w:rPr>
        <w:t>РУКЕ ДОБАРА, ЕВЕНТУАЛНЕ ДОДАТНЕ УСЛУГЕ И СЛ.</w:t>
      </w:r>
      <w:proofErr w:type="gramEnd"/>
    </w:p>
    <w:p w:rsidR="003273A6" w:rsidRDefault="003273A6" w:rsidP="00054CEE">
      <w:pPr>
        <w:jc w:val="both"/>
        <w:rPr>
          <w:rFonts w:ascii="Arial Narrow" w:hAnsi="Arial Narrow" w:cs="Arial Narrow"/>
          <w:b/>
          <w:bCs/>
          <w:color w:val="1F497D" w:themeColor="text2"/>
          <w:lang w:val="sr-Cyrl-CS"/>
        </w:rPr>
      </w:pPr>
      <w:r w:rsidRPr="002A166E">
        <w:rPr>
          <w:rFonts w:ascii="Arial Narrow" w:hAnsi="Arial Narrow" w:cs="Arial Narrow"/>
          <w:b/>
          <w:bCs/>
          <w:color w:val="1F497D" w:themeColor="text2"/>
          <w:lang w:val="sr-Cyrl-CS"/>
        </w:rPr>
        <w:t xml:space="preserve"> Врста услуге</w:t>
      </w:r>
    </w:p>
    <w:p w:rsidR="003A39EC" w:rsidRPr="00D632C8" w:rsidRDefault="003A39EC" w:rsidP="003A39EC">
      <w:pPr>
        <w:jc w:val="both"/>
        <w:rPr>
          <w:rFonts w:ascii="Arial Narrow" w:hAnsi="Arial Narrow" w:cs="Arial Narrow"/>
          <w:color w:val="1F497D" w:themeColor="text2"/>
          <w:lang w:val="sr-Cyrl-CS"/>
        </w:rPr>
      </w:pPr>
      <w:r w:rsidRPr="00D632C8">
        <w:rPr>
          <w:rFonts w:ascii="Arial Narrow" w:hAnsi="Arial Narrow" w:cs="Arial Narrow"/>
          <w:color w:val="1F497D" w:themeColor="text2"/>
          <w:lang w:val="ru-RU"/>
        </w:rPr>
        <w:t>Услуга изнамљивања бине, озвучења</w:t>
      </w:r>
      <w:r w:rsidR="00217ECF" w:rsidRPr="00B41FDA">
        <w:rPr>
          <w:rFonts w:ascii="Arial Narrow" w:hAnsi="Arial Narrow" w:cs="Arial Narrow"/>
          <w:color w:val="1F497D" w:themeColor="text2"/>
          <w:lang w:val="sr-Cyrl-CS"/>
        </w:rPr>
        <w:t>, расвете</w:t>
      </w:r>
      <w:r w:rsidRPr="00D632C8">
        <w:rPr>
          <w:rFonts w:ascii="Arial Narrow" w:hAnsi="Arial Narrow" w:cs="Arial Narrow"/>
          <w:color w:val="1F497D" w:themeColor="text2"/>
          <w:lang w:val="ru-RU"/>
        </w:rPr>
        <w:t xml:space="preserve"> и техничка подршка за манифестације.</w:t>
      </w:r>
    </w:p>
    <w:p w:rsidR="003A39EC" w:rsidRPr="002A166E" w:rsidRDefault="003A39EC" w:rsidP="00054CEE">
      <w:pPr>
        <w:jc w:val="both"/>
        <w:rPr>
          <w:rFonts w:ascii="Arial Narrow" w:hAnsi="Arial Narrow" w:cs="Arial Narrow"/>
          <w:b/>
          <w:bCs/>
          <w:color w:val="1F497D" w:themeColor="text2"/>
          <w:lang w:val="sr-Cyrl-CS"/>
        </w:rPr>
      </w:pPr>
      <w:r w:rsidRPr="00D632C8">
        <w:rPr>
          <w:rFonts w:ascii="Arial Narrow" w:hAnsi="Arial Narrow" w:cs="Arial Narrow"/>
          <w:b/>
          <w:bCs/>
          <w:color w:val="1F497D" w:themeColor="text2"/>
          <w:lang w:val="sr-Cyrl-CS"/>
        </w:rPr>
        <w:t>Техничке карактеристик</w:t>
      </w:r>
      <w:r>
        <w:rPr>
          <w:rFonts w:ascii="Arial Narrow" w:hAnsi="Arial Narrow" w:cs="Arial Narrow"/>
          <w:b/>
          <w:bCs/>
          <w:color w:val="1F497D" w:themeColor="text2"/>
          <w:lang w:val="sr-Cyrl-CS"/>
        </w:rPr>
        <w:t>е:</w:t>
      </w:r>
    </w:p>
    <w:tbl>
      <w:tblPr>
        <w:tblpPr w:leftFromText="180" w:rightFromText="180" w:vertAnchor="text" w:horzAnchor="margin" w:tblpXSpec="center" w:tblpY="98"/>
        <w:tblW w:w="11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
        <w:gridCol w:w="90"/>
        <w:gridCol w:w="1231"/>
        <w:gridCol w:w="929"/>
        <w:gridCol w:w="1620"/>
        <w:gridCol w:w="1350"/>
        <w:gridCol w:w="1440"/>
        <w:gridCol w:w="1170"/>
        <w:gridCol w:w="1260"/>
        <w:gridCol w:w="1170"/>
        <w:gridCol w:w="1170"/>
      </w:tblGrid>
      <w:tr w:rsidR="003A39EC" w:rsidRPr="00176C01" w:rsidTr="003A39EC">
        <w:trPr>
          <w:trHeight w:val="840"/>
        </w:trPr>
        <w:tc>
          <w:tcPr>
            <w:tcW w:w="540" w:type="dxa"/>
            <w:gridSpan w:val="2"/>
            <w:tcBorders>
              <w:top w:val="single" w:sz="24" w:space="0" w:color="1F497D"/>
              <w:left w:val="thinThickThinSmallGap" w:sz="12" w:space="0" w:color="0000FF"/>
              <w:bottom w:val="double" w:sz="4" w:space="0" w:color="auto"/>
              <w:right w:val="nil"/>
            </w:tcBorders>
            <w:shd w:val="clear" w:color="auto" w:fill="CCFFFF"/>
          </w:tcPr>
          <w:p w:rsidR="003A39EC" w:rsidRPr="00176C01" w:rsidRDefault="003A39EC" w:rsidP="003A39EC">
            <w:pPr>
              <w:jc w:val="right"/>
              <w:rPr>
                <w:rFonts w:ascii="Arial Narrow" w:hAnsi="Arial Narrow"/>
                <w:b/>
                <w:color w:val="365F91" w:themeColor="accent1" w:themeShade="BF"/>
                <w:sz w:val="16"/>
                <w:szCs w:val="16"/>
              </w:rPr>
            </w:pPr>
          </w:p>
        </w:tc>
        <w:tc>
          <w:tcPr>
            <w:tcW w:w="1231" w:type="dxa"/>
            <w:tcBorders>
              <w:top w:val="single" w:sz="24" w:space="0" w:color="1F497D"/>
              <w:left w:val="nil"/>
              <w:bottom w:val="double" w:sz="4" w:space="0" w:color="auto"/>
              <w:right w:val="nil"/>
            </w:tcBorders>
            <w:shd w:val="clear" w:color="auto" w:fill="CCFFFF"/>
          </w:tcPr>
          <w:p w:rsidR="003A39EC" w:rsidRPr="00176C01" w:rsidRDefault="003A39EC" w:rsidP="003A39EC">
            <w:pPr>
              <w:rPr>
                <w:rFonts w:ascii="Arial Narrow" w:hAnsi="Arial Narrow"/>
                <w:b/>
                <w:color w:val="365F91" w:themeColor="accent1" w:themeShade="BF"/>
                <w:sz w:val="16"/>
                <w:szCs w:val="16"/>
              </w:rPr>
            </w:pPr>
          </w:p>
        </w:tc>
        <w:tc>
          <w:tcPr>
            <w:tcW w:w="10109" w:type="dxa"/>
            <w:gridSpan w:val="8"/>
            <w:tcBorders>
              <w:top w:val="single" w:sz="24" w:space="0" w:color="1F497D"/>
              <w:left w:val="nil"/>
              <w:bottom w:val="double" w:sz="4" w:space="0" w:color="auto"/>
              <w:right w:val="thinThickThinSmallGap" w:sz="12" w:space="0" w:color="0000FF"/>
            </w:tcBorders>
            <w:shd w:val="clear" w:color="auto" w:fill="CCFFFF"/>
            <w:vAlign w:val="center"/>
          </w:tcPr>
          <w:p w:rsidR="003A39EC" w:rsidRPr="00176C01" w:rsidRDefault="003A39EC"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 xml:space="preserve">Услуга изнајмљивања бине, озвучења и техничка подршка за  манифестације </w:t>
            </w:r>
          </w:p>
          <w:p w:rsidR="003A39EC" w:rsidRPr="00176C01" w:rsidRDefault="003A39EC"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Позиције</w:t>
            </w:r>
            <w:r w:rsidR="00B5689C" w:rsidRPr="00176C01">
              <w:rPr>
                <w:rFonts w:ascii="Arial Narrow" w:hAnsi="Arial Narrow"/>
                <w:b/>
                <w:color w:val="365F91" w:themeColor="accent1" w:themeShade="BF"/>
                <w:sz w:val="16"/>
                <w:szCs w:val="16"/>
              </w:rPr>
              <w:t>:</w:t>
            </w:r>
          </w:p>
        </w:tc>
      </w:tr>
      <w:tr w:rsidR="003A39EC" w:rsidRPr="00176C01" w:rsidTr="003A39EC">
        <w:trPr>
          <w:trHeight w:val="1410"/>
        </w:trPr>
        <w:tc>
          <w:tcPr>
            <w:tcW w:w="2700" w:type="dxa"/>
            <w:gridSpan w:val="4"/>
            <w:tcBorders>
              <w:top w:val="single" w:sz="4" w:space="0" w:color="0000FF"/>
              <w:left w:val="thinThickThinSmallGap" w:sz="12" w:space="0" w:color="0000FF"/>
              <w:bottom w:val="double" w:sz="4" w:space="0" w:color="auto"/>
              <w:right w:val="single" w:sz="4" w:space="0" w:color="auto"/>
            </w:tcBorders>
            <w:shd w:val="clear" w:color="auto" w:fill="CCFFFF"/>
            <w:vAlign w:val="center"/>
          </w:tcPr>
          <w:p w:rsidR="003A39EC" w:rsidRPr="00176C01" w:rsidRDefault="003A39EC"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Опрема</w:t>
            </w:r>
          </w:p>
        </w:tc>
        <w:tc>
          <w:tcPr>
            <w:tcW w:w="1620" w:type="dxa"/>
            <w:tcBorders>
              <w:left w:val="single" w:sz="4" w:space="0" w:color="auto"/>
              <w:bottom w:val="double" w:sz="4" w:space="0" w:color="auto"/>
              <w:right w:val="single" w:sz="4" w:space="0" w:color="auto"/>
            </w:tcBorders>
            <w:shd w:val="clear" w:color="auto" w:fill="CCFFFF"/>
            <w:vAlign w:val="center"/>
          </w:tcPr>
          <w:p w:rsidR="003A39EC" w:rsidRPr="00176C01" w:rsidRDefault="00854F70"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 xml:space="preserve">1. </w:t>
            </w:r>
            <w:r w:rsidR="003A39EC" w:rsidRPr="00176C01">
              <w:rPr>
                <w:rFonts w:ascii="Arial Narrow" w:hAnsi="Arial Narrow"/>
                <w:b/>
                <w:color w:val="365F91" w:themeColor="accent1" w:themeShade="BF"/>
                <w:sz w:val="16"/>
                <w:szCs w:val="16"/>
              </w:rPr>
              <w:t>Лето на Тргу Св. Теодора („Вршачки венац“)</w:t>
            </w:r>
          </w:p>
          <w:p w:rsidR="003A39EC" w:rsidRPr="00176C01" w:rsidRDefault="003A39EC"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Место: Вршац</w:t>
            </w:r>
          </w:p>
          <w:p w:rsidR="003A39EC" w:rsidRPr="00176C01" w:rsidRDefault="003A5BB9"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08.07. -15.07.2017</w:t>
            </w:r>
            <w:r w:rsidR="003A39EC" w:rsidRPr="00176C01">
              <w:rPr>
                <w:rFonts w:ascii="Arial Narrow" w:hAnsi="Arial Narrow"/>
                <w:b/>
                <w:color w:val="365F91" w:themeColor="accent1" w:themeShade="BF"/>
                <w:sz w:val="16"/>
                <w:szCs w:val="16"/>
              </w:rPr>
              <w:t>.</w:t>
            </w:r>
          </w:p>
        </w:tc>
        <w:tc>
          <w:tcPr>
            <w:tcW w:w="1350" w:type="dxa"/>
            <w:tcBorders>
              <w:left w:val="single" w:sz="4" w:space="0" w:color="auto"/>
              <w:bottom w:val="double" w:sz="4" w:space="0" w:color="auto"/>
              <w:right w:val="single" w:sz="4" w:space="0" w:color="auto"/>
            </w:tcBorders>
            <w:shd w:val="clear" w:color="auto" w:fill="CCFFFF"/>
            <w:vAlign w:val="center"/>
          </w:tcPr>
          <w:p w:rsidR="003A39EC" w:rsidRPr="00176C01" w:rsidRDefault="00854F70"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2.</w:t>
            </w:r>
            <w:r w:rsidR="003A5BB9" w:rsidRPr="00176C01">
              <w:rPr>
                <w:rFonts w:ascii="Arial Narrow" w:hAnsi="Arial Narrow"/>
                <w:b/>
                <w:color w:val="365F91" w:themeColor="accent1" w:themeShade="BF"/>
                <w:sz w:val="16"/>
                <w:szCs w:val="16"/>
                <w:lang w:val="en-GB"/>
              </w:rPr>
              <w:t>WAY OF LIFE</w:t>
            </w:r>
            <w:r w:rsidR="003A39EC" w:rsidRPr="00176C01">
              <w:rPr>
                <w:rFonts w:ascii="Arial Narrow" w:hAnsi="Arial Narrow"/>
                <w:b/>
                <w:color w:val="365F91" w:themeColor="accent1" w:themeShade="BF"/>
                <w:sz w:val="16"/>
                <w:szCs w:val="16"/>
                <w:lang w:val="sr-Latn-CS"/>
              </w:rPr>
              <w:t xml:space="preserve"> фестивал</w:t>
            </w:r>
          </w:p>
          <w:p w:rsidR="003A39EC" w:rsidRPr="00176C01" w:rsidRDefault="003A39EC"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Место: Стража</w:t>
            </w:r>
          </w:p>
          <w:p w:rsidR="003A39EC" w:rsidRPr="00176C01" w:rsidRDefault="003A5BB9"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26.07. – 31.07.2017</w:t>
            </w:r>
            <w:r w:rsidR="003A39EC" w:rsidRPr="00176C01">
              <w:rPr>
                <w:rFonts w:ascii="Arial Narrow" w:hAnsi="Arial Narrow"/>
                <w:b/>
                <w:color w:val="365F91" w:themeColor="accent1" w:themeShade="BF"/>
                <w:sz w:val="16"/>
                <w:szCs w:val="16"/>
              </w:rPr>
              <w:t>.</w:t>
            </w:r>
          </w:p>
        </w:tc>
        <w:tc>
          <w:tcPr>
            <w:tcW w:w="1440" w:type="dxa"/>
            <w:tcBorders>
              <w:left w:val="single" w:sz="4" w:space="0" w:color="auto"/>
              <w:bottom w:val="double" w:sz="4" w:space="0" w:color="auto"/>
              <w:right w:val="single" w:sz="4" w:space="0" w:color="auto"/>
            </w:tcBorders>
            <w:shd w:val="clear" w:color="auto" w:fill="CCFFFF"/>
            <w:vAlign w:val="center"/>
          </w:tcPr>
          <w:p w:rsidR="003A39EC" w:rsidRPr="00176C01" w:rsidRDefault="00854F70"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3.</w:t>
            </w:r>
            <w:r w:rsidR="003A39EC" w:rsidRPr="00176C01">
              <w:rPr>
                <w:rFonts w:ascii="Arial Narrow" w:hAnsi="Arial Narrow"/>
                <w:b/>
                <w:color w:val="365F91" w:themeColor="accent1" w:themeShade="BF"/>
                <w:sz w:val="16"/>
                <w:szCs w:val="16"/>
              </w:rPr>
              <w:t>Лето на Градском језеру</w:t>
            </w:r>
          </w:p>
          <w:p w:rsidR="003A39EC" w:rsidRPr="00176C01" w:rsidRDefault="003A39EC"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Место: Вршац</w:t>
            </w:r>
          </w:p>
          <w:p w:rsidR="003A39EC" w:rsidRPr="00176C01" w:rsidRDefault="003A5BB9"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01.08. -21.08.2017</w:t>
            </w:r>
            <w:r w:rsidR="003A39EC" w:rsidRPr="00176C01">
              <w:rPr>
                <w:rFonts w:ascii="Arial Narrow" w:hAnsi="Arial Narrow"/>
                <w:b/>
                <w:color w:val="365F91" w:themeColor="accent1" w:themeShade="BF"/>
                <w:sz w:val="16"/>
                <w:szCs w:val="16"/>
              </w:rPr>
              <w:t>.</w:t>
            </w:r>
          </w:p>
        </w:tc>
        <w:tc>
          <w:tcPr>
            <w:tcW w:w="1170" w:type="dxa"/>
            <w:tcBorders>
              <w:left w:val="single" w:sz="4" w:space="0" w:color="auto"/>
              <w:bottom w:val="double" w:sz="4" w:space="0" w:color="auto"/>
              <w:right w:val="single" w:sz="4" w:space="0" w:color="auto"/>
            </w:tcBorders>
            <w:shd w:val="clear" w:color="auto" w:fill="CCFFFF"/>
            <w:vAlign w:val="center"/>
          </w:tcPr>
          <w:p w:rsidR="003A39EC" w:rsidRPr="00176C01" w:rsidRDefault="00854F70"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4.</w:t>
            </w:r>
            <w:r w:rsidR="003A39EC" w:rsidRPr="00176C01">
              <w:rPr>
                <w:rFonts w:ascii="Arial Narrow" w:hAnsi="Arial Narrow"/>
                <w:b/>
                <w:color w:val="365F91" w:themeColor="accent1" w:themeShade="BF"/>
                <w:sz w:val="16"/>
                <w:szCs w:val="16"/>
              </w:rPr>
              <w:t>Гудуричка јесен</w:t>
            </w:r>
          </w:p>
          <w:p w:rsidR="003A39EC" w:rsidRPr="00176C01" w:rsidRDefault="003A39EC"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Место: Гудурица</w:t>
            </w:r>
          </w:p>
          <w:p w:rsidR="003A39EC" w:rsidRPr="00176C01" w:rsidRDefault="003A5BB9"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24.08. -28.08.2017</w:t>
            </w:r>
            <w:r w:rsidR="003A39EC" w:rsidRPr="00176C01">
              <w:rPr>
                <w:rFonts w:ascii="Arial Narrow" w:hAnsi="Arial Narrow"/>
                <w:b/>
                <w:color w:val="365F91" w:themeColor="accent1" w:themeShade="BF"/>
                <w:sz w:val="16"/>
                <w:szCs w:val="16"/>
              </w:rPr>
              <w:t>.</w:t>
            </w:r>
          </w:p>
        </w:tc>
        <w:tc>
          <w:tcPr>
            <w:tcW w:w="1260" w:type="dxa"/>
            <w:tcBorders>
              <w:left w:val="single" w:sz="4" w:space="0" w:color="auto"/>
              <w:bottom w:val="double" w:sz="4" w:space="0" w:color="auto"/>
              <w:right w:val="single" w:sz="4" w:space="0" w:color="auto"/>
            </w:tcBorders>
            <w:shd w:val="clear" w:color="auto" w:fill="CCFFFF"/>
            <w:vAlign w:val="center"/>
          </w:tcPr>
          <w:p w:rsidR="003A39EC" w:rsidRPr="00176C01" w:rsidRDefault="00854F70"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5.</w:t>
            </w:r>
            <w:r w:rsidR="003A39EC" w:rsidRPr="00176C01">
              <w:rPr>
                <w:rFonts w:ascii="Arial Narrow" w:hAnsi="Arial Narrow"/>
                <w:b/>
                <w:color w:val="365F91" w:themeColor="accent1" w:themeShade="BF"/>
                <w:sz w:val="16"/>
                <w:szCs w:val="16"/>
              </w:rPr>
              <w:t>Дани бербе грожђа - Градски трг</w:t>
            </w:r>
          </w:p>
          <w:p w:rsidR="003A39EC" w:rsidRPr="00176C01" w:rsidRDefault="003A39EC"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Место: Вршац</w:t>
            </w:r>
          </w:p>
          <w:p w:rsidR="003A39EC" w:rsidRPr="00176C01" w:rsidRDefault="003A5BB9"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12.09. -19.09.2017</w:t>
            </w:r>
            <w:r w:rsidR="003A39EC" w:rsidRPr="00176C01">
              <w:rPr>
                <w:rFonts w:ascii="Arial Narrow" w:hAnsi="Arial Narrow"/>
                <w:b/>
                <w:color w:val="365F91" w:themeColor="accent1" w:themeShade="BF"/>
                <w:sz w:val="16"/>
                <w:szCs w:val="16"/>
              </w:rPr>
              <w:t>.</w:t>
            </w:r>
          </w:p>
        </w:tc>
        <w:tc>
          <w:tcPr>
            <w:tcW w:w="1170" w:type="dxa"/>
            <w:tcBorders>
              <w:left w:val="single" w:sz="4" w:space="0" w:color="auto"/>
              <w:bottom w:val="double" w:sz="4" w:space="0" w:color="auto"/>
              <w:right w:val="single" w:sz="2" w:space="0" w:color="auto"/>
            </w:tcBorders>
            <w:shd w:val="clear" w:color="auto" w:fill="CCFFFF"/>
            <w:vAlign w:val="center"/>
          </w:tcPr>
          <w:p w:rsidR="003A39EC" w:rsidRPr="00176C01" w:rsidRDefault="00854F70"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6.</w:t>
            </w:r>
            <w:r w:rsidR="003A39EC" w:rsidRPr="00176C01">
              <w:rPr>
                <w:rFonts w:ascii="Arial Narrow" w:hAnsi="Arial Narrow"/>
                <w:b/>
                <w:color w:val="365F91" w:themeColor="accent1" w:themeShade="BF"/>
                <w:sz w:val="16"/>
                <w:szCs w:val="16"/>
              </w:rPr>
              <w:t>Клизалиште на Градском тргу</w:t>
            </w:r>
          </w:p>
          <w:p w:rsidR="003A39EC" w:rsidRPr="00176C01" w:rsidRDefault="003A39EC"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Место: Вршац</w:t>
            </w:r>
          </w:p>
          <w:p w:rsidR="003A39EC" w:rsidRPr="00176C01" w:rsidRDefault="003A5BB9" w:rsidP="003A39EC">
            <w:pPr>
              <w:jc w:val="center"/>
              <w:rPr>
                <w:rFonts w:ascii="Arial Narrow" w:hAnsi="Arial Narrow"/>
                <w:b/>
                <w:color w:val="365F91" w:themeColor="accent1" w:themeShade="BF"/>
                <w:sz w:val="16"/>
                <w:szCs w:val="16"/>
                <w:vertAlign w:val="superscript"/>
              </w:rPr>
            </w:pPr>
            <w:r w:rsidRPr="00176C01">
              <w:rPr>
                <w:rFonts w:ascii="Arial Narrow" w:hAnsi="Arial Narrow"/>
                <w:b/>
                <w:color w:val="365F91" w:themeColor="accent1" w:themeShade="BF"/>
                <w:sz w:val="16"/>
                <w:szCs w:val="16"/>
              </w:rPr>
              <w:t>01.12. -31.12.2017</w:t>
            </w:r>
            <w:r w:rsidR="003A39EC" w:rsidRPr="00176C01">
              <w:rPr>
                <w:rFonts w:ascii="Arial Narrow" w:hAnsi="Arial Narrow"/>
                <w:b/>
                <w:color w:val="365F91" w:themeColor="accent1" w:themeShade="BF"/>
                <w:sz w:val="16"/>
                <w:szCs w:val="16"/>
              </w:rPr>
              <w:t>.</w:t>
            </w:r>
          </w:p>
        </w:tc>
        <w:tc>
          <w:tcPr>
            <w:tcW w:w="1170" w:type="dxa"/>
            <w:tcBorders>
              <w:left w:val="single" w:sz="2" w:space="0" w:color="auto"/>
              <w:bottom w:val="double" w:sz="4" w:space="0" w:color="auto"/>
              <w:right w:val="thinThickThinSmallGap" w:sz="12" w:space="0" w:color="0000FF"/>
            </w:tcBorders>
            <w:shd w:val="clear" w:color="auto" w:fill="CCFFFF"/>
            <w:vAlign w:val="center"/>
          </w:tcPr>
          <w:p w:rsidR="003A39EC" w:rsidRPr="00176C01" w:rsidRDefault="00854F70"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7.</w:t>
            </w:r>
            <w:r w:rsidR="003A39EC" w:rsidRPr="00176C01">
              <w:rPr>
                <w:rFonts w:ascii="Arial Narrow" w:hAnsi="Arial Narrow"/>
                <w:b/>
                <w:color w:val="365F91" w:themeColor="accent1" w:themeShade="BF"/>
                <w:sz w:val="16"/>
                <w:szCs w:val="16"/>
              </w:rPr>
              <w:t>Дочек нове године- Градски трг</w:t>
            </w:r>
          </w:p>
          <w:p w:rsidR="003A39EC" w:rsidRPr="00176C01" w:rsidRDefault="003A39EC"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Место: Вршац</w:t>
            </w:r>
          </w:p>
          <w:p w:rsidR="003A39EC" w:rsidRPr="00176C01" w:rsidRDefault="003A5BB9"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31.12.2017</w:t>
            </w:r>
            <w:r w:rsidR="003A39EC" w:rsidRPr="00176C01">
              <w:rPr>
                <w:rFonts w:ascii="Arial Narrow" w:hAnsi="Arial Narrow"/>
                <w:b/>
                <w:color w:val="365F91" w:themeColor="accent1" w:themeShade="BF"/>
                <w:sz w:val="16"/>
                <w:szCs w:val="16"/>
              </w:rPr>
              <w:t>.</w:t>
            </w:r>
          </w:p>
        </w:tc>
      </w:tr>
      <w:tr w:rsidR="003A39EC" w:rsidRPr="00176C01" w:rsidTr="003A39EC">
        <w:trPr>
          <w:trHeight w:val="330"/>
        </w:trPr>
        <w:tc>
          <w:tcPr>
            <w:tcW w:w="450" w:type="dxa"/>
            <w:tcBorders>
              <w:top w:val="double" w:sz="4" w:space="0" w:color="auto"/>
              <w:left w:val="thinThickThinSmallGap" w:sz="12" w:space="0" w:color="0000FF"/>
              <w:bottom w:val="single" w:sz="4" w:space="0" w:color="0000FF"/>
              <w:right w:val="dotted" w:sz="4" w:space="0" w:color="0000FF"/>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1</w:t>
            </w:r>
          </w:p>
        </w:tc>
        <w:tc>
          <w:tcPr>
            <w:tcW w:w="2250" w:type="dxa"/>
            <w:gridSpan w:val="3"/>
            <w:tcBorders>
              <w:top w:val="double" w:sz="4" w:space="0" w:color="auto"/>
              <w:left w:val="dotted" w:sz="4" w:space="0" w:color="0000FF"/>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Разглас</w:t>
            </w:r>
          </w:p>
        </w:tc>
        <w:tc>
          <w:tcPr>
            <w:tcW w:w="1620" w:type="dxa"/>
            <w:tcBorders>
              <w:top w:val="double" w:sz="4" w:space="0" w:color="auto"/>
              <w:left w:val="single" w:sz="4" w:space="0" w:color="auto"/>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350" w:type="dxa"/>
            <w:tcBorders>
              <w:top w:val="double" w:sz="4" w:space="0" w:color="auto"/>
              <w:left w:val="single" w:sz="4" w:space="0" w:color="auto"/>
              <w:bottom w:val="single" w:sz="4" w:space="0" w:color="0000FF"/>
              <w:right w:val="single" w:sz="4" w:space="0" w:color="auto"/>
            </w:tcBorders>
            <w:shd w:val="clear" w:color="auto" w:fill="BFBFBF"/>
          </w:tcPr>
          <w:p w:rsidR="003A39EC" w:rsidRPr="00176C01" w:rsidRDefault="003A39EC" w:rsidP="003A39EC">
            <w:pPr>
              <w:jc w:val="center"/>
              <w:rPr>
                <w:rFonts w:ascii="Arial Narrow" w:hAnsi="Arial Narrow"/>
                <w:b/>
                <w:color w:val="365F91" w:themeColor="accent1" w:themeShade="BF"/>
                <w:sz w:val="16"/>
                <w:szCs w:val="16"/>
              </w:rPr>
            </w:pPr>
          </w:p>
        </w:tc>
        <w:tc>
          <w:tcPr>
            <w:tcW w:w="1440" w:type="dxa"/>
            <w:tcBorders>
              <w:top w:val="double" w:sz="4" w:space="0" w:color="auto"/>
              <w:left w:val="single" w:sz="4" w:space="0" w:color="auto"/>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170" w:type="dxa"/>
            <w:tcBorders>
              <w:top w:val="double" w:sz="4" w:space="0" w:color="auto"/>
              <w:left w:val="single" w:sz="4" w:space="0" w:color="auto"/>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260" w:type="dxa"/>
            <w:tcBorders>
              <w:top w:val="double" w:sz="4" w:space="0" w:color="auto"/>
              <w:left w:val="single" w:sz="4" w:space="0" w:color="auto"/>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170" w:type="dxa"/>
            <w:tcBorders>
              <w:top w:val="double" w:sz="4" w:space="0" w:color="auto"/>
              <w:left w:val="single" w:sz="4" w:space="0" w:color="auto"/>
              <w:bottom w:val="single" w:sz="4" w:space="0" w:color="0000FF"/>
              <w:right w:val="single" w:sz="2"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170" w:type="dxa"/>
            <w:tcBorders>
              <w:top w:val="double" w:sz="4" w:space="0" w:color="auto"/>
              <w:left w:val="single" w:sz="2" w:space="0" w:color="auto"/>
              <w:bottom w:val="single" w:sz="4" w:space="0" w:color="0000FF"/>
              <w:right w:val="thinThickThinSmallGap" w:sz="12" w:space="0" w:color="0000FF"/>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rPr>
              <w:t>1.1</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 xml:space="preserve">Mixer Midas Legend 48 </w:t>
            </w:r>
            <w:r w:rsidRPr="00176C01">
              <w:rPr>
                <w:rFonts w:ascii="Arial Narrow" w:hAnsi="Arial Narrow"/>
                <w:color w:val="365F91" w:themeColor="accent1" w:themeShade="BF"/>
                <w:sz w:val="16"/>
                <w:szCs w:val="16"/>
              </w:rPr>
              <w:t>канала</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1.2</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rPr>
              <w:t>Звучни</w:t>
            </w:r>
            <w:r w:rsidRPr="00176C01">
              <w:rPr>
                <w:rFonts w:ascii="Arial Narrow" w:hAnsi="Arial Narrow"/>
                <w:color w:val="365F91" w:themeColor="accent1" w:themeShade="BF"/>
                <w:sz w:val="16"/>
                <w:szCs w:val="16"/>
                <w:lang w:val="sr-Latn-CS"/>
              </w:rPr>
              <w:t xml:space="preserve"> </w:t>
            </w:r>
            <w:r w:rsidRPr="00176C01">
              <w:rPr>
                <w:rFonts w:ascii="Arial Narrow" w:hAnsi="Arial Narrow"/>
                <w:color w:val="365F91" w:themeColor="accent1" w:themeShade="BF"/>
                <w:sz w:val="16"/>
                <w:szCs w:val="16"/>
              </w:rPr>
              <w:t>систем</w:t>
            </w:r>
            <w:r w:rsidRPr="00176C01">
              <w:rPr>
                <w:rFonts w:ascii="Arial Narrow" w:hAnsi="Arial Narrow"/>
                <w:color w:val="365F91" w:themeColor="accent1" w:themeShade="BF"/>
                <w:sz w:val="16"/>
                <w:szCs w:val="16"/>
                <w:lang w:val="sr-Latn-CS"/>
              </w:rPr>
              <w:t xml:space="preserve"> Renkus Heinz 60kw</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1.3</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rPr>
              <w:t>Мониторски систем</w:t>
            </w:r>
            <w:r w:rsidRPr="00176C01">
              <w:rPr>
                <w:rFonts w:ascii="Arial Narrow" w:hAnsi="Arial Narrow"/>
                <w:color w:val="365F91" w:themeColor="accent1" w:themeShade="BF"/>
                <w:sz w:val="16"/>
                <w:szCs w:val="16"/>
                <w:lang w:val="sr-Latn-CS"/>
              </w:rPr>
              <w:t xml:space="preserve"> 8x15“ Cube</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1.4</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rPr>
              <w:t>Динамички процесори</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1.5</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rPr>
              <w:t>Одговарајућа микрофонска поставка</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1.6</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Stage pack</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1.7</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rPr>
              <w:t>Озвучење</w:t>
            </w:r>
            <w:r w:rsidRPr="00176C01">
              <w:rPr>
                <w:rFonts w:ascii="Arial Narrow" w:hAnsi="Arial Narrow"/>
                <w:color w:val="365F91" w:themeColor="accent1" w:themeShade="BF"/>
                <w:sz w:val="16"/>
                <w:szCs w:val="16"/>
                <w:lang w:val="sr-Latn-CS"/>
              </w:rPr>
              <w:t xml:space="preserve"> KME sistem 8kw</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1.8</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rPr>
              <w:t>Аудио миксер</w:t>
            </w:r>
            <w:r w:rsidRPr="00176C01">
              <w:rPr>
                <w:rFonts w:ascii="Arial Narrow" w:hAnsi="Arial Narrow"/>
                <w:color w:val="365F91" w:themeColor="accent1" w:themeShade="BF"/>
                <w:sz w:val="16"/>
                <w:szCs w:val="16"/>
                <w:lang w:val="sr-Latn-CS"/>
              </w:rPr>
              <w:t xml:space="preserve"> Mackie 24 </w:t>
            </w:r>
            <w:r w:rsidRPr="00176C01">
              <w:rPr>
                <w:rFonts w:ascii="Arial Narrow" w:hAnsi="Arial Narrow"/>
                <w:color w:val="365F91" w:themeColor="accent1" w:themeShade="BF"/>
                <w:sz w:val="16"/>
                <w:szCs w:val="16"/>
              </w:rPr>
              <w:t>канала</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rPr>
            </w:pP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1.9</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JBL EON 15  2 kom</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1.10</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JBL EON 10  2 kom</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1.11</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rPr>
              <w:t>Ефект процесори</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1.12</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D.I. box-</w:t>
            </w:r>
            <w:r w:rsidRPr="00176C01">
              <w:rPr>
                <w:rFonts w:ascii="Arial Narrow" w:hAnsi="Arial Narrow"/>
                <w:color w:val="365F91" w:themeColor="accent1" w:themeShade="BF"/>
                <w:sz w:val="16"/>
                <w:szCs w:val="16"/>
              </w:rPr>
              <w:t>еви</w:t>
            </w:r>
            <w:r w:rsidRPr="00176C01">
              <w:rPr>
                <w:rFonts w:ascii="Arial Narrow" w:hAnsi="Arial Narrow"/>
                <w:color w:val="365F91" w:themeColor="accent1" w:themeShade="BF"/>
                <w:sz w:val="16"/>
                <w:szCs w:val="16"/>
                <w:lang w:val="sr-Latn-CS"/>
              </w:rPr>
              <w:t xml:space="preserve"> </w:t>
            </w:r>
            <w:r w:rsidRPr="00176C01">
              <w:rPr>
                <w:rFonts w:ascii="Arial Narrow" w:hAnsi="Arial Narrow"/>
                <w:color w:val="365F91" w:themeColor="accent1" w:themeShade="BF"/>
                <w:sz w:val="16"/>
                <w:szCs w:val="16"/>
              </w:rPr>
              <w:t>и</w:t>
            </w:r>
            <w:r w:rsidRPr="00176C01">
              <w:rPr>
                <w:rFonts w:ascii="Arial Narrow" w:hAnsi="Arial Narrow"/>
                <w:color w:val="365F91" w:themeColor="accent1" w:themeShade="BF"/>
                <w:sz w:val="16"/>
                <w:szCs w:val="16"/>
                <w:lang w:val="sr-Latn-CS"/>
              </w:rPr>
              <w:t xml:space="preserve"> </w:t>
            </w:r>
            <w:r w:rsidRPr="00176C01">
              <w:rPr>
                <w:rFonts w:ascii="Arial Narrow" w:hAnsi="Arial Narrow"/>
                <w:color w:val="365F91" w:themeColor="accent1" w:themeShade="BF"/>
                <w:sz w:val="16"/>
                <w:szCs w:val="16"/>
              </w:rPr>
              <w:t>стативи</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lang w:val="sr-Latn-CS"/>
              </w:rPr>
            </w:pPr>
            <w:r w:rsidRPr="00176C01">
              <w:rPr>
                <w:rFonts w:ascii="Arial Narrow" w:hAnsi="Arial Narrow"/>
                <w:b/>
                <w:color w:val="365F91" w:themeColor="accent1" w:themeShade="BF"/>
                <w:sz w:val="16"/>
                <w:szCs w:val="16"/>
                <w:lang w:val="sr-Latn-CS"/>
              </w:rPr>
              <w:t>2</w:t>
            </w:r>
          </w:p>
        </w:tc>
        <w:tc>
          <w:tcPr>
            <w:tcW w:w="2250" w:type="dxa"/>
            <w:gridSpan w:val="3"/>
            <w:tcBorders>
              <w:top w:val="single" w:sz="4" w:space="0" w:color="0000FF"/>
              <w:left w:val="dotted" w:sz="4" w:space="0" w:color="0000FF"/>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rPr>
              <w:t>Расвета</w:t>
            </w:r>
          </w:p>
        </w:tc>
        <w:tc>
          <w:tcPr>
            <w:tcW w:w="1620" w:type="dxa"/>
            <w:tcBorders>
              <w:top w:val="single" w:sz="4" w:space="0" w:color="0000FF"/>
              <w:left w:val="single" w:sz="4" w:space="0" w:color="auto"/>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350" w:type="dxa"/>
            <w:tcBorders>
              <w:top w:val="single" w:sz="4" w:space="0" w:color="0000FF"/>
              <w:left w:val="single" w:sz="4" w:space="0" w:color="auto"/>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440" w:type="dxa"/>
            <w:tcBorders>
              <w:top w:val="single" w:sz="4" w:space="0" w:color="0000FF"/>
              <w:left w:val="single" w:sz="4" w:space="0" w:color="auto"/>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170" w:type="dxa"/>
            <w:tcBorders>
              <w:top w:val="single" w:sz="4" w:space="0" w:color="0000FF"/>
              <w:left w:val="single" w:sz="4" w:space="0" w:color="auto"/>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260" w:type="dxa"/>
            <w:tcBorders>
              <w:top w:val="single" w:sz="4" w:space="0" w:color="0000FF"/>
              <w:left w:val="single" w:sz="4" w:space="0" w:color="auto"/>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170" w:type="dxa"/>
            <w:tcBorders>
              <w:top w:val="single" w:sz="4" w:space="0" w:color="0000FF"/>
              <w:left w:val="single" w:sz="4" w:space="0" w:color="auto"/>
              <w:bottom w:val="single" w:sz="4" w:space="0" w:color="0000FF"/>
              <w:right w:val="single" w:sz="2"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170" w:type="dxa"/>
            <w:tcBorders>
              <w:top w:val="single" w:sz="4" w:space="0" w:color="0000FF"/>
              <w:left w:val="single" w:sz="2" w:space="0" w:color="auto"/>
              <w:bottom w:val="single" w:sz="4" w:space="0" w:color="0000FF"/>
              <w:right w:val="thinThickThinSmallGap" w:sz="12" w:space="0" w:color="0000FF"/>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rPr>
              <w:t>2.1</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Maxyzz Light console</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2.2</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 xml:space="preserve">MARTIN </w:t>
            </w:r>
            <w:r w:rsidRPr="00176C01">
              <w:rPr>
                <w:rFonts w:ascii="Arial Narrow" w:hAnsi="Arial Narrow"/>
                <w:color w:val="365F91" w:themeColor="accent1" w:themeShade="BF"/>
                <w:sz w:val="16"/>
                <w:szCs w:val="16"/>
              </w:rPr>
              <w:t>рото</w:t>
            </w:r>
            <w:r w:rsidRPr="00176C01">
              <w:rPr>
                <w:rFonts w:ascii="Arial Narrow" w:hAnsi="Arial Narrow"/>
                <w:color w:val="365F91" w:themeColor="accent1" w:themeShade="BF"/>
                <w:sz w:val="16"/>
                <w:szCs w:val="16"/>
                <w:lang w:val="sr-Latn-CS"/>
              </w:rPr>
              <w:t xml:space="preserve"> </w:t>
            </w:r>
            <w:r w:rsidRPr="00176C01">
              <w:rPr>
                <w:rFonts w:ascii="Arial Narrow" w:hAnsi="Arial Narrow"/>
                <w:color w:val="365F91" w:themeColor="accent1" w:themeShade="BF"/>
                <w:sz w:val="16"/>
                <w:szCs w:val="16"/>
              </w:rPr>
              <w:t>главе</w:t>
            </w:r>
            <w:r w:rsidRPr="00176C01">
              <w:rPr>
                <w:rFonts w:ascii="Arial Narrow" w:hAnsi="Arial Narrow"/>
                <w:color w:val="365F91" w:themeColor="accent1" w:themeShade="BF"/>
                <w:sz w:val="16"/>
                <w:szCs w:val="16"/>
                <w:lang w:val="sr-Latn-CS"/>
              </w:rPr>
              <w:t xml:space="preserve"> (MAC 550)   6 </w:t>
            </w:r>
            <w:r w:rsidRPr="00176C01">
              <w:rPr>
                <w:rFonts w:ascii="Arial Narrow" w:hAnsi="Arial Narrow"/>
                <w:color w:val="365F91" w:themeColor="accent1" w:themeShade="BF"/>
                <w:sz w:val="16"/>
                <w:szCs w:val="16"/>
              </w:rPr>
              <w:t>комада</w:t>
            </w:r>
            <w:r w:rsidRPr="00176C01">
              <w:rPr>
                <w:rFonts w:ascii="Arial Narrow" w:hAnsi="Arial Narrow"/>
                <w:color w:val="365F91" w:themeColor="accent1" w:themeShade="BF"/>
                <w:sz w:val="16"/>
                <w:szCs w:val="16"/>
                <w:lang w:val="sr-Latn-CS"/>
              </w:rPr>
              <w:t xml:space="preserve"> </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2.3</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 xml:space="preserve">MARTIN </w:t>
            </w:r>
            <w:r w:rsidRPr="00176C01">
              <w:rPr>
                <w:rFonts w:ascii="Arial Narrow" w:hAnsi="Arial Narrow"/>
                <w:color w:val="365F91" w:themeColor="accent1" w:themeShade="BF"/>
                <w:sz w:val="16"/>
                <w:szCs w:val="16"/>
              </w:rPr>
              <w:t>рото</w:t>
            </w:r>
            <w:r w:rsidRPr="00176C01">
              <w:rPr>
                <w:rFonts w:ascii="Arial Narrow" w:hAnsi="Arial Narrow"/>
                <w:color w:val="365F91" w:themeColor="accent1" w:themeShade="BF"/>
                <w:sz w:val="16"/>
                <w:szCs w:val="16"/>
                <w:lang w:val="sr-Latn-CS"/>
              </w:rPr>
              <w:t xml:space="preserve"> </w:t>
            </w:r>
            <w:r w:rsidRPr="00176C01">
              <w:rPr>
                <w:rFonts w:ascii="Arial Narrow" w:hAnsi="Arial Narrow"/>
                <w:color w:val="365F91" w:themeColor="accent1" w:themeShade="BF"/>
                <w:sz w:val="16"/>
                <w:szCs w:val="16"/>
              </w:rPr>
              <w:t>главе</w:t>
            </w:r>
            <w:r w:rsidRPr="00176C01">
              <w:rPr>
                <w:rFonts w:ascii="Arial Narrow" w:hAnsi="Arial Narrow"/>
                <w:color w:val="365F91" w:themeColor="accent1" w:themeShade="BF"/>
                <w:sz w:val="16"/>
                <w:szCs w:val="16"/>
                <w:lang w:val="sr-Latn-CS"/>
              </w:rPr>
              <w:t xml:space="preserve"> (MAC 600)   10 </w:t>
            </w:r>
            <w:r w:rsidRPr="00176C01">
              <w:rPr>
                <w:rFonts w:ascii="Arial Narrow" w:hAnsi="Arial Narrow"/>
                <w:color w:val="365F91" w:themeColor="accent1" w:themeShade="BF"/>
                <w:sz w:val="16"/>
                <w:szCs w:val="16"/>
              </w:rPr>
              <w:t>комада</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lastRenderedPageBreak/>
              <w:t>2.4</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Par 64 (</w:t>
            </w:r>
            <w:r w:rsidRPr="00176C01">
              <w:rPr>
                <w:rFonts w:ascii="Arial Narrow" w:hAnsi="Arial Narrow"/>
                <w:color w:val="365F91" w:themeColor="accent1" w:themeShade="BF"/>
                <w:sz w:val="16"/>
                <w:szCs w:val="16"/>
              </w:rPr>
              <w:t>рефлектори</w:t>
            </w:r>
            <w:r w:rsidRPr="00176C01">
              <w:rPr>
                <w:rFonts w:ascii="Arial Narrow" w:hAnsi="Arial Narrow"/>
                <w:color w:val="365F91" w:themeColor="accent1" w:themeShade="BF"/>
                <w:sz w:val="16"/>
                <w:szCs w:val="16"/>
                <w:lang w:val="sr-Latn-CS"/>
              </w:rPr>
              <w:t>)</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2.5</w:t>
            </w:r>
          </w:p>
        </w:tc>
        <w:tc>
          <w:tcPr>
            <w:tcW w:w="2250" w:type="dxa"/>
            <w:gridSpan w:val="3"/>
            <w:tcBorders>
              <w:top w:val="single" w:sz="4" w:space="0" w:color="0000FF"/>
              <w:left w:val="dotted" w:sz="4" w:space="0" w:color="0000FF"/>
              <w:bottom w:val="single" w:sz="4" w:space="0" w:color="0000FF"/>
              <w:right w:val="single" w:sz="2" w:space="0" w:color="auto"/>
            </w:tcBorders>
            <w:vAlign w:val="center"/>
          </w:tcPr>
          <w:p w:rsidR="003A39EC" w:rsidRPr="00176C01" w:rsidRDefault="003A39EC" w:rsidP="003A39EC">
            <w:pP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rPr>
              <w:t>Рефлектори</w:t>
            </w:r>
            <w:r w:rsidRPr="00176C01">
              <w:rPr>
                <w:rFonts w:ascii="Arial Narrow" w:hAnsi="Arial Narrow"/>
                <w:color w:val="365F91" w:themeColor="accent1" w:themeShade="BF"/>
                <w:sz w:val="16"/>
                <w:szCs w:val="16"/>
                <w:lang w:val="sr-Latn-CS"/>
              </w:rPr>
              <w:t xml:space="preserve"> 4</w:t>
            </w:r>
            <w:r w:rsidRPr="00176C01">
              <w:rPr>
                <w:rFonts w:ascii="Arial Narrow" w:hAnsi="Arial Narrow"/>
                <w:color w:val="365F91" w:themeColor="accent1" w:themeShade="BF"/>
                <w:sz w:val="16"/>
                <w:szCs w:val="16"/>
              </w:rPr>
              <w:t xml:space="preserve"> </w:t>
            </w:r>
            <w:r w:rsidRPr="00176C01">
              <w:rPr>
                <w:rFonts w:ascii="Arial Narrow" w:hAnsi="Arial Narrow"/>
                <w:color w:val="365F91" w:themeColor="accent1" w:themeShade="BF"/>
                <w:sz w:val="16"/>
                <w:szCs w:val="16"/>
                <w:lang w:val="sr-Latn-CS"/>
              </w:rPr>
              <w:t>kw</w:t>
            </w:r>
          </w:p>
        </w:tc>
        <w:tc>
          <w:tcPr>
            <w:tcW w:w="1620" w:type="dxa"/>
            <w:tcBorders>
              <w:top w:val="single" w:sz="4" w:space="0" w:color="0000FF"/>
              <w:left w:val="single" w:sz="2"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rPr>
            </w:pP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lang w:val="sr-Latn-CS"/>
              </w:rPr>
            </w:pPr>
            <w:r w:rsidRPr="00176C01">
              <w:rPr>
                <w:rFonts w:ascii="Arial Narrow" w:hAnsi="Arial Narrow"/>
                <w:b/>
                <w:color w:val="365F91" w:themeColor="accent1" w:themeShade="BF"/>
                <w:sz w:val="16"/>
                <w:szCs w:val="16"/>
                <w:lang w:val="sr-Latn-CS"/>
              </w:rPr>
              <w:t>3</w:t>
            </w:r>
          </w:p>
        </w:tc>
        <w:tc>
          <w:tcPr>
            <w:tcW w:w="2250" w:type="dxa"/>
            <w:gridSpan w:val="3"/>
            <w:tcBorders>
              <w:top w:val="single" w:sz="4" w:space="0" w:color="0000FF"/>
              <w:left w:val="dotted" w:sz="4" w:space="0" w:color="0000FF"/>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r w:rsidRPr="00176C01">
              <w:rPr>
                <w:rFonts w:ascii="Arial Narrow" w:hAnsi="Arial Narrow"/>
                <w:b/>
                <w:color w:val="365F91" w:themeColor="accent1" w:themeShade="BF"/>
                <w:sz w:val="16"/>
                <w:szCs w:val="16"/>
                <w:lang w:val="sr-Latn-CS"/>
              </w:rPr>
              <w:t>O</w:t>
            </w:r>
            <w:r w:rsidRPr="00176C01">
              <w:rPr>
                <w:rFonts w:ascii="Arial Narrow" w:hAnsi="Arial Narrow"/>
                <w:b/>
                <w:color w:val="365F91" w:themeColor="accent1" w:themeShade="BF"/>
                <w:sz w:val="16"/>
                <w:szCs w:val="16"/>
              </w:rPr>
              <w:t>стало</w:t>
            </w:r>
          </w:p>
        </w:tc>
        <w:tc>
          <w:tcPr>
            <w:tcW w:w="1620" w:type="dxa"/>
            <w:tcBorders>
              <w:top w:val="single" w:sz="4" w:space="0" w:color="0000FF"/>
              <w:left w:val="single" w:sz="4" w:space="0" w:color="auto"/>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350" w:type="dxa"/>
            <w:tcBorders>
              <w:top w:val="single" w:sz="4" w:space="0" w:color="0000FF"/>
              <w:left w:val="single" w:sz="4" w:space="0" w:color="auto"/>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440" w:type="dxa"/>
            <w:tcBorders>
              <w:top w:val="single" w:sz="4" w:space="0" w:color="0000FF"/>
              <w:left w:val="single" w:sz="4" w:space="0" w:color="auto"/>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170" w:type="dxa"/>
            <w:tcBorders>
              <w:top w:val="single" w:sz="4" w:space="0" w:color="0000FF"/>
              <w:left w:val="single" w:sz="4" w:space="0" w:color="auto"/>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260" w:type="dxa"/>
            <w:tcBorders>
              <w:top w:val="single" w:sz="4" w:space="0" w:color="0000FF"/>
              <w:left w:val="single" w:sz="4" w:space="0" w:color="auto"/>
              <w:bottom w:val="single" w:sz="4" w:space="0" w:color="0000FF"/>
              <w:right w:val="single" w:sz="4"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170" w:type="dxa"/>
            <w:tcBorders>
              <w:top w:val="single" w:sz="4" w:space="0" w:color="0000FF"/>
              <w:left w:val="single" w:sz="4" w:space="0" w:color="auto"/>
              <w:bottom w:val="single" w:sz="4" w:space="0" w:color="0000FF"/>
              <w:right w:val="single" w:sz="2" w:space="0" w:color="auto"/>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c>
          <w:tcPr>
            <w:tcW w:w="1170" w:type="dxa"/>
            <w:tcBorders>
              <w:top w:val="single" w:sz="4" w:space="0" w:color="0000FF"/>
              <w:left w:val="single" w:sz="2" w:space="0" w:color="auto"/>
              <w:bottom w:val="single" w:sz="4" w:space="0" w:color="0000FF"/>
              <w:right w:val="thinThickThinSmallGap" w:sz="12" w:space="0" w:color="0000FF"/>
            </w:tcBorders>
            <w:shd w:val="clear" w:color="auto" w:fill="BFBFBF"/>
            <w:vAlign w:val="center"/>
          </w:tcPr>
          <w:p w:rsidR="003A39EC" w:rsidRPr="00176C01" w:rsidRDefault="003A39EC" w:rsidP="003A39EC">
            <w:pPr>
              <w:jc w:val="center"/>
              <w:rPr>
                <w:rFonts w:ascii="Arial Narrow" w:hAnsi="Arial Narrow"/>
                <w:b/>
                <w:color w:val="365F91" w:themeColor="accent1" w:themeShade="BF"/>
                <w:sz w:val="16"/>
                <w:szCs w:val="16"/>
              </w:rPr>
            </w:pP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3.1</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rPr>
              <w:t>Бина</w:t>
            </w:r>
            <w:r w:rsidRPr="00176C01">
              <w:rPr>
                <w:rFonts w:ascii="Arial Narrow" w:hAnsi="Arial Narrow"/>
                <w:color w:val="365F91" w:themeColor="accent1" w:themeShade="BF"/>
                <w:sz w:val="16"/>
                <w:szCs w:val="16"/>
                <w:lang w:val="sr-Latn-CS"/>
              </w:rPr>
              <w:t xml:space="preserve"> 10x10m </w:t>
            </w:r>
            <w:r w:rsidRPr="00176C01">
              <w:rPr>
                <w:rFonts w:ascii="Arial Narrow" w:hAnsi="Arial Narrow"/>
                <w:color w:val="365F91" w:themeColor="accent1" w:themeShade="BF"/>
                <w:sz w:val="16"/>
                <w:szCs w:val="16"/>
              </w:rPr>
              <w:t>са</w:t>
            </w:r>
            <w:r w:rsidRPr="00176C01">
              <w:rPr>
                <w:rFonts w:ascii="Arial Narrow" w:hAnsi="Arial Narrow"/>
                <w:color w:val="365F91" w:themeColor="accent1" w:themeShade="BF"/>
                <w:sz w:val="16"/>
                <w:szCs w:val="16"/>
                <w:lang w:val="sr-Latn-CS"/>
              </w:rPr>
              <w:t xml:space="preserve"> </w:t>
            </w:r>
            <w:r w:rsidRPr="00176C01">
              <w:rPr>
                <w:rFonts w:ascii="Arial Narrow" w:hAnsi="Arial Narrow"/>
                <w:color w:val="365F91" w:themeColor="accent1" w:themeShade="BF"/>
                <w:sz w:val="16"/>
                <w:szCs w:val="16"/>
              </w:rPr>
              <w:t>кровном</w:t>
            </w:r>
            <w:r w:rsidRPr="00176C01">
              <w:rPr>
                <w:rFonts w:ascii="Arial Narrow" w:hAnsi="Arial Narrow"/>
                <w:color w:val="365F91" w:themeColor="accent1" w:themeShade="BF"/>
                <w:sz w:val="16"/>
                <w:szCs w:val="16"/>
                <w:lang w:val="sr-Latn-CS"/>
              </w:rPr>
              <w:t xml:space="preserve"> </w:t>
            </w:r>
            <w:r w:rsidRPr="00176C01">
              <w:rPr>
                <w:rFonts w:ascii="Arial Narrow" w:hAnsi="Arial Narrow"/>
                <w:color w:val="365F91" w:themeColor="accent1" w:themeShade="BF"/>
                <w:sz w:val="16"/>
                <w:szCs w:val="16"/>
              </w:rPr>
              <w:t>конструкцијом</w:t>
            </w:r>
            <w:r w:rsidRPr="00176C01">
              <w:rPr>
                <w:rFonts w:ascii="Arial Narrow" w:hAnsi="Arial Narrow"/>
                <w:color w:val="365F91" w:themeColor="accent1" w:themeShade="BF"/>
                <w:sz w:val="16"/>
                <w:szCs w:val="16"/>
                <w:lang w:val="sr-Latn-CS"/>
              </w:rPr>
              <w:t xml:space="preserve"> </w:t>
            </w:r>
            <w:r w:rsidRPr="00176C01">
              <w:rPr>
                <w:rFonts w:ascii="Arial Narrow" w:hAnsi="Arial Narrow"/>
                <w:color w:val="365F91" w:themeColor="accent1" w:themeShade="BF"/>
                <w:sz w:val="16"/>
                <w:szCs w:val="16"/>
              </w:rPr>
              <w:t>и</w:t>
            </w:r>
            <w:r w:rsidRPr="00176C01">
              <w:rPr>
                <w:rFonts w:ascii="Arial Narrow" w:hAnsi="Arial Narrow"/>
                <w:color w:val="365F91" w:themeColor="accent1" w:themeShade="BF"/>
                <w:sz w:val="16"/>
                <w:szCs w:val="16"/>
                <w:lang w:val="sr-Latn-CS"/>
              </w:rPr>
              <w:t xml:space="preserve"> </w:t>
            </w:r>
            <w:r w:rsidRPr="00176C01">
              <w:rPr>
                <w:rFonts w:ascii="Arial Narrow" w:hAnsi="Arial Narrow"/>
                <w:color w:val="365F91" w:themeColor="accent1" w:themeShade="BF"/>
                <w:sz w:val="16"/>
                <w:szCs w:val="16"/>
              </w:rPr>
              <w:t>кровом</w:t>
            </w:r>
            <w:r w:rsidRPr="00176C01">
              <w:rPr>
                <w:rFonts w:ascii="Arial Narrow" w:hAnsi="Arial Narrow"/>
                <w:color w:val="365F91" w:themeColor="accent1" w:themeShade="BF"/>
                <w:sz w:val="16"/>
                <w:szCs w:val="16"/>
                <w:lang w:val="sr-Latn-CS"/>
              </w:rPr>
              <w:t xml:space="preserve"> 12x10m</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rPr>
              <w:t>Велика бина</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rPr>
              <w:t>Велика бина</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rPr>
              <w:t>Велика бина</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rPr>
              <w:t>Велика бина</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rPr>
              <w:t>Велика бина</w:t>
            </w:r>
          </w:p>
        </w:tc>
      </w:tr>
      <w:tr w:rsidR="003A39EC" w:rsidRPr="00176C01" w:rsidTr="003A39EC">
        <w:trPr>
          <w:trHeight w:val="330"/>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3.2</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rPr>
              <w:t>Енергетика</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r>
      <w:tr w:rsidR="003A39EC" w:rsidRPr="00176C01" w:rsidTr="003A39EC">
        <w:trPr>
          <w:trHeight w:val="345"/>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3.3</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rPr>
              <w:t>Ангажовање мајстора звука</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r>
      <w:tr w:rsidR="003A39EC" w:rsidRPr="00176C01" w:rsidTr="003A39EC">
        <w:trPr>
          <w:trHeight w:val="485"/>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3.4</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rPr>
              <w:t>Ангажовање мајстора светла</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r>
      <w:tr w:rsidR="003A39EC" w:rsidRPr="00176C01" w:rsidTr="003A39EC">
        <w:trPr>
          <w:trHeight w:val="345"/>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3.5</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rPr>
              <w:t>Техничари</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r>
      <w:tr w:rsidR="003A39EC" w:rsidRPr="00176C01" w:rsidTr="003A39EC">
        <w:trPr>
          <w:trHeight w:val="345"/>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3.6</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rPr>
            </w:pPr>
            <w:r w:rsidRPr="00176C01">
              <w:rPr>
                <w:rFonts w:ascii="Arial Narrow" w:hAnsi="Arial Narrow"/>
                <w:color w:val="365F91" w:themeColor="accent1" w:themeShade="BF"/>
                <w:sz w:val="16"/>
                <w:szCs w:val="16"/>
                <w:lang w:val="sr-Latn-CS"/>
              </w:rPr>
              <w:t xml:space="preserve">LED panel </w:t>
            </w:r>
            <w:r w:rsidRPr="00176C01">
              <w:rPr>
                <w:rFonts w:ascii="Arial Narrow" w:hAnsi="Arial Narrow"/>
                <w:color w:val="365F91" w:themeColor="accent1" w:themeShade="BF"/>
                <w:sz w:val="16"/>
                <w:szCs w:val="16"/>
              </w:rPr>
              <w:t>у пешачкој зони</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r>
      <w:tr w:rsidR="003A39EC" w:rsidRPr="00176C01" w:rsidTr="003A39EC">
        <w:trPr>
          <w:trHeight w:val="345"/>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3.7</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rPr>
              <w:t>Напојни</w:t>
            </w:r>
            <w:r w:rsidRPr="00176C01">
              <w:rPr>
                <w:rFonts w:ascii="Arial Narrow" w:hAnsi="Arial Narrow"/>
                <w:color w:val="365F91" w:themeColor="accent1" w:themeShade="BF"/>
                <w:sz w:val="16"/>
                <w:szCs w:val="16"/>
                <w:lang w:val="sr-Latn-CS"/>
              </w:rPr>
              <w:t xml:space="preserve"> </w:t>
            </w:r>
            <w:r w:rsidRPr="00176C01">
              <w:rPr>
                <w:rFonts w:ascii="Arial Narrow" w:hAnsi="Arial Narrow"/>
                <w:color w:val="365F91" w:themeColor="accent1" w:themeShade="BF"/>
                <w:sz w:val="16"/>
                <w:szCs w:val="16"/>
              </w:rPr>
              <w:t>енергетски</w:t>
            </w:r>
            <w:r w:rsidRPr="00176C01">
              <w:rPr>
                <w:rFonts w:ascii="Arial Narrow" w:hAnsi="Arial Narrow"/>
                <w:color w:val="365F91" w:themeColor="accent1" w:themeShade="BF"/>
                <w:sz w:val="16"/>
                <w:szCs w:val="16"/>
                <w:lang w:val="sr-Latn-CS"/>
              </w:rPr>
              <w:t xml:space="preserve"> </w:t>
            </w:r>
            <w:r w:rsidRPr="00176C01">
              <w:rPr>
                <w:rFonts w:ascii="Arial Narrow" w:hAnsi="Arial Narrow"/>
                <w:color w:val="365F91" w:themeColor="accent1" w:themeShade="BF"/>
                <w:sz w:val="16"/>
                <w:szCs w:val="16"/>
              </w:rPr>
              <w:t>каблови</w:t>
            </w:r>
            <w:r w:rsidRPr="00176C01">
              <w:rPr>
                <w:rFonts w:ascii="Arial Narrow" w:hAnsi="Arial Narrow"/>
                <w:color w:val="365F91" w:themeColor="accent1" w:themeShade="BF"/>
                <w:sz w:val="16"/>
                <w:szCs w:val="16"/>
                <w:lang w:val="sr-Latn-CS"/>
              </w:rPr>
              <w:t xml:space="preserve"> </w:t>
            </w:r>
            <w:r w:rsidRPr="00176C01">
              <w:rPr>
                <w:rFonts w:ascii="Arial Narrow" w:hAnsi="Arial Narrow"/>
                <w:color w:val="365F91" w:themeColor="accent1" w:themeShade="BF"/>
                <w:sz w:val="16"/>
                <w:szCs w:val="16"/>
              </w:rPr>
              <w:t>и</w:t>
            </w:r>
            <w:r w:rsidRPr="00176C01">
              <w:rPr>
                <w:rFonts w:ascii="Arial Narrow" w:hAnsi="Arial Narrow"/>
                <w:color w:val="365F91" w:themeColor="accent1" w:themeShade="BF"/>
                <w:sz w:val="16"/>
                <w:szCs w:val="16"/>
                <w:lang w:val="sr-Latn-CS"/>
              </w:rPr>
              <w:t xml:space="preserve"> dimmeri</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r>
      <w:tr w:rsidR="003A39EC" w:rsidRPr="00176C01" w:rsidTr="003A39EC">
        <w:trPr>
          <w:trHeight w:val="345"/>
        </w:trPr>
        <w:tc>
          <w:tcPr>
            <w:tcW w:w="450" w:type="dxa"/>
            <w:tcBorders>
              <w:top w:val="single" w:sz="4" w:space="0" w:color="0000FF"/>
              <w:left w:val="thinThickThinSmallGap" w:sz="12" w:space="0" w:color="0000FF"/>
              <w:bottom w:val="single" w:sz="4" w:space="0" w:color="0000FF"/>
              <w:right w:val="dotted" w:sz="4" w:space="0" w:color="0000FF"/>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3.8</w:t>
            </w:r>
          </w:p>
        </w:tc>
        <w:tc>
          <w:tcPr>
            <w:tcW w:w="2250" w:type="dxa"/>
            <w:gridSpan w:val="3"/>
            <w:tcBorders>
              <w:top w:val="single" w:sz="4" w:space="0" w:color="0000FF"/>
              <w:left w:val="dotted" w:sz="4" w:space="0" w:color="0000FF"/>
              <w:bottom w:val="single" w:sz="4" w:space="0" w:color="0000FF"/>
              <w:right w:val="single" w:sz="4" w:space="0" w:color="auto"/>
            </w:tcBorders>
            <w:vAlign w:val="center"/>
          </w:tcPr>
          <w:p w:rsidR="003A39EC" w:rsidRPr="00176C01" w:rsidRDefault="003A39EC" w:rsidP="003A39EC">
            <w:pP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rPr>
              <w:t>Практикабл за учеснике</w:t>
            </w:r>
            <w:r w:rsidRPr="00176C01">
              <w:rPr>
                <w:rFonts w:ascii="Arial Narrow" w:hAnsi="Arial Narrow"/>
                <w:color w:val="365F91" w:themeColor="accent1" w:themeShade="BF"/>
                <w:sz w:val="16"/>
                <w:szCs w:val="16"/>
                <w:lang w:val="sr-Latn-CS"/>
              </w:rPr>
              <w:t xml:space="preserve"> </w:t>
            </w:r>
          </w:p>
        </w:tc>
        <w:tc>
          <w:tcPr>
            <w:tcW w:w="162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35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44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260" w:type="dxa"/>
            <w:tcBorders>
              <w:top w:val="single" w:sz="4" w:space="0" w:color="0000FF"/>
              <w:left w:val="single" w:sz="4" w:space="0" w:color="auto"/>
              <w:bottom w:val="single" w:sz="4" w:space="0" w:color="0000FF"/>
              <w:right w:val="single" w:sz="4" w:space="0" w:color="auto"/>
            </w:tcBorders>
            <w:vAlign w:val="center"/>
          </w:tcPr>
          <w:p w:rsidR="003A39EC" w:rsidRPr="00176C01" w:rsidRDefault="003A39EC" w:rsidP="003A39EC">
            <w:pPr>
              <w:jc w:val="center"/>
              <w:rPr>
                <w:rFonts w:ascii="Arial Narrow" w:hAnsi="Arial Narrow"/>
                <w:color w:val="365F91" w:themeColor="accent1" w:themeShade="BF"/>
                <w:sz w:val="16"/>
                <w:szCs w:val="16"/>
              </w:rPr>
            </w:pPr>
          </w:p>
        </w:tc>
        <w:tc>
          <w:tcPr>
            <w:tcW w:w="1170" w:type="dxa"/>
            <w:tcBorders>
              <w:top w:val="single" w:sz="4" w:space="0" w:color="0000FF"/>
              <w:left w:val="single" w:sz="4" w:space="0" w:color="auto"/>
              <w:bottom w:val="single" w:sz="4" w:space="0" w:color="0000FF"/>
              <w:right w:val="single" w:sz="2" w:space="0" w:color="auto"/>
            </w:tcBorders>
            <w:vAlign w:val="center"/>
          </w:tcPr>
          <w:p w:rsidR="003A39EC" w:rsidRPr="00176C01" w:rsidRDefault="003A39EC" w:rsidP="003A39EC">
            <w:pPr>
              <w:jc w:val="center"/>
              <w:rPr>
                <w:rFonts w:ascii="Arial Narrow" w:hAnsi="Arial Narrow"/>
                <w:color w:val="365F91" w:themeColor="accent1" w:themeShade="BF"/>
                <w:sz w:val="16"/>
                <w:szCs w:val="16"/>
                <w:lang w:val="sr-Latn-CS"/>
              </w:rPr>
            </w:pPr>
            <w:r w:rsidRPr="00176C01">
              <w:rPr>
                <w:rFonts w:ascii="Arial Narrow" w:hAnsi="Arial Narrow"/>
                <w:color w:val="365F91" w:themeColor="accent1" w:themeShade="BF"/>
                <w:sz w:val="16"/>
                <w:szCs w:val="16"/>
                <w:lang w:val="sr-Latn-CS"/>
              </w:rPr>
              <w:t>X</w:t>
            </w:r>
          </w:p>
        </w:tc>
        <w:tc>
          <w:tcPr>
            <w:tcW w:w="1170" w:type="dxa"/>
            <w:tcBorders>
              <w:top w:val="single" w:sz="4" w:space="0" w:color="0000FF"/>
              <w:left w:val="single" w:sz="2" w:space="0" w:color="auto"/>
              <w:bottom w:val="single" w:sz="4" w:space="0" w:color="0000FF"/>
              <w:right w:val="thinThickThinSmallGap" w:sz="12" w:space="0" w:color="0000FF"/>
            </w:tcBorders>
            <w:vAlign w:val="center"/>
          </w:tcPr>
          <w:p w:rsidR="003A39EC" w:rsidRPr="00176C01" w:rsidRDefault="003A39EC" w:rsidP="003A39EC">
            <w:pPr>
              <w:jc w:val="center"/>
              <w:rPr>
                <w:rFonts w:ascii="Arial Narrow" w:hAnsi="Arial Narrow"/>
                <w:color w:val="365F91" w:themeColor="accent1" w:themeShade="BF"/>
                <w:sz w:val="16"/>
                <w:szCs w:val="16"/>
              </w:rPr>
            </w:pPr>
          </w:p>
        </w:tc>
      </w:tr>
    </w:tbl>
    <w:p w:rsidR="00B5689C" w:rsidRDefault="00B5689C" w:rsidP="00054CEE">
      <w:pPr>
        <w:jc w:val="both"/>
        <w:rPr>
          <w:rFonts w:ascii="Arial Narrow" w:hAnsi="Arial Narrow" w:cs="Arial Narrow"/>
          <w:b/>
          <w:bCs/>
          <w:color w:val="FF0000"/>
          <w:lang w:val="sr-Cyrl-CS"/>
        </w:rPr>
      </w:pPr>
    </w:p>
    <w:p w:rsidR="003273A6" w:rsidRPr="00B5689C" w:rsidRDefault="003273A6" w:rsidP="00054CEE">
      <w:pPr>
        <w:jc w:val="both"/>
        <w:rPr>
          <w:rFonts w:ascii="Arial Narrow" w:hAnsi="Arial Narrow" w:cs="Arial Narrow"/>
          <w:b/>
          <w:bCs/>
          <w:color w:val="1F497D" w:themeColor="text2"/>
          <w:lang w:val="sr-Cyrl-CS"/>
        </w:rPr>
      </w:pPr>
      <w:r w:rsidRPr="00B5689C">
        <w:rPr>
          <w:rFonts w:ascii="Arial Narrow" w:hAnsi="Arial Narrow" w:cs="Arial Narrow"/>
          <w:b/>
          <w:bCs/>
          <w:color w:val="1F497D" w:themeColor="text2"/>
          <w:lang w:val="sr-Cyrl-CS"/>
        </w:rPr>
        <w:t xml:space="preserve"> Квалитет </w:t>
      </w:r>
    </w:p>
    <w:p w:rsidR="00F44A61" w:rsidRPr="00B5689C" w:rsidRDefault="003273A6" w:rsidP="00054CEE">
      <w:pPr>
        <w:jc w:val="both"/>
        <w:rPr>
          <w:rFonts w:ascii="Arial Narrow" w:hAnsi="Arial Narrow" w:cs="Arial Narrow"/>
          <w:color w:val="1F497D" w:themeColor="text2"/>
          <w:lang w:val="sr-Cyrl-CS"/>
        </w:rPr>
      </w:pPr>
      <w:r w:rsidRPr="00B5689C">
        <w:rPr>
          <w:rFonts w:ascii="Arial Narrow" w:hAnsi="Arial Narrow" w:cs="Arial Narrow"/>
          <w:color w:val="1F497D" w:themeColor="text2"/>
          <w:lang w:val="sr-Cyrl-CS"/>
        </w:rPr>
        <w:t>У складу са захтевима из Техничке спецификације</w:t>
      </w:r>
      <w:r w:rsidR="00B5689C">
        <w:rPr>
          <w:rFonts w:ascii="Arial Narrow" w:hAnsi="Arial Narrow" w:cs="Arial Narrow"/>
          <w:color w:val="1F497D" w:themeColor="text2"/>
          <w:lang w:val="sr-Cyrl-CS"/>
        </w:rPr>
        <w:t>/карактеристике</w:t>
      </w:r>
      <w:r w:rsidRPr="00B5689C">
        <w:rPr>
          <w:rFonts w:ascii="Arial Narrow" w:hAnsi="Arial Narrow" w:cs="Arial Narrow"/>
          <w:color w:val="1F497D" w:themeColor="text2"/>
          <w:lang w:val="sr-Cyrl-CS"/>
        </w:rPr>
        <w:t xml:space="preserve"> и прописима који прате наведену област.</w:t>
      </w:r>
    </w:p>
    <w:p w:rsidR="003273A6" w:rsidRPr="00B5689C" w:rsidRDefault="003273A6" w:rsidP="00054CEE">
      <w:pPr>
        <w:jc w:val="both"/>
        <w:rPr>
          <w:rFonts w:ascii="Arial Narrow" w:hAnsi="Arial Narrow" w:cs="Arial Narrow"/>
          <w:b/>
          <w:bCs/>
          <w:color w:val="1F497D" w:themeColor="text2"/>
          <w:lang w:val="sr-Cyrl-CS"/>
        </w:rPr>
      </w:pPr>
      <w:r w:rsidRPr="00B5689C">
        <w:rPr>
          <w:rFonts w:ascii="Arial Narrow" w:hAnsi="Arial Narrow" w:cs="Arial Narrow"/>
          <w:b/>
          <w:bCs/>
          <w:color w:val="1F497D" w:themeColor="text2"/>
          <w:lang w:val="sr-Cyrl-CS"/>
        </w:rPr>
        <w:t>Количина и опис услуге</w:t>
      </w:r>
    </w:p>
    <w:p w:rsidR="0017489C" w:rsidRPr="00F92060" w:rsidRDefault="00B5689C" w:rsidP="00B5689C">
      <w:pPr>
        <w:jc w:val="both"/>
        <w:rPr>
          <w:rFonts w:ascii="Arial Narrow" w:hAnsi="Arial Narrow" w:cs="Arial Narrow"/>
          <w:bCs/>
          <w:color w:val="FF0000"/>
          <w:lang w:val="sr-Cyrl-CS"/>
        </w:rPr>
      </w:pPr>
      <w:r w:rsidRPr="00F92060">
        <w:rPr>
          <w:rFonts w:ascii="Arial Narrow" w:hAnsi="Arial Narrow" w:cs="Arial Narrow"/>
          <w:bCs/>
          <w:color w:val="1F497D"/>
          <w:lang w:val="sr-Cyrl-CS"/>
        </w:rPr>
        <w:t>У техничкој спецификацији услуга је одрђено тачно која расвета, разглас и техничка подршка, је потребна за сваку манифестацију понаособ.  Неопходно је обезбедити све елементе, како би квалитет манифестација био на највишем могућем нивоу.</w:t>
      </w:r>
    </w:p>
    <w:p w:rsidR="003273A6" w:rsidRPr="001401E8" w:rsidRDefault="003273A6" w:rsidP="00054CEE">
      <w:pPr>
        <w:pStyle w:val="ListParagraph"/>
        <w:ind w:left="0"/>
        <w:jc w:val="both"/>
        <w:rPr>
          <w:rFonts w:ascii="Arial Narrow" w:hAnsi="Arial Narrow" w:cs="Arial Narrow"/>
          <w:b/>
          <w:bCs/>
          <w:color w:val="1F497D" w:themeColor="text2"/>
          <w:lang w:val="ru-RU"/>
        </w:rPr>
      </w:pPr>
      <w:r w:rsidRPr="001401E8">
        <w:rPr>
          <w:rFonts w:ascii="Arial Narrow" w:hAnsi="Arial Narrow" w:cs="Arial Narrow"/>
          <w:b/>
          <w:bCs/>
          <w:color w:val="1F497D" w:themeColor="text2"/>
          <w:lang w:val="ru-RU"/>
        </w:rPr>
        <w:t xml:space="preserve">Место </w:t>
      </w:r>
      <w:r w:rsidRPr="001401E8">
        <w:rPr>
          <w:rFonts w:ascii="Arial Narrow" w:hAnsi="Arial Narrow" w:cs="Arial Narrow"/>
          <w:b/>
          <w:bCs/>
          <w:color w:val="1F497D" w:themeColor="text2"/>
          <w:lang w:val="sr-Cyrl-CS"/>
        </w:rPr>
        <w:t>извршења услуге</w:t>
      </w:r>
      <w:r w:rsidRPr="001401E8">
        <w:rPr>
          <w:rFonts w:ascii="Arial Narrow" w:hAnsi="Arial Narrow" w:cs="Arial Narrow"/>
          <w:b/>
          <w:bCs/>
          <w:color w:val="1F497D" w:themeColor="text2"/>
          <w:lang w:val="ru-RU"/>
        </w:rPr>
        <w:t>:</w:t>
      </w:r>
    </w:p>
    <w:p w:rsidR="0017489C" w:rsidRPr="001401E8" w:rsidRDefault="0017489C" w:rsidP="00054CEE">
      <w:pPr>
        <w:pStyle w:val="ListParagraph"/>
        <w:ind w:left="0"/>
        <w:jc w:val="both"/>
        <w:rPr>
          <w:rFonts w:ascii="Arial Narrow" w:hAnsi="Arial Narrow" w:cs="Arial Narrow"/>
          <w:b/>
          <w:bCs/>
          <w:color w:val="1F497D" w:themeColor="text2"/>
          <w:lang w:val="ru-RU"/>
        </w:rPr>
      </w:pPr>
    </w:p>
    <w:p w:rsidR="003273A6" w:rsidRPr="00176C01" w:rsidRDefault="00801A16" w:rsidP="00F35740">
      <w:pPr>
        <w:pStyle w:val="ListParagraph"/>
        <w:jc w:val="both"/>
        <w:rPr>
          <w:rFonts w:ascii="Arial Narrow" w:hAnsi="Arial Narrow" w:cs="Arial Narrow"/>
          <w:color w:val="365F91" w:themeColor="accent1" w:themeShade="BF"/>
          <w:lang w:val="ru-RU"/>
        </w:rPr>
      </w:pPr>
      <w:r w:rsidRPr="00176C01">
        <w:rPr>
          <w:rFonts w:ascii="Arial Narrow" w:hAnsi="Arial Narrow" w:cs="Arial Narrow"/>
          <w:b/>
          <w:color w:val="365F91" w:themeColor="accent1" w:themeShade="BF"/>
          <w:lang w:val="ru-RU"/>
        </w:rPr>
        <w:t>Позиција 1</w:t>
      </w:r>
      <w:r w:rsidRPr="00176C01">
        <w:rPr>
          <w:rFonts w:ascii="Arial Narrow" w:hAnsi="Arial Narrow" w:cs="Arial Narrow"/>
          <w:color w:val="365F91" w:themeColor="accent1" w:themeShade="BF"/>
          <w:lang w:val="ru-RU"/>
        </w:rPr>
        <w:t xml:space="preserve">. </w:t>
      </w:r>
      <w:r w:rsidR="00B5689C" w:rsidRPr="00176C01">
        <w:rPr>
          <w:rFonts w:ascii="Arial Narrow" w:hAnsi="Arial Narrow" w:cs="Arial Narrow"/>
          <w:i/>
          <w:color w:val="365F91" w:themeColor="accent1" w:themeShade="BF"/>
          <w:lang w:val="sr-Cyrl-CS"/>
        </w:rPr>
        <w:t>Градски трг</w:t>
      </w:r>
      <w:r w:rsidR="003273A6" w:rsidRPr="00176C01">
        <w:rPr>
          <w:rFonts w:ascii="Arial Narrow" w:hAnsi="Arial Narrow" w:cs="Arial Narrow"/>
          <w:i/>
          <w:color w:val="365F91" w:themeColor="accent1" w:themeShade="BF"/>
          <w:lang w:val="sr-Cyrl-CS"/>
        </w:rPr>
        <w:t xml:space="preserve">, </w:t>
      </w:r>
      <w:r w:rsidR="003273A6" w:rsidRPr="00176C01">
        <w:rPr>
          <w:rFonts w:ascii="Arial Narrow" w:hAnsi="Arial Narrow" w:cs="Arial Narrow"/>
          <w:i/>
          <w:color w:val="365F91" w:themeColor="accent1" w:themeShade="BF"/>
          <w:lang w:val="ru-RU"/>
        </w:rPr>
        <w:t>Вршац</w:t>
      </w:r>
      <w:r w:rsidR="00B5689C" w:rsidRPr="00176C01">
        <w:rPr>
          <w:rFonts w:ascii="Arial Narrow" w:hAnsi="Arial Narrow" w:cs="Arial Narrow"/>
          <w:color w:val="365F91" w:themeColor="accent1" w:themeShade="BF"/>
          <w:lang w:val="ru-RU"/>
        </w:rPr>
        <w:t xml:space="preserve">; </w:t>
      </w:r>
      <w:r w:rsidR="00F35740" w:rsidRPr="00176C01">
        <w:rPr>
          <w:rFonts w:ascii="Arial Narrow" w:hAnsi="Arial Narrow" w:cs="Arial Narrow"/>
          <w:b/>
          <w:color w:val="365F91" w:themeColor="accent1" w:themeShade="BF"/>
          <w:lang w:val="ru-RU"/>
        </w:rPr>
        <w:t>Позиција 2</w:t>
      </w:r>
      <w:r w:rsidR="00F35740" w:rsidRPr="00176C01">
        <w:rPr>
          <w:rFonts w:ascii="Arial Narrow" w:hAnsi="Arial Narrow" w:cs="Arial Narrow"/>
          <w:color w:val="365F91" w:themeColor="accent1" w:themeShade="BF"/>
          <w:lang w:val="ru-RU"/>
        </w:rPr>
        <w:t xml:space="preserve">. </w:t>
      </w:r>
      <w:r w:rsidR="00B5689C" w:rsidRPr="00176C01">
        <w:rPr>
          <w:rFonts w:ascii="Arial Narrow" w:hAnsi="Arial Narrow" w:cs="Arial Narrow"/>
          <w:i/>
          <w:color w:val="365F91" w:themeColor="accent1" w:themeShade="BF"/>
          <w:lang w:val="ru-RU"/>
        </w:rPr>
        <w:t>Стража</w:t>
      </w:r>
      <w:r w:rsidR="00B5689C" w:rsidRPr="00176C01">
        <w:rPr>
          <w:rFonts w:ascii="Arial Narrow" w:hAnsi="Arial Narrow" w:cs="Arial Narrow"/>
          <w:color w:val="365F91" w:themeColor="accent1" w:themeShade="BF"/>
          <w:lang w:val="ru-RU"/>
        </w:rPr>
        <w:t xml:space="preserve">; </w:t>
      </w:r>
      <w:r w:rsidR="00F35740" w:rsidRPr="00176C01">
        <w:rPr>
          <w:rFonts w:ascii="Arial Narrow" w:hAnsi="Arial Narrow" w:cs="Arial Narrow"/>
          <w:b/>
          <w:color w:val="365F91" w:themeColor="accent1" w:themeShade="BF"/>
          <w:lang w:val="ru-RU"/>
        </w:rPr>
        <w:t>Позиција 3</w:t>
      </w:r>
      <w:r w:rsidR="00F35740" w:rsidRPr="00176C01">
        <w:rPr>
          <w:rFonts w:ascii="Arial Narrow" w:hAnsi="Arial Narrow" w:cs="Arial Narrow"/>
          <w:color w:val="365F91" w:themeColor="accent1" w:themeShade="BF"/>
          <w:lang w:val="ru-RU"/>
        </w:rPr>
        <w:t xml:space="preserve">. </w:t>
      </w:r>
      <w:r w:rsidR="00B5689C" w:rsidRPr="00176C01">
        <w:rPr>
          <w:rFonts w:ascii="Arial Narrow" w:hAnsi="Arial Narrow" w:cs="Arial Narrow"/>
          <w:i/>
          <w:color w:val="365F91" w:themeColor="accent1" w:themeShade="BF"/>
          <w:lang w:val="ru-RU"/>
        </w:rPr>
        <w:t>Градско језеро, Вршац</w:t>
      </w:r>
      <w:r w:rsidR="00F35740" w:rsidRPr="00176C01">
        <w:rPr>
          <w:rFonts w:ascii="Arial Narrow" w:hAnsi="Arial Narrow" w:cs="Arial Narrow"/>
          <w:color w:val="365F91" w:themeColor="accent1" w:themeShade="BF"/>
          <w:lang w:val="ru-RU"/>
        </w:rPr>
        <w:t xml:space="preserve">; </w:t>
      </w:r>
      <w:r w:rsidR="00F35740" w:rsidRPr="00176C01">
        <w:rPr>
          <w:rFonts w:ascii="Arial Narrow" w:hAnsi="Arial Narrow" w:cs="Arial Narrow"/>
          <w:b/>
          <w:color w:val="365F91" w:themeColor="accent1" w:themeShade="BF"/>
          <w:lang w:val="ru-RU"/>
        </w:rPr>
        <w:t>Позиција 4</w:t>
      </w:r>
      <w:r w:rsidR="00F35740" w:rsidRPr="00176C01">
        <w:rPr>
          <w:rFonts w:ascii="Arial Narrow" w:hAnsi="Arial Narrow" w:cs="Arial Narrow"/>
          <w:color w:val="365F91" w:themeColor="accent1" w:themeShade="BF"/>
          <w:lang w:val="ru-RU"/>
        </w:rPr>
        <w:t xml:space="preserve">. </w:t>
      </w:r>
      <w:r w:rsidR="00F35740" w:rsidRPr="00176C01">
        <w:rPr>
          <w:rFonts w:ascii="Arial Narrow" w:hAnsi="Arial Narrow" w:cs="Arial Narrow"/>
          <w:i/>
          <w:color w:val="365F91" w:themeColor="accent1" w:themeShade="BF"/>
          <w:lang w:val="ru-RU"/>
        </w:rPr>
        <w:t>Гудурица</w:t>
      </w:r>
      <w:r w:rsidR="00F35740" w:rsidRPr="00176C01">
        <w:rPr>
          <w:rFonts w:ascii="Arial Narrow" w:hAnsi="Arial Narrow" w:cs="Arial Narrow"/>
          <w:color w:val="365F91" w:themeColor="accent1" w:themeShade="BF"/>
          <w:lang w:val="ru-RU"/>
        </w:rPr>
        <w:t xml:space="preserve">; </w:t>
      </w:r>
      <w:r w:rsidR="00F35740" w:rsidRPr="00176C01">
        <w:rPr>
          <w:rFonts w:ascii="Arial Narrow" w:hAnsi="Arial Narrow" w:cs="Arial Narrow"/>
          <w:b/>
          <w:color w:val="365F91" w:themeColor="accent1" w:themeShade="BF"/>
          <w:lang w:val="ru-RU"/>
        </w:rPr>
        <w:t>Позиција 5</w:t>
      </w:r>
      <w:r w:rsidR="00F35740" w:rsidRPr="00176C01">
        <w:rPr>
          <w:rFonts w:ascii="Arial Narrow" w:hAnsi="Arial Narrow" w:cs="Arial Narrow"/>
          <w:color w:val="365F91" w:themeColor="accent1" w:themeShade="BF"/>
          <w:lang w:val="ru-RU"/>
        </w:rPr>
        <w:t xml:space="preserve">. </w:t>
      </w:r>
      <w:r w:rsidR="00F35740" w:rsidRPr="00176C01">
        <w:rPr>
          <w:rFonts w:ascii="Arial Narrow" w:hAnsi="Arial Narrow" w:cs="Arial Narrow"/>
          <w:i/>
          <w:color w:val="365F91" w:themeColor="accent1" w:themeShade="BF"/>
          <w:lang w:val="sr-Cyrl-CS"/>
        </w:rPr>
        <w:t xml:space="preserve">Градски трг, </w:t>
      </w:r>
      <w:r w:rsidR="00F35740" w:rsidRPr="00176C01">
        <w:rPr>
          <w:rFonts w:ascii="Arial Narrow" w:hAnsi="Arial Narrow" w:cs="Arial Narrow"/>
          <w:i/>
          <w:color w:val="365F91" w:themeColor="accent1" w:themeShade="BF"/>
          <w:lang w:val="ru-RU"/>
        </w:rPr>
        <w:t>Вршац</w:t>
      </w:r>
      <w:r w:rsidR="00F35740" w:rsidRPr="00176C01">
        <w:rPr>
          <w:rFonts w:ascii="Arial Narrow" w:hAnsi="Arial Narrow" w:cs="Arial Narrow"/>
          <w:color w:val="365F91" w:themeColor="accent1" w:themeShade="BF"/>
          <w:lang w:val="ru-RU"/>
        </w:rPr>
        <w:t xml:space="preserve">; </w:t>
      </w:r>
      <w:r w:rsidR="00F35740" w:rsidRPr="00176C01">
        <w:rPr>
          <w:rFonts w:ascii="Arial Narrow" w:hAnsi="Arial Narrow" w:cs="Arial Narrow"/>
          <w:b/>
          <w:color w:val="365F91" w:themeColor="accent1" w:themeShade="BF"/>
          <w:lang w:val="ru-RU"/>
        </w:rPr>
        <w:t>Позиција 6</w:t>
      </w:r>
      <w:r w:rsidR="00F35740" w:rsidRPr="00176C01">
        <w:rPr>
          <w:rFonts w:ascii="Arial Narrow" w:hAnsi="Arial Narrow" w:cs="Arial Narrow"/>
          <w:color w:val="365F91" w:themeColor="accent1" w:themeShade="BF"/>
          <w:lang w:val="ru-RU"/>
        </w:rPr>
        <w:t xml:space="preserve">.  </w:t>
      </w:r>
      <w:r w:rsidR="00F35740" w:rsidRPr="00176C01">
        <w:rPr>
          <w:rFonts w:ascii="Arial Narrow" w:hAnsi="Arial Narrow" w:cs="Arial Narrow"/>
          <w:i/>
          <w:color w:val="365F91" w:themeColor="accent1" w:themeShade="BF"/>
          <w:lang w:val="sr-Cyrl-CS"/>
        </w:rPr>
        <w:t xml:space="preserve">Градски трг, </w:t>
      </w:r>
      <w:r w:rsidR="00F35740" w:rsidRPr="00176C01">
        <w:rPr>
          <w:rFonts w:ascii="Arial Narrow" w:hAnsi="Arial Narrow" w:cs="Arial Narrow"/>
          <w:i/>
          <w:color w:val="365F91" w:themeColor="accent1" w:themeShade="BF"/>
          <w:lang w:val="ru-RU"/>
        </w:rPr>
        <w:t>Вршац</w:t>
      </w:r>
      <w:r w:rsidR="00F35740" w:rsidRPr="00176C01">
        <w:rPr>
          <w:rFonts w:ascii="Arial Narrow" w:hAnsi="Arial Narrow" w:cs="Arial Narrow"/>
          <w:color w:val="365F91" w:themeColor="accent1" w:themeShade="BF"/>
          <w:lang w:val="ru-RU"/>
        </w:rPr>
        <w:t xml:space="preserve">; </w:t>
      </w:r>
      <w:r w:rsidR="00F35740" w:rsidRPr="00176C01">
        <w:rPr>
          <w:rFonts w:ascii="Arial Narrow" w:hAnsi="Arial Narrow" w:cs="Arial Narrow"/>
          <w:b/>
          <w:color w:val="365F91" w:themeColor="accent1" w:themeShade="BF"/>
          <w:lang w:val="ru-RU"/>
        </w:rPr>
        <w:t>Позиција 7</w:t>
      </w:r>
      <w:r w:rsidR="00F35740" w:rsidRPr="00176C01">
        <w:rPr>
          <w:rFonts w:ascii="Arial Narrow" w:hAnsi="Arial Narrow" w:cs="Arial Narrow"/>
          <w:color w:val="365F91" w:themeColor="accent1" w:themeShade="BF"/>
          <w:lang w:val="ru-RU"/>
        </w:rPr>
        <w:t>.</w:t>
      </w:r>
      <w:r w:rsidR="00F35740" w:rsidRPr="00176C01">
        <w:rPr>
          <w:rFonts w:ascii="Arial Narrow" w:hAnsi="Arial Narrow" w:cs="Arial Narrow"/>
          <w:color w:val="365F91" w:themeColor="accent1" w:themeShade="BF"/>
          <w:lang w:val="sr-Cyrl-CS"/>
        </w:rPr>
        <w:t xml:space="preserve"> </w:t>
      </w:r>
      <w:r w:rsidR="00F35740" w:rsidRPr="00176C01">
        <w:rPr>
          <w:rFonts w:ascii="Arial Narrow" w:hAnsi="Arial Narrow" w:cs="Arial Narrow"/>
          <w:i/>
          <w:color w:val="365F91" w:themeColor="accent1" w:themeShade="BF"/>
          <w:lang w:val="sr-Cyrl-CS"/>
        </w:rPr>
        <w:t>Градски трг</w:t>
      </w:r>
      <w:r w:rsidR="00F35740" w:rsidRPr="00176C01">
        <w:rPr>
          <w:rFonts w:ascii="Arial Narrow" w:hAnsi="Arial Narrow" w:cs="Arial Narrow"/>
          <w:color w:val="365F91" w:themeColor="accent1" w:themeShade="BF"/>
          <w:lang w:val="sr-Cyrl-CS"/>
        </w:rPr>
        <w:t xml:space="preserve">, </w:t>
      </w:r>
      <w:r w:rsidR="00F35740" w:rsidRPr="00176C01">
        <w:rPr>
          <w:rFonts w:ascii="Arial Narrow" w:hAnsi="Arial Narrow" w:cs="Arial Narrow"/>
          <w:i/>
          <w:color w:val="365F91" w:themeColor="accent1" w:themeShade="BF"/>
          <w:lang w:val="ru-RU"/>
        </w:rPr>
        <w:t>Вршац</w:t>
      </w:r>
      <w:r w:rsidR="00F35740" w:rsidRPr="00176C01">
        <w:rPr>
          <w:rFonts w:ascii="Arial Narrow" w:hAnsi="Arial Narrow" w:cs="Arial Narrow"/>
          <w:color w:val="365F91" w:themeColor="accent1" w:themeShade="BF"/>
          <w:lang w:val="ru-RU"/>
        </w:rPr>
        <w:t xml:space="preserve"> </w:t>
      </w:r>
      <w:r w:rsidR="00B5689C" w:rsidRPr="00176C01">
        <w:rPr>
          <w:rFonts w:ascii="Arial Narrow" w:hAnsi="Arial Narrow" w:cs="Arial Narrow"/>
          <w:color w:val="365F91" w:themeColor="accent1" w:themeShade="BF"/>
          <w:lang w:val="ru-RU"/>
        </w:rPr>
        <w:t xml:space="preserve">– према наведеним позицијама </w:t>
      </w:r>
      <w:r w:rsidR="001401E8" w:rsidRPr="00176C01">
        <w:rPr>
          <w:rFonts w:ascii="Arial Narrow" w:hAnsi="Arial Narrow" w:cs="Arial Narrow"/>
          <w:color w:val="365F91" w:themeColor="accent1" w:themeShade="BF"/>
          <w:lang w:val="ru-RU"/>
        </w:rPr>
        <w:t>у опису Техничке карактеристике</w:t>
      </w:r>
      <w:r w:rsidR="0017489C" w:rsidRPr="00176C01">
        <w:rPr>
          <w:rFonts w:ascii="Arial Narrow" w:hAnsi="Arial Narrow" w:cs="Arial Narrow"/>
          <w:color w:val="365F91" w:themeColor="accent1" w:themeShade="BF"/>
          <w:lang w:val="ru-RU"/>
        </w:rPr>
        <w:t>.</w:t>
      </w:r>
    </w:p>
    <w:p w:rsidR="00F35740" w:rsidRPr="00F35740" w:rsidRDefault="00F35740" w:rsidP="00F35740">
      <w:pPr>
        <w:pStyle w:val="ListParagraph"/>
        <w:jc w:val="both"/>
        <w:rPr>
          <w:rFonts w:ascii="Arial Narrow" w:hAnsi="Arial Narrow" w:cs="Arial Narrow"/>
          <w:color w:val="1F497D" w:themeColor="text2"/>
          <w:lang w:val="ru-RU"/>
        </w:rPr>
      </w:pPr>
    </w:p>
    <w:p w:rsidR="003273A6" w:rsidRPr="00F92060" w:rsidRDefault="003273A6" w:rsidP="00054CEE">
      <w:pPr>
        <w:jc w:val="both"/>
        <w:rPr>
          <w:rFonts w:ascii="Arial Narrow" w:hAnsi="Arial Narrow" w:cs="Arial Narrow"/>
          <w:b/>
          <w:bCs/>
          <w:color w:val="1F497D" w:themeColor="text2"/>
          <w:sz w:val="24"/>
          <w:szCs w:val="24"/>
          <w:lang w:val="sr-Cyrl-CS"/>
        </w:rPr>
      </w:pPr>
      <w:r w:rsidRPr="00F92060">
        <w:rPr>
          <w:rFonts w:ascii="Arial Narrow" w:hAnsi="Arial Narrow" w:cs="Arial Narrow"/>
          <w:b/>
          <w:bCs/>
          <w:color w:val="1F497D" w:themeColor="text2"/>
          <w:sz w:val="24"/>
          <w:szCs w:val="24"/>
          <w:lang w:val="sr-Cyrl-CS"/>
        </w:rPr>
        <w:t>Рок извршења услуге</w:t>
      </w:r>
    </w:p>
    <w:p w:rsidR="001401E8" w:rsidRPr="003B2F11" w:rsidRDefault="001401E8" w:rsidP="001401E8">
      <w:pPr>
        <w:rPr>
          <w:rFonts w:ascii="Arial Narrow" w:hAnsi="Arial Narrow" w:cs="Arial Narrow"/>
          <w:color w:val="1F497D" w:themeColor="text2"/>
          <w:lang w:val="sr-Cyrl-CS"/>
        </w:rPr>
      </w:pPr>
      <w:r w:rsidRPr="003B2F11">
        <w:rPr>
          <w:rFonts w:ascii="Arial Narrow" w:hAnsi="Arial Narrow" w:cs="Arial Narrow"/>
          <w:color w:val="1F497D" w:themeColor="text2"/>
          <w:lang w:val="sr-Cyrl-CS"/>
        </w:rPr>
        <w:t>Рок за реализацију набавке: Вршилац услуге је обавезан да  услугу која је предмет јавне набавке започене  према следећем распореду манифестација:</w:t>
      </w:r>
    </w:p>
    <w:p w:rsidR="00F92060" w:rsidRPr="00DD787F" w:rsidRDefault="001401E8" w:rsidP="00162B8A">
      <w:pPr>
        <w:pStyle w:val="ListParagraph"/>
        <w:numPr>
          <w:ilvl w:val="0"/>
          <w:numId w:val="12"/>
        </w:numPr>
        <w:suppressAutoHyphens w:val="0"/>
        <w:spacing w:line="240" w:lineRule="auto"/>
        <w:contextualSpacing/>
        <w:jc w:val="both"/>
        <w:rPr>
          <w:rFonts w:ascii="Arial Narrow" w:hAnsi="Arial Narrow" w:cs="Arial Narrow"/>
          <w:color w:val="365F91" w:themeColor="accent1" w:themeShade="BF"/>
          <w:sz w:val="22"/>
          <w:szCs w:val="22"/>
          <w:lang w:val="sr-Cyrl-CS"/>
        </w:rPr>
      </w:pPr>
      <w:r w:rsidRPr="00DD787F">
        <w:rPr>
          <w:rFonts w:ascii="Arial Narrow" w:hAnsi="Arial Narrow" w:cs="Arial Narrow"/>
          <w:color w:val="365F91" w:themeColor="accent1" w:themeShade="BF"/>
          <w:sz w:val="22"/>
          <w:szCs w:val="22"/>
          <w:lang w:val="sr-Cyrl-CS"/>
        </w:rPr>
        <w:t>Позиција 1</w:t>
      </w:r>
      <w:r w:rsidR="00F92060" w:rsidRPr="00DD787F">
        <w:rPr>
          <w:rFonts w:ascii="Arial Narrow" w:hAnsi="Arial Narrow" w:cs="Arial Narrow"/>
          <w:color w:val="365F91" w:themeColor="accent1" w:themeShade="BF"/>
          <w:sz w:val="22"/>
          <w:szCs w:val="22"/>
          <w:lang w:val="sr-Cyrl-CS"/>
        </w:rPr>
        <w:t>: Лето на Тргу Св. Теодора</w:t>
      </w:r>
      <w:r w:rsidR="00801A16" w:rsidRPr="00DD787F">
        <w:rPr>
          <w:rFonts w:ascii="Arial Narrow" w:hAnsi="Arial Narrow" w:cs="Arial Narrow"/>
          <w:color w:val="365F91" w:themeColor="accent1" w:themeShade="BF"/>
          <w:sz w:val="22"/>
          <w:szCs w:val="22"/>
          <w:lang w:val="sr-Cyrl-CS"/>
        </w:rPr>
        <w:t>, Вршац</w:t>
      </w:r>
      <w:r w:rsidR="00F92060" w:rsidRPr="00DD787F">
        <w:rPr>
          <w:rFonts w:ascii="Arial Narrow" w:hAnsi="Arial Narrow" w:cs="Arial Narrow"/>
          <w:color w:val="365F91" w:themeColor="accent1" w:themeShade="BF"/>
          <w:sz w:val="22"/>
          <w:szCs w:val="22"/>
          <w:lang w:val="sr-Cyrl-CS"/>
        </w:rPr>
        <w:t xml:space="preserve"> - постави бину, озвучење и </w:t>
      </w:r>
      <w:r w:rsidR="00DD787F" w:rsidRPr="00DD787F">
        <w:rPr>
          <w:rFonts w:ascii="Arial Narrow" w:hAnsi="Arial Narrow" w:cs="Arial Narrow"/>
          <w:color w:val="365F91" w:themeColor="accent1" w:themeShade="BF"/>
          <w:sz w:val="22"/>
          <w:szCs w:val="22"/>
          <w:lang w:val="sr-Cyrl-CS"/>
        </w:rPr>
        <w:t>расвету најкасније до 07.07.201</w:t>
      </w:r>
      <w:r w:rsidR="00DD787F" w:rsidRPr="00DD787F">
        <w:rPr>
          <w:rFonts w:ascii="Arial Narrow" w:hAnsi="Arial Narrow" w:cs="Arial Narrow"/>
          <w:color w:val="365F91" w:themeColor="accent1" w:themeShade="BF"/>
          <w:sz w:val="22"/>
          <w:szCs w:val="22"/>
          <w:lang w:val="en-GB"/>
        </w:rPr>
        <w:t>7</w:t>
      </w:r>
      <w:r w:rsidR="00F92060" w:rsidRPr="00DD787F">
        <w:rPr>
          <w:rFonts w:ascii="Arial Narrow" w:hAnsi="Arial Narrow" w:cs="Arial Narrow"/>
          <w:color w:val="365F91" w:themeColor="accent1" w:themeShade="BF"/>
          <w:sz w:val="22"/>
          <w:szCs w:val="22"/>
          <w:lang w:val="sr-Cyrl-CS"/>
        </w:rPr>
        <w:t>., док је демонта</w:t>
      </w:r>
      <w:r w:rsidR="00DD787F" w:rsidRPr="00DD787F">
        <w:rPr>
          <w:rFonts w:ascii="Arial Narrow" w:hAnsi="Arial Narrow" w:cs="Arial Narrow"/>
          <w:color w:val="365F91" w:themeColor="accent1" w:themeShade="BF"/>
          <w:sz w:val="22"/>
          <w:szCs w:val="22"/>
          <w:lang w:val="sr-Cyrl-CS"/>
        </w:rPr>
        <w:t>жу опреме неопходно спровести 1</w:t>
      </w:r>
      <w:r w:rsidR="00DD787F" w:rsidRPr="00DD787F">
        <w:rPr>
          <w:rFonts w:ascii="Arial Narrow" w:hAnsi="Arial Narrow" w:cs="Arial Narrow"/>
          <w:color w:val="365F91" w:themeColor="accent1" w:themeShade="BF"/>
          <w:sz w:val="22"/>
          <w:szCs w:val="22"/>
          <w:lang w:val="en-GB"/>
        </w:rPr>
        <w:t>6</w:t>
      </w:r>
      <w:r w:rsidR="00DD787F" w:rsidRPr="00DD787F">
        <w:rPr>
          <w:rFonts w:ascii="Arial Narrow" w:hAnsi="Arial Narrow" w:cs="Arial Narrow"/>
          <w:color w:val="365F91" w:themeColor="accent1" w:themeShade="BF"/>
          <w:sz w:val="22"/>
          <w:szCs w:val="22"/>
          <w:lang w:val="sr-Cyrl-CS"/>
        </w:rPr>
        <w:t>.07.201</w:t>
      </w:r>
      <w:r w:rsidR="00DD787F" w:rsidRPr="00DD787F">
        <w:rPr>
          <w:rFonts w:ascii="Arial Narrow" w:hAnsi="Arial Narrow" w:cs="Arial Narrow"/>
          <w:color w:val="365F91" w:themeColor="accent1" w:themeShade="BF"/>
          <w:sz w:val="22"/>
          <w:szCs w:val="22"/>
          <w:lang w:val="en-GB"/>
        </w:rPr>
        <w:t>7</w:t>
      </w:r>
      <w:r w:rsidR="00DD787F" w:rsidRPr="00DD787F">
        <w:rPr>
          <w:rFonts w:ascii="Arial Narrow" w:hAnsi="Arial Narrow" w:cs="Arial Narrow"/>
          <w:color w:val="365F91" w:themeColor="accent1" w:themeShade="BF"/>
          <w:sz w:val="22"/>
          <w:szCs w:val="22"/>
          <w:lang w:val="sr-Cyrl-CS"/>
        </w:rPr>
        <w:t>.</w:t>
      </w:r>
      <w:r w:rsidR="00F92060" w:rsidRPr="00DD787F">
        <w:rPr>
          <w:rFonts w:ascii="Arial Narrow" w:hAnsi="Arial Narrow" w:cs="Arial Narrow"/>
          <w:color w:val="365F91" w:themeColor="accent1" w:themeShade="BF"/>
          <w:sz w:val="22"/>
          <w:szCs w:val="22"/>
          <w:lang w:val="sr-Cyrl-CS"/>
        </w:rPr>
        <w:t xml:space="preserve"> Вршила</w:t>
      </w:r>
      <w:r w:rsidR="00217ECF" w:rsidRPr="00DD787F">
        <w:rPr>
          <w:rFonts w:ascii="Arial Narrow" w:hAnsi="Arial Narrow" w:cs="Arial Narrow"/>
          <w:color w:val="365F91" w:themeColor="accent1" w:themeShade="BF"/>
          <w:sz w:val="22"/>
          <w:szCs w:val="22"/>
          <w:lang w:val="sr-Cyrl-CS"/>
        </w:rPr>
        <w:t>ц услуге је дужан да у року од 2</w:t>
      </w:r>
      <w:r w:rsidR="00F92060" w:rsidRPr="00DD787F">
        <w:rPr>
          <w:rFonts w:ascii="Arial Narrow" w:hAnsi="Arial Narrow" w:cs="Arial Narrow"/>
          <w:color w:val="365F91" w:themeColor="accent1" w:themeShade="BF"/>
          <w:sz w:val="22"/>
          <w:szCs w:val="22"/>
          <w:lang w:val="sr-Cyrl-CS"/>
        </w:rPr>
        <w:t xml:space="preserve"> дана од дана монтаже на основу </w:t>
      </w:r>
      <w:r w:rsidR="00F92060" w:rsidRPr="00DD787F">
        <w:rPr>
          <w:rFonts w:ascii="Arial Narrow" w:hAnsi="Arial Narrow" w:cs="Arial Narrow"/>
          <w:i/>
          <w:color w:val="365F91" w:themeColor="accent1" w:themeShade="BF"/>
          <w:sz w:val="22"/>
          <w:szCs w:val="22"/>
          <w:lang w:val="sr-Cyrl-CS"/>
        </w:rPr>
        <w:t>Записника надзорног органа</w:t>
      </w:r>
      <w:r w:rsidR="00F92060" w:rsidRPr="00DD787F">
        <w:rPr>
          <w:rFonts w:ascii="Arial Narrow" w:hAnsi="Arial Narrow" w:cs="Arial Narrow"/>
          <w:color w:val="365F91" w:themeColor="accent1" w:themeShade="BF"/>
          <w:sz w:val="22"/>
          <w:szCs w:val="22"/>
          <w:lang w:val="sr-Cyrl-CS"/>
        </w:rPr>
        <w:t>, отклони све евентуалне недостатке.</w:t>
      </w:r>
    </w:p>
    <w:p w:rsidR="001401E8" w:rsidRPr="00DD787F" w:rsidRDefault="001401E8" w:rsidP="00F92060">
      <w:pPr>
        <w:pStyle w:val="ListParagraph"/>
        <w:suppressAutoHyphens w:val="0"/>
        <w:spacing w:line="240" w:lineRule="auto"/>
        <w:contextualSpacing/>
        <w:jc w:val="both"/>
        <w:rPr>
          <w:rFonts w:ascii="Arial Narrow" w:hAnsi="Arial Narrow" w:cs="Arial Narrow"/>
          <w:color w:val="365F91" w:themeColor="accent1" w:themeShade="BF"/>
          <w:sz w:val="22"/>
          <w:szCs w:val="22"/>
          <w:lang w:val="sr-Cyrl-CS"/>
        </w:rPr>
      </w:pPr>
      <w:r w:rsidRPr="00DD787F">
        <w:rPr>
          <w:rFonts w:ascii="Arial Narrow" w:hAnsi="Arial Narrow" w:cs="Arial Narrow"/>
          <w:color w:val="365F91" w:themeColor="accent1" w:themeShade="BF"/>
          <w:sz w:val="22"/>
          <w:szCs w:val="22"/>
          <w:lang w:val="sr-Cyrl-CS"/>
        </w:rPr>
        <w:t xml:space="preserve"> </w:t>
      </w:r>
    </w:p>
    <w:p w:rsidR="001401E8" w:rsidRPr="00DD787F" w:rsidRDefault="00C02BAE" w:rsidP="00162B8A">
      <w:pPr>
        <w:pStyle w:val="ListParagraph"/>
        <w:numPr>
          <w:ilvl w:val="0"/>
          <w:numId w:val="12"/>
        </w:numPr>
        <w:suppressAutoHyphens w:val="0"/>
        <w:spacing w:line="240" w:lineRule="auto"/>
        <w:contextualSpacing/>
        <w:jc w:val="both"/>
        <w:rPr>
          <w:rFonts w:ascii="Arial Narrow" w:hAnsi="Arial Narrow" w:cs="Arial Narrow"/>
          <w:color w:val="365F91" w:themeColor="accent1" w:themeShade="BF"/>
          <w:sz w:val="22"/>
          <w:szCs w:val="22"/>
          <w:lang w:val="sr-Cyrl-CS"/>
        </w:rPr>
      </w:pPr>
      <w:r w:rsidRPr="00DD787F">
        <w:rPr>
          <w:rFonts w:ascii="Arial Narrow" w:hAnsi="Arial Narrow" w:cs="Arial Narrow"/>
          <w:color w:val="365F91" w:themeColor="accent1" w:themeShade="BF"/>
          <w:sz w:val="22"/>
          <w:szCs w:val="22"/>
          <w:lang w:val="sr-Cyrl-CS"/>
        </w:rPr>
        <w:t>Позиција 2</w:t>
      </w:r>
      <w:r w:rsidR="001401E8" w:rsidRPr="00DD787F">
        <w:rPr>
          <w:rFonts w:ascii="Arial Narrow" w:hAnsi="Arial Narrow" w:cs="Arial Narrow"/>
          <w:color w:val="365F91" w:themeColor="accent1" w:themeShade="BF"/>
          <w:sz w:val="22"/>
          <w:szCs w:val="22"/>
          <w:lang w:val="sr-Cyrl-CS"/>
        </w:rPr>
        <w:t xml:space="preserve">: </w:t>
      </w:r>
      <w:r w:rsidR="00DD787F" w:rsidRPr="00DD787F">
        <w:rPr>
          <w:rFonts w:ascii="Arial Narrow" w:hAnsi="Arial Narrow"/>
          <w:color w:val="365F91" w:themeColor="accent1" w:themeShade="BF"/>
          <w:sz w:val="22"/>
          <w:szCs w:val="22"/>
          <w:lang w:val="en-GB"/>
        </w:rPr>
        <w:t>WAY OF LIFE</w:t>
      </w:r>
      <w:r w:rsidRPr="00DD787F">
        <w:rPr>
          <w:rFonts w:ascii="Arial Narrow" w:hAnsi="Arial Narrow" w:cs="Arial Narrow"/>
          <w:color w:val="365F91" w:themeColor="accent1" w:themeShade="BF"/>
          <w:sz w:val="22"/>
          <w:szCs w:val="22"/>
          <w:lang w:val="sr-Cyrl-CS"/>
        </w:rPr>
        <w:t xml:space="preserve"> фестивал, Стража </w:t>
      </w:r>
      <w:r w:rsidR="00165A37" w:rsidRPr="00DD787F">
        <w:rPr>
          <w:rFonts w:ascii="Arial Narrow" w:hAnsi="Arial Narrow" w:cs="Arial Narrow"/>
          <w:color w:val="365F91" w:themeColor="accent1" w:themeShade="BF"/>
          <w:sz w:val="22"/>
          <w:szCs w:val="22"/>
          <w:lang w:val="sr-Cyrl-CS"/>
        </w:rPr>
        <w:t>–</w:t>
      </w:r>
      <w:r w:rsidRPr="00DD787F">
        <w:rPr>
          <w:rFonts w:ascii="Arial Narrow" w:hAnsi="Arial Narrow" w:cs="Arial Narrow"/>
          <w:color w:val="365F91" w:themeColor="accent1" w:themeShade="BF"/>
          <w:sz w:val="22"/>
          <w:szCs w:val="22"/>
          <w:lang w:val="sr-Cyrl-CS"/>
        </w:rPr>
        <w:t xml:space="preserve"> </w:t>
      </w:r>
      <w:r w:rsidR="001401E8" w:rsidRPr="00DD787F">
        <w:rPr>
          <w:rFonts w:ascii="Arial Narrow" w:hAnsi="Arial Narrow" w:cs="Arial Narrow"/>
          <w:color w:val="365F91" w:themeColor="accent1" w:themeShade="BF"/>
          <w:sz w:val="22"/>
          <w:szCs w:val="22"/>
          <w:lang w:val="sr-Cyrl-CS"/>
        </w:rPr>
        <w:t>постави</w:t>
      </w:r>
      <w:r w:rsidR="00165A37" w:rsidRPr="00DD787F">
        <w:rPr>
          <w:rFonts w:ascii="Arial Narrow" w:hAnsi="Arial Narrow" w:cs="Arial Narrow"/>
          <w:color w:val="365F91" w:themeColor="accent1" w:themeShade="BF"/>
          <w:sz w:val="22"/>
          <w:szCs w:val="22"/>
          <w:lang w:val="sr-Cyrl-CS"/>
        </w:rPr>
        <w:t xml:space="preserve"> бину,</w:t>
      </w:r>
      <w:r w:rsidR="001401E8" w:rsidRPr="00DD787F">
        <w:rPr>
          <w:rFonts w:ascii="Arial Narrow" w:hAnsi="Arial Narrow" w:cs="Arial Narrow"/>
          <w:color w:val="365F91" w:themeColor="accent1" w:themeShade="BF"/>
          <w:sz w:val="22"/>
          <w:szCs w:val="22"/>
          <w:lang w:val="sr-Cyrl-CS"/>
        </w:rPr>
        <w:t xml:space="preserve"> озв</w:t>
      </w:r>
      <w:r w:rsidR="00DD787F" w:rsidRPr="00DD787F">
        <w:rPr>
          <w:rFonts w:ascii="Arial Narrow" w:hAnsi="Arial Narrow" w:cs="Arial Narrow"/>
          <w:color w:val="365F91" w:themeColor="accent1" w:themeShade="BF"/>
          <w:sz w:val="22"/>
          <w:szCs w:val="22"/>
          <w:lang w:val="sr-Cyrl-CS"/>
        </w:rPr>
        <w:t>учење и расвету најкасније до 2</w:t>
      </w:r>
      <w:r w:rsidR="00DD787F" w:rsidRPr="00DD787F">
        <w:rPr>
          <w:rFonts w:ascii="Arial Narrow" w:hAnsi="Arial Narrow" w:cs="Arial Narrow"/>
          <w:color w:val="365F91" w:themeColor="accent1" w:themeShade="BF"/>
          <w:sz w:val="22"/>
          <w:szCs w:val="22"/>
          <w:lang w:val="en-GB"/>
        </w:rPr>
        <w:t>5</w:t>
      </w:r>
      <w:r w:rsidR="001401E8" w:rsidRPr="00DD787F">
        <w:rPr>
          <w:rFonts w:ascii="Arial Narrow" w:hAnsi="Arial Narrow" w:cs="Arial Narrow"/>
          <w:color w:val="365F91" w:themeColor="accent1" w:themeShade="BF"/>
          <w:sz w:val="22"/>
          <w:szCs w:val="22"/>
          <w:lang w:val="sr-Cyrl-CS"/>
        </w:rPr>
        <w:t>.07.</w:t>
      </w:r>
      <w:r w:rsidR="00DD787F" w:rsidRPr="00DD787F">
        <w:rPr>
          <w:rFonts w:ascii="Arial Narrow" w:hAnsi="Arial Narrow" w:cs="Arial Narrow"/>
          <w:color w:val="365F91" w:themeColor="accent1" w:themeShade="BF"/>
          <w:sz w:val="22"/>
          <w:szCs w:val="22"/>
          <w:lang w:val="sr-Cyrl-CS"/>
        </w:rPr>
        <w:t>201</w:t>
      </w:r>
      <w:r w:rsidR="00DD787F" w:rsidRPr="00DD787F">
        <w:rPr>
          <w:rFonts w:ascii="Arial Narrow" w:hAnsi="Arial Narrow" w:cs="Arial Narrow"/>
          <w:color w:val="365F91" w:themeColor="accent1" w:themeShade="BF"/>
          <w:sz w:val="22"/>
          <w:szCs w:val="22"/>
          <w:lang w:val="en-GB"/>
        </w:rPr>
        <w:t>7</w:t>
      </w:r>
      <w:r w:rsidR="001401E8" w:rsidRPr="00DD787F">
        <w:rPr>
          <w:rFonts w:ascii="Arial Narrow" w:hAnsi="Arial Narrow" w:cs="Arial Narrow"/>
          <w:color w:val="365F91" w:themeColor="accent1" w:themeShade="BF"/>
          <w:sz w:val="22"/>
          <w:szCs w:val="22"/>
          <w:lang w:val="sr-Cyrl-CS"/>
        </w:rPr>
        <w:t>, док је демонтажу опреме неопходно сп</w:t>
      </w:r>
      <w:r w:rsidR="00DD787F" w:rsidRPr="00DD787F">
        <w:rPr>
          <w:rFonts w:ascii="Arial Narrow" w:hAnsi="Arial Narrow" w:cs="Arial Narrow"/>
          <w:color w:val="365F91" w:themeColor="accent1" w:themeShade="BF"/>
          <w:sz w:val="22"/>
          <w:szCs w:val="22"/>
          <w:lang w:val="sr-Cyrl-CS"/>
        </w:rPr>
        <w:t xml:space="preserve">ровести </w:t>
      </w:r>
      <w:r w:rsidR="00DD787F" w:rsidRPr="00DD787F">
        <w:rPr>
          <w:rFonts w:ascii="Arial Narrow" w:hAnsi="Arial Narrow" w:cs="Arial Narrow"/>
          <w:color w:val="365F91" w:themeColor="accent1" w:themeShade="BF"/>
          <w:sz w:val="22"/>
          <w:szCs w:val="22"/>
          <w:lang w:val="en-GB"/>
        </w:rPr>
        <w:t>01</w:t>
      </w:r>
      <w:r w:rsidR="00DD787F" w:rsidRPr="00DD787F">
        <w:rPr>
          <w:rFonts w:ascii="Arial Narrow" w:hAnsi="Arial Narrow" w:cs="Arial Narrow"/>
          <w:color w:val="365F91" w:themeColor="accent1" w:themeShade="BF"/>
          <w:sz w:val="22"/>
          <w:szCs w:val="22"/>
          <w:lang w:val="sr-Cyrl-CS"/>
        </w:rPr>
        <w:t>.0</w:t>
      </w:r>
      <w:r w:rsidR="00DD787F" w:rsidRPr="00DD787F">
        <w:rPr>
          <w:rFonts w:ascii="Arial Narrow" w:hAnsi="Arial Narrow" w:cs="Arial Narrow"/>
          <w:color w:val="365F91" w:themeColor="accent1" w:themeShade="BF"/>
          <w:sz w:val="22"/>
          <w:szCs w:val="22"/>
          <w:lang w:val="en-GB"/>
        </w:rPr>
        <w:t>8</w:t>
      </w:r>
      <w:r w:rsidR="00DD787F" w:rsidRPr="00DD787F">
        <w:rPr>
          <w:rFonts w:ascii="Arial Narrow" w:hAnsi="Arial Narrow" w:cs="Arial Narrow"/>
          <w:color w:val="365F91" w:themeColor="accent1" w:themeShade="BF"/>
          <w:sz w:val="22"/>
          <w:szCs w:val="22"/>
          <w:lang w:val="sr-Cyrl-CS"/>
        </w:rPr>
        <w:t>.201</w:t>
      </w:r>
      <w:r w:rsidR="00DD787F" w:rsidRPr="00DD787F">
        <w:rPr>
          <w:rFonts w:ascii="Arial Narrow" w:hAnsi="Arial Narrow" w:cs="Arial Narrow"/>
          <w:color w:val="365F91" w:themeColor="accent1" w:themeShade="BF"/>
          <w:sz w:val="22"/>
          <w:szCs w:val="22"/>
          <w:lang w:val="en-GB"/>
        </w:rPr>
        <w:t>7</w:t>
      </w:r>
      <w:r w:rsidR="001401E8" w:rsidRPr="00DD787F">
        <w:rPr>
          <w:rFonts w:ascii="Arial Narrow" w:hAnsi="Arial Narrow" w:cs="Arial Narrow"/>
          <w:color w:val="365F91" w:themeColor="accent1" w:themeShade="BF"/>
          <w:sz w:val="22"/>
          <w:szCs w:val="22"/>
          <w:lang w:val="sr-Cyrl-CS"/>
        </w:rPr>
        <w:t>.  Вршила</w:t>
      </w:r>
      <w:r w:rsidR="00217ECF" w:rsidRPr="00DD787F">
        <w:rPr>
          <w:rFonts w:ascii="Arial Narrow" w:hAnsi="Arial Narrow" w:cs="Arial Narrow"/>
          <w:color w:val="365F91" w:themeColor="accent1" w:themeShade="BF"/>
          <w:sz w:val="22"/>
          <w:szCs w:val="22"/>
          <w:lang w:val="sr-Cyrl-CS"/>
        </w:rPr>
        <w:t>ц услуге је дужан да у року од 2</w:t>
      </w:r>
      <w:r w:rsidR="001401E8" w:rsidRPr="00DD787F">
        <w:rPr>
          <w:rFonts w:ascii="Arial Narrow" w:hAnsi="Arial Narrow" w:cs="Arial Narrow"/>
          <w:color w:val="365F91" w:themeColor="accent1" w:themeShade="BF"/>
          <w:sz w:val="22"/>
          <w:szCs w:val="22"/>
          <w:lang w:val="sr-Cyrl-CS"/>
        </w:rPr>
        <w:t xml:space="preserve"> дана од дана монтаже на основу </w:t>
      </w:r>
      <w:r w:rsidR="001401E8" w:rsidRPr="00DD787F">
        <w:rPr>
          <w:rFonts w:ascii="Arial Narrow" w:hAnsi="Arial Narrow" w:cs="Arial Narrow"/>
          <w:i/>
          <w:color w:val="365F91" w:themeColor="accent1" w:themeShade="BF"/>
          <w:sz w:val="22"/>
          <w:szCs w:val="22"/>
          <w:lang w:val="sr-Cyrl-CS"/>
        </w:rPr>
        <w:t>Записника надзорног органа</w:t>
      </w:r>
      <w:r w:rsidR="001401E8" w:rsidRPr="00DD787F">
        <w:rPr>
          <w:rFonts w:ascii="Arial Narrow" w:hAnsi="Arial Narrow" w:cs="Arial Narrow"/>
          <w:color w:val="365F91" w:themeColor="accent1" w:themeShade="BF"/>
          <w:sz w:val="22"/>
          <w:szCs w:val="22"/>
          <w:lang w:val="sr-Cyrl-CS"/>
        </w:rPr>
        <w:t>, отклони све евентуалне недостатке.</w:t>
      </w:r>
    </w:p>
    <w:p w:rsidR="00C02BAE" w:rsidRPr="007C43EC" w:rsidRDefault="00C02BAE" w:rsidP="00C02BAE">
      <w:pPr>
        <w:pStyle w:val="ListParagraph"/>
        <w:rPr>
          <w:rFonts w:ascii="Arial Narrow" w:hAnsi="Arial Narrow" w:cs="Arial Narrow"/>
          <w:color w:val="FF0000"/>
          <w:sz w:val="22"/>
          <w:szCs w:val="22"/>
          <w:lang w:val="sr-Cyrl-CS"/>
        </w:rPr>
      </w:pPr>
    </w:p>
    <w:p w:rsidR="00C02BAE" w:rsidRPr="00DD787F" w:rsidRDefault="00C02BAE" w:rsidP="00162B8A">
      <w:pPr>
        <w:pStyle w:val="ListParagraph"/>
        <w:numPr>
          <w:ilvl w:val="0"/>
          <w:numId w:val="12"/>
        </w:numPr>
        <w:suppressAutoHyphens w:val="0"/>
        <w:spacing w:line="240" w:lineRule="auto"/>
        <w:contextualSpacing/>
        <w:jc w:val="both"/>
        <w:rPr>
          <w:rFonts w:ascii="Arial Narrow" w:hAnsi="Arial Narrow" w:cs="Arial Narrow"/>
          <w:color w:val="365F91" w:themeColor="accent1" w:themeShade="BF"/>
          <w:sz w:val="22"/>
          <w:szCs w:val="22"/>
          <w:lang w:val="sr-Cyrl-CS"/>
        </w:rPr>
      </w:pPr>
      <w:r w:rsidRPr="00DD787F">
        <w:rPr>
          <w:rFonts w:ascii="Arial Narrow" w:hAnsi="Arial Narrow" w:cs="Arial Narrow"/>
          <w:color w:val="365F91" w:themeColor="accent1" w:themeShade="BF"/>
          <w:sz w:val="22"/>
          <w:szCs w:val="22"/>
          <w:lang w:val="sr-Cyrl-CS"/>
        </w:rPr>
        <w:lastRenderedPageBreak/>
        <w:t xml:space="preserve">Позиција 3: Лето на градском језеру, Вршац - </w:t>
      </w:r>
      <w:r w:rsidR="00DD787F" w:rsidRPr="00DD787F">
        <w:rPr>
          <w:rFonts w:ascii="Arial Narrow" w:hAnsi="Arial Narrow" w:cs="Arial Narrow"/>
          <w:color w:val="365F91" w:themeColor="accent1" w:themeShade="BF"/>
          <w:sz w:val="22"/>
          <w:szCs w:val="22"/>
          <w:lang w:val="sr-Cyrl-CS"/>
        </w:rPr>
        <w:t xml:space="preserve">постави озвучење најкасније до </w:t>
      </w:r>
      <w:r w:rsidR="00DD787F" w:rsidRPr="00DD787F">
        <w:rPr>
          <w:rFonts w:ascii="Arial Narrow" w:hAnsi="Arial Narrow" w:cs="Arial Narrow"/>
          <w:color w:val="365F91" w:themeColor="accent1" w:themeShade="BF"/>
          <w:sz w:val="22"/>
          <w:szCs w:val="22"/>
          <w:lang w:val="en-GB"/>
        </w:rPr>
        <w:t>3</w:t>
      </w:r>
      <w:r w:rsidR="00DD787F" w:rsidRPr="00DD787F">
        <w:rPr>
          <w:rFonts w:ascii="Arial Narrow" w:hAnsi="Arial Narrow" w:cs="Arial Narrow"/>
          <w:color w:val="365F91" w:themeColor="accent1" w:themeShade="BF"/>
          <w:sz w:val="22"/>
          <w:szCs w:val="22"/>
          <w:lang w:val="sr-Cyrl-CS"/>
        </w:rPr>
        <w:t>1.08.201</w:t>
      </w:r>
      <w:r w:rsidR="00DD787F" w:rsidRPr="00DD787F">
        <w:rPr>
          <w:rFonts w:ascii="Arial Narrow" w:hAnsi="Arial Narrow" w:cs="Arial Narrow"/>
          <w:color w:val="365F91" w:themeColor="accent1" w:themeShade="BF"/>
          <w:sz w:val="22"/>
          <w:szCs w:val="22"/>
          <w:lang w:val="en-GB"/>
        </w:rPr>
        <w:t>7</w:t>
      </w:r>
      <w:r w:rsidRPr="00DD787F">
        <w:rPr>
          <w:rFonts w:ascii="Arial Narrow" w:hAnsi="Arial Narrow" w:cs="Arial Narrow"/>
          <w:color w:val="365F91" w:themeColor="accent1" w:themeShade="BF"/>
          <w:sz w:val="22"/>
          <w:szCs w:val="22"/>
          <w:lang w:val="sr-Cyrl-CS"/>
        </w:rPr>
        <w:t xml:space="preserve">, док је демонтажу опреме неопходно спровести </w:t>
      </w:r>
      <w:r w:rsidR="00DD787F" w:rsidRPr="00DD787F">
        <w:rPr>
          <w:rFonts w:ascii="Arial Narrow" w:hAnsi="Arial Narrow" w:cs="Arial Narrow"/>
          <w:color w:val="365F91" w:themeColor="accent1" w:themeShade="BF"/>
          <w:sz w:val="22"/>
          <w:szCs w:val="22"/>
          <w:lang w:val="sr-Cyrl-CS"/>
        </w:rPr>
        <w:t>2</w:t>
      </w:r>
      <w:r w:rsidR="00DD787F" w:rsidRPr="00DD787F">
        <w:rPr>
          <w:rFonts w:ascii="Arial Narrow" w:hAnsi="Arial Narrow" w:cs="Arial Narrow"/>
          <w:color w:val="365F91" w:themeColor="accent1" w:themeShade="BF"/>
          <w:sz w:val="22"/>
          <w:szCs w:val="22"/>
          <w:lang w:val="en-GB"/>
        </w:rPr>
        <w:t>2</w:t>
      </w:r>
      <w:r w:rsidRPr="00DD787F">
        <w:rPr>
          <w:rFonts w:ascii="Arial Narrow" w:hAnsi="Arial Narrow" w:cs="Arial Narrow"/>
          <w:color w:val="365F91" w:themeColor="accent1" w:themeShade="BF"/>
          <w:sz w:val="22"/>
          <w:szCs w:val="22"/>
          <w:lang w:val="sr-Cyrl-CS"/>
        </w:rPr>
        <w:t>.0</w:t>
      </w:r>
      <w:r w:rsidR="00165A37" w:rsidRPr="00DD787F">
        <w:rPr>
          <w:rFonts w:ascii="Arial Narrow" w:hAnsi="Arial Narrow" w:cs="Arial Narrow"/>
          <w:color w:val="365F91" w:themeColor="accent1" w:themeShade="BF"/>
          <w:sz w:val="22"/>
          <w:szCs w:val="22"/>
          <w:lang w:val="sr-Cyrl-CS"/>
        </w:rPr>
        <w:t>8</w:t>
      </w:r>
      <w:r w:rsidR="00DD787F" w:rsidRPr="00DD787F">
        <w:rPr>
          <w:rFonts w:ascii="Arial Narrow" w:hAnsi="Arial Narrow" w:cs="Arial Narrow"/>
          <w:color w:val="365F91" w:themeColor="accent1" w:themeShade="BF"/>
          <w:sz w:val="22"/>
          <w:szCs w:val="22"/>
          <w:lang w:val="sr-Cyrl-CS"/>
        </w:rPr>
        <w:t>.201</w:t>
      </w:r>
      <w:r w:rsidR="00DD787F" w:rsidRPr="00DD787F">
        <w:rPr>
          <w:rFonts w:ascii="Arial Narrow" w:hAnsi="Arial Narrow" w:cs="Arial Narrow"/>
          <w:color w:val="365F91" w:themeColor="accent1" w:themeShade="BF"/>
          <w:sz w:val="22"/>
          <w:szCs w:val="22"/>
          <w:lang w:val="en-GB"/>
        </w:rPr>
        <w:t>7</w:t>
      </w:r>
      <w:r w:rsidRPr="00DD787F">
        <w:rPr>
          <w:rFonts w:ascii="Arial Narrow" w:hAnsi="Arial Narrow" w:cs="Arial Narrow"/>
          <w:color w:val="365F91" w:themeColor="accent1" w:themeShade="BF"/>
          <w:sz w:val="22"/>
          <w:szCs w:val="22"/>
          <w:lang w:val="sr-Cyrl-CS"/>
        </w:rPr>
        <w:t>.  Вршила</w:t>
      </w:r>
      <w:r w:rsidR="00217ECF" w:rsidRPr="00DD787F">
        <w:rPr>
          <w:rFonts w:ascii="Arial Narrow" w:hAnsi="Arial Narrow" w:cs="Arial Narrow"/>
          <w:color w:val="365F91" w:themeColor="accent1" w:themeShade="BF"/>
          <w:sz w:val="22"/>
          <w:szCs w:val="22"/>
          <w:lang w:val="sr-Cyrl-CS"/>
        </w:rPr>
        <w:t>ц услуге је дужан да у року од 2</w:t>
      </w:r>
      <w:r w:rsidRPr="00DD787F">
        <w:rPr>
          <w:rFonts w:ascii="Arial Narrow" w:hAnsi="Arial Narrow" w:cs="Arial Narrow"/>
          <w:color w:val="365F91" w:themeColor="accent1" w:themeShade="BF"/>
          <w:sz w:val="22"/>
          <w:szCs w:val="22"/>
          <w:lang w:val="sr-Cyrl-CS"/>
        </w:rPr>
        <w:t xml:space="preserve"> дана од дана монтаже на основу </w:t>
      </w:r>
      <w:r w:rsidRPr="00DD787F">
        <w:rPr>
          <w:rFonts w:ascii="Arial Narrow" w:hAnsi="Arial Narrow" w:cs="Arial Narrow"/>
          <w:i/>
          <w:color w:val="365F91" w:themeColor="accent1" w:themeShade="BF"/>
          <w:sz w:val="22"/>
          <w:szCs w:val="22"/>
          <w:lang w:val="sr-Cyrl-CS"/>
        </w:rPr>
        <w:t>Записника надзорног органа</w:t>
      </w:r>
      <w:r w:rsidRPr="00DD787F">
        <w:rPr>
          <w:rFonts w:ascii="Arial Narrow" w:hAnsi="Arial Narrow" w:cs="Arial Narrow"/>
          <w:color w:val="365F91" w:themeColor="accent1" w:themeShade="BF"/>
          <w:sz w:val="22"/>
          <w:szCs w:val="22"/>
          <w:lang w:val="sr-Cyrl-CS"/>
        </w:rPr>
        <w:t>, отклони све евентуалне недостатке.</w:t>
      </w:r>
    </w:p>
    <w:p w:rsidR="00F92060" w:rsidRPr="007C43EC" w:rsidRDefault="00F92060" w:rsidP="00F92060">
      <w:pPr>
        <w:tabs>
          <w:tab w:val="left" w:pos="1048"/>
        </w:tabs>
        <w:spacing w:line="240" w:lineRule="auto"/>
        <w:contextualSpacing/>
        <w:jc w:val="both"/>
        <w:rPr>
          <w:rFonts w:ascii="Arial Narrow" w:hAnsi="Arial Narrow" w:cs="Arial Narrow"/>
          <w:color w:val="FF0000"/>
          <w:lang w:val="sr-Cyrl-CS"/>
        </w:rPr>
      </w:pPr>
    </w:p>
    <w:p w:rsidR="001401E8" w:rsidRPr="00DD787F" w:rsidRDefault="001401E8" w:rsidP="00162B8A">
      <w:pPr>
        <w:pStyle w:val="ListParagraph"/>
        <w:numPr>
          <w:ilvl w:val="0"/>
          <w:numId w:val="12"/>
        </w:numPr>
        <w:suppressAutoHyphens w:val="0"/>
        <w:spacing w:line="240" w:lineRule="auto"/>
        <w:contextualSpacing/>
        <w:jc w:val="both"/>
        <w:rPr>
          <w:rFonts w:ascii="Arial Narrow" w:hAnsi="Arial Narrow" w:cs="Arial Narrow"/>
          <w:color w:val="365F91" w:themeColor="accent1" w:themeShade="BF"/>
          <w:sz w:val="22"/>
          <w:szCs w:val="22"/>
          <w:lang w:val="sr-Cyrl-CS"/>
        </w:rPr>
      </w:pPr>
      <w:r w:rsidRPr="00DD787F">
        <w:rPr>
          <w:rFonts w:ascii="Arial Narrow" w:hAnsi="Arial Narrow" w:cs="Arial Narrow"/>
          <w:color w:val="365F91" w:themeColor="accent1" w:themeShade="BF"/>
          <w:sz w:val="22"/>
          <w:szCs w:val="22"/>
          <w:lang w:val="sr-Cyrl-CS"/>
        </w:rPr>
        <w:t>Позиција 4: Гудуричка јесен</w:t>
      </w:r>
      <w:r w:rsidR="00165A37" w:rsidRPr="00DD787F">
        <w:rPr>
          <w:rFonts w:ascii="Arial Narrow" w:hAnsi="Arial Narrow" w:cs="Arial Narrow"/>
          <w:color w:val="365F91" w:themeColor="accent1" w:themeShade="BF"/>
          <w:sz w:val="22"/>
          <w:szCs w:val="22"/>
          <w:lang w:val="sr-Cyrl-CS"/>
        </w:rPr>
        <w:t>, Гудурица</w:t>
      </w:r>
      <w:r w:rsidRPr="00DD787F">
        <w:rPr>
          <w:rFonts w:ascii="Arial Narrow" w:hAnsi="Arial Narrow" w:cs="Arial Narrow"/>
          <w:color w:val="365F91" w:themeColor="accent1" w:themeShade="BF"/>
          <w:sz w:val="22"/>
          <w:szCs w:val="22"/>
          <w:lang w:val="sr-Cyrl-CS"/>
        </w:rPr>
        <w:t xml:space="preserve"> - постави бину, озв</w:t>
      </w:r>
      <w:r w:rsidR="00DD787F" w:rsidRPr="00DD787F">
        <w:rPr>
          <w:rFonts w:ascii="Arial Narrow" w:hAnsi="Arial Narrow" w:cs="Arial Narrow"/>
          <w:color w:val="365F91" w:themeColor="accent1" w:themeShade="BF"/>
          <w:sz w:val="22"/>
          <w:szCs w:val="22"/>
          <w:lang w:val="sr-Cyrl-CS"/>
        </w:rPr>
        <w:t>учење и расвету најкасније до 2</w:t>
      </w:r>
      <w:r w:rsidR="00DD787F" w:rsidRPr="00DD787F">
        <w:rPr>
          <w:rFonts w:ascii="Arial Narrow" w:hAnsi="Arial Narrow" w:cs="Arial Narrow"/>
          <w:color w:val="365F91" w:themeColor="accent1" w:themeShade="BF"/>
          <w:sz w:val="22"/>
          <w:szCs w:val="22"/>
          <w:lang w:val="en-GB"/>
        </w:rPr>
        <w:t>3</w:t>
      </w:r>
      <w:r w:rsidRPr="00DD787F">
        <w:rPr>
          <w:rFonts w:ascii="Arial Narrow" w:hAnsi="Arial Narrow" w:cs="Arial Narrow"/>
          <w:color w:val="365F91" w:themeColor="accent1" w:themeShade="BF"/>
          <w:sz w:val="22"/>
          <w:szCs w:val="22"/>
          <w:lang w:val="sr-Cyrl-CS"/>
        </w:rPr>
        <w:t>.08</w:t>
      </w:r>
      <w:r w:rsidR="00DD787F" w:rsidRPr="00DD787F">
        <w:rPr>
          <w:rFonts w:ascii="Arial Narrow" w:hAnsi="Arial Narrow" w:cs="Arial Narrow"/>
          <w:color w:val="365F91" w:themeColor="accent1" w:themeShade="BF"/>
          <w:sz w:val="22"/>
          <w:szCs w:val="22"/>
          <w:lang w:val="sr-Cyrl-CS"/>
        </w:rPr>
        <w:t>.201</w:t>
      </w:r>
      <w:r w:rsidR="00DD787F" w:rsidRPr="00DD787F">
        <w:rPr>
          <w:rFonts w:ascii="Arial Narrow" w:hAnsi="Arial Narrow" w:cs="Arial Narrow"/>
          <w:color w:val="365F91" w:themeColor="accent1" w:themeShade="BF"/>
          <w:sz w:val="22"/>
          <w:szCs w:val="22"/>
          <w:lang w:val="en-GB"/>
        </w:rPr>
        <w:t>7</w:t>
      </w:r>
      <w:r w:rsidRPr="00DD787F">
        <w:rPr>
          <w:rFonts w:ascii="Arial Narrow" w:hAnsi="Arial Narrow" w:cs="Arial Narrow"/>
          <w:color w:val="365F91" w:themeColor="accent1" w:themeShade="BF"/>
          <w:sz w:val="22"/>
          <w:szCs w:val="22"/>
          <w:lang w:val="sr-Cyrl-CS"/>
        </w:rPr>
        <w:t>, док је демонтаж</w:t>
      </w:r>
      <w:r w:rsidR="00165A37" w:rsidRPr="00DD787F">
        <w:rPr>
          <w:rFonts w:ascii="Arial Narrow" w:hAnsi="Arial Narrow" w:cs="Arial Narrow"/>
          <w:color w:val="365F91" w:themeColor="accent1" w:themeShade="BF"/>
          <w:sz w:val="22"/>
          <w:szCs w:val="22"/>
          <w:lang w:val="sr-Cyrl-CS"/>
        </w:rPr>
        <w:t>у опрем</w:t>
      </w:r>
      <w:r w:rsidR="00DD787F" w:rsidRPr="00DD787F">
        <w:rPr>
          <w:rFonts w:ascii="Arial Narrow" w:hAnsi="Arial Narrow" w:cs="Arial Narrow"/>
          <w:color w:val="365F91" w:themeColor="accent1" w:themeShade="BF"/>
          <w:sz w:val="22"/>
          <w:szCs w:val="22"/>
          <w:lang w:val="sr-Cyrl-CS"/>
        </w:rPr>
        <w:t>е неопходно спровести 29.08.201</w:t>
      </w:r>
      <w:r w:rsidR="00DD787F" w:rsidRPr="00DD787F">
        <w:rPr>
          <w:rFonts w:ascii="Arial Narrow" w:hAnsi="Arial Narrow" w:cs="Arial Narrow"/>
          <w:color w:val="365F91" w:themeColor="accent1" w:themeShade="BF"/>
          <w:sz w:val="22"/>
          <w:szCs w:val="22"/>
          <w:lang w:val="en-GB"/>
        </w:rPr>
        <w:t>7</w:t>
      </w:r>
      <w:r w:rsidRPr="00DD787F">
        <w:rPr>
          <w:rFonts w:ascii="Arial Narrow" w:hAnsi="Arial Narrow" w:cs="Arial Narrow"/>
          <w:color w:val="365F91" w:themeColor="accent1" w:themeShade="BF"/>
          <w:sz w:val="22"/>
          <w:szCs w:val="22"/>
          <w:lang w:val="sr-Cyrl-CS"/>
        </w:rPr>
        <w:t>.  Вршила</w:t>
      </w:r>
      <w:r w:rsidR="00217ECF" w:rsidRPr="00DD787F">
        <w:rPr>
          <w:rFonts w:ascii="Arial Narrow" w:hAnsi="Arial Narrow" w:cs="Arial Narrow"/>
          <w:color w:val="365F91" w:themeColor="accent1" w:themeShade="BF"/>
          <w:sz w:val="22"/>
          <w:szCs w:val="22"/>
          <w:lang w:val="sr-Cyrl-CS"/>
        </w:rPr>
        <w:t>ц услуге је дужан да у року од 2</w:t>
      </w:r>
      <w:r w:rsidRPr="00DD787F">
        <w:rPr>
          <w:rFonts w:ascii="Arial Narrow" w:hAnsi="Arial Narrow" w:cs="Arial Narrow"/>
          <w:color w:val="365F91" w:themeColor="accent1" w:themeShade="BF"/>
          <w:sz w:val="22"/>
          <w:szCs w:val="22"/>
          <w:lang w:val="sr-Cyrl-CS"/>
        </w:rPr>
        <w:t xml:space="preserve"> дана од дана монтаже на основу </w:t>
      </w:r>
      <w:r w:rsidRPr="00DD787F">
        <w:rPr>
          <w:rFonts w:ascii="Arial Narrow" w:hAnsi="Arial Narrow" w:cs="Arial Narrow"/>
          <w:i/>
          <w:color w:val="365F91" w:themeColor="accent1" w:themeShade="BF"/>
          <w:sz w:val="22"/>
          <w:szCs w:val="22"/>
          <w:lang w:val="sr-Cyrl-CS"/>
        </w:rPr>
        <w:t>Записника надзорног органа,</w:t>
      </w:r>
      <w:r w:rsidRPr="00DD787F">
        <w:rPr>
          <w:rFonts w:ascii="Arial Narrow" w:hAnsi="Arial Narrow" w:cs="Arial Narrow"/>
          <w:color w:val="365F91" w:themeColor="accent1" w:themeShade="BF"/>
          <w:sz w:val="22"/>
          <w:szCs w:val="22"/>
          <w:lang w:val="sr-Cyrl-CS"/>
        </w:rPr>
        <w:t xml:space="preserve"> отклони све евентуалне недостатке.</w:t>
      </w:r>
    </w:p>
    <w:p w:rsidR="00165A37" w:rsidRPr="007C43EC" w:rsidRDefault="00165A37" w:rsidP="00165A37">
      <w:pPr>
        <w:pStyle w:val="ListParagraph"/>
        <w:suppressAutoHyphens w:val="0"/>
        <w:spacing w:line="240" w:lineRule="auto"/>
        <w:contextualSpacing/>
        <w:jc w:val="both"/>
        <w:rPr>
          <w:rFonts w:ascii="Arial Narrow" w:hAnsi="Arial Narrow" w:cs="Arial Narrow"/>
          <w:color w:val="FF0000"/>
          <w:sz w:val="22"/>
          <w:szCs w:val="22"/>
          <w:lang w:val="sr-Cyrl-CS"/>
        </w:rPr>
      </w:pPr>
    </w:p>
    <w:p w:rsidR="00165A37" w:rsidRPr="00DD787F" w:rsidRDefault="001401E8" w:rsidP="00162B8A">
      <w:pPr>
        <w:pStyle w:val="ListParagraph"/>
        <w:numPr>
          <w:ilvl w:val="0"/>
          <w:numId w:val="12"/>
        </w:numPr>
        <w:suppressAutoHyphens w:val="0"/>
        <w:spacing w:line="240" w:lineRule="auto"/>
        <w:contextualSpacing/>
        <w:jc w:val="both"/>
        <w:rPr>
          <w:rFonts w:ascii="Arial Narrow" w:hAnsi="Arial Narrow" w:cs="Arial Narrow"/>
          <w:color w:val="365F91" w:themeColor="accent1" w:themeShade="BF"/>
          <w:sz w:val="22"/>
          <w:szCs w:val="22"/>
          <w:lang w:val="sr-Cyrl-CS"/>
        </w:rPr>
      </w:pPr>
      <w:r w:rsidRPr="00DD787F">
        <w:rPr>
          <w:rFonts w:ascii="Arial Narrow" w:hAnsi="Arial Narrow" w:cs="Arial Narrow"/>
          <w:color w:val="365F91" w:themeColor="accent1" w:themeShade="BF"/>
          <w:sz w:val="22"/>
          <w:szCs w:val="22"/>
          <w:lang w:val="sr-Cyrl-CS"/>
        </w:rPr>
        <w:t>Позиција 5: Дани бербе грожђа</w:t>
      </w:r>
      <w:r w:rsidR="00165A37" w:rsidRPr="00DD787F">
        <w:rPr>
          <w:rFonts w:ascii="Arial Narrow" w:hAnsi="Arial Narrow" w:cs="Arial Narrow"/>
          <w:color w:val="365F91" w:themeColor="accent1" w:themeShade="BF"/>
          <w:sz w:val="22"/>
          <w:szCs w:val="22"/>
          <w:lang w:val="sr-Cyrl-CS"/>
        </w:rPr>
        <w:t>, Градски трг, Вршац</w:t>
      </w:r>
      <w:r w:rsidRPr="00DD787F">
        <w:rPr>
          <w:rFonts w:ascii="Arial Narrow" w:hAnsi="Arial Narrow" w:cs="Arial Narrow"/>
          <w:color w:val="365F91" w:themeColor="accent1" w:themeShade="BF"/>
          <w:sz w:val="22"/>
          <w:szCs w:val="22"/>
          <w:lang w:val="sr-Cyrl-CS"/>
        </w:rPr>
        <w:t xml:space="preserve"> - постави велику бину, озвучење</w:t>
      </w:r>
      <w:r w:rsidR="00DD787F" w:rsidRPr="00DD787F">
        <w:rPr>
          <w:rFonts w:ascii="Arial Narrow" w:hAnsi="Arial Narrow" w:cs="Arial Narrow"/>
          <w:color w:val="365F91" w:themeColor="accent1" w:themeShade="BF"/>
          <w:sz w:val="22"/>
          <w:szCs w:val="22"/>
          <w:lang w:val="sr-Cyrl-CS"/>
        </w:rPr>
        <w:t xml:space="preserve"> и расвету најкасније до 1</w:t>
      </w:r>
      <w:r w:rsidR="00DD787F" w:rsidRPr="00DD787F">
        <w:rPr>
          <w:rFonts w:ascii="Arial Narrow" w:hAnsi="Arial Narrow" w:cs="Arial Narrow"/>
          <w:color w:val="365F91" w:themeColor="accent1" w:themeShade="BF"/>
          <w:sz w:val="22"/>
          <w:szCs w:val="22"/>
          <w:lang w:val="en-GB"/>
        </w:rPr>
        <w:t>1</w:t>
      </w:r>
      <w:r w:rsidRPr="00DD787F">
        <w:rPr>
          <w:rFonts w:ascii="Arial Narrow" w:hAnsi="Arial Narrow" w:cs="Arial Narrow"/>
          <w:color w:val="365F91" w:themeColor="accent1" w:themeShade="BF"/>
          <w:sz w:val="22"/>
          <w:szCs w:val="22"/>
          <w:lang w:val="sr-Cyrl-CS"/>
        </w:rPr>
        <w:t>.09.</w:t>
      </w:r>
      <w:r w:rsidR="00DD787F" w:rsidRPr="00DD787F">
        <w:rPr>
          <w:rFonts w:ascii="Arial Narrow" w:hAnsi="Arial Narrow" w:cs="Arial Narrow"/>
          <w:color w:val="365F91" w:themeColor="accent1" w:themeShade="BF"/>
          <w:sz w:val="22"/>
          <w:szCs w:val="22"/>
          <w:lang w:val="sr-Cyrl-CS"/>
        </w:rPr>
        <w:t>201</w:t>
      </w:r>
      <w:r w:rsidR="00DD787F" w:rsidRPr="00DD787F">
        <w:rPr>
          <w:rFonts w:ascii="Arial Narrow" w:hAnsi="Arial Narrow" w:cs="Arial Narrow"/>
          <w:color w:val="365F91" w:themeColor="accent1" w:themeShade="BF"/>
          <w:sz w:val="22"/>
          <w:szCs w:val="22"/>
          <w:lang w:val="en-GB"/>
        </w:rPr>
        <w:t>7</w:t>
      </w:r>
      <w:r w:rsidRPr="00DD787F">
        <w:rPr>
          <w:rFonts w:ascii="Arial Narrow" w:hAnsi="Arial Narrow" w:cs="Arial Narrow"/>
          <w:color w:val="365F91" w:themeColor="accent1" w:themeShade="BF"/>
          <w:sz w:val="22"/>
          <w:szCs w:val="22"/>
          <w:lang w:val="sr-Cyrl-CS"/>
        </w:rPr>
        <w:t>, док је демонта</w:t>
      </w:r>
      <w:r w:rsidR="00165A37" w:rsidRPr="00DD787F">
        <w:rPr>
          <w:rFonts w:ascii="Arial Narrow" w:hAnsi="Arial Narrow" w:cs="Arial Narrow"/>
          <w:color w:val="365F91" w:themeColor="accent1" w:themeShade="BF"/>
          <w:sz w:val="22"/>
          <w:szCs w:val="22"/>
          <w:lang w:val="sr-Cyrl-CS"/>
        </w:rPr>
        <w:t xml:space="preserve">жу опреме неопходно спровести </w:t>
      </w:r>
      <w:r w:rsidR="00DD787F" w:rsidRPr="00DD787F">
        <w:rPr>
          <w:rFonts w:ascii="Arial Narrow" w:hAnsi="Arial Narrow" w:cs="Arial Narrow"/>
          <w:color w:val="365F91" w:themeColor="accent1" w:themeShade="BF"/>
          <w:sz w:val="22"/>
          <w:szCs w:val="22"/>
          <w:lang w:val="en-GB"/>
        </w:rPr>
        <w:t>20</w:t>
      </w:r>
      <w:r w:rsidR="00DD787F" w:rsidRPr="00DD787F">
        <w:rPr>
          <w:rFonts w:ascii="Arial Narrow" w:hAnsi="Arial Narrow" w:cs="Arial Narrow"/>
          <w:color w:val="365F91" w:themeColor="accent1" w:themeShade="BF"/>
          <w:sz w:val="22"/>
          <w:szCs w:val="22"/>
          <w:lang w:val="sr-Cyrl-CS"/>
        </w:rPr>
        <w:t>.09.201</w:t>
      </w:r>
      <w:r w:rsidR="00DD787F" w:rsidRPr="00DD787F">
        <w:rPr>
          <w:rFonts w:ascii="Arial Narrow" w:hAnsi="Arial Narrow" w:cs="Arial Narrow"/>
          <w:color w:val="365F91" w:themeColor="accent1" w:themeShade="BF"/>
          <w:sz w:val="22"/>
          <w:szCs w:val="22"/>
          <w:lang w:val="en-GB"/>
        </w:rPr>
        <w:t>7</w:t>
      </w:r>
      <w:r w:rsidR="00165A37" w:rsidRPr="00DD787F">
        <w:rPr>
          <w:rFonts w:ascii="Arial Narrow" w:hAnsi="Arial Narrow" w:cs="Arial Narrow"/>
          <w:color w:val="365F91" w:themeColor="accent1" w:themeShade="BF"/>
          <w:sz w:val="22"/>
          <w:szCs w:val="22"/>
          <w:lang w:val="sr-Cyrl-CS"/>
        </w:rPr>
        <w:t>.</w:t>
      </w:r>
      <w:r w:rsidRPr="00DD787F">
        <w:rPr>
          <w:rFonts w:ascii="Arial Narrow" w:hAnsi="Arial Narrow" w:cs="Arial Narrow"/>
          <w:color w:val="365F91" w:themeColor="accent1" w:themeShade="BF"/>
          <w:sz w:val="22"/>
          <w:szCs w:val="22"/>
          <w:lang w:val="sr-Cyrl-CS"/>
        </w:rPr>
        <w:t xml:space="preserve"> Вршила</w:t>
      </w:r>
      <w:r w:rsidR="00217ECF" w:rsidRPr="00DD787F">
        <w:rPr>
          <w:rFonts w:ascii="Arial Narrow" w:hAnsi="Arial Narrow" w:cs="Arial Narrow"/>
          <w:color w:val="365F91" w:themeColor="accent1" w:themeShade="BF"/>
          <w:sz w:val="22"/>
          <w:szCs w:val="22"/>
          <w:lang w:val="sr-Cyrl-CS"/>
        </w:rPr>
        <w:t>ц услуге је дужан да у року од 2</w:t>
      </w:r>
      <w:r w:rsidRPr="00DD787F">
        <w:rPr>
          <w:rFonts w:ascii="Arial Narrow" w:hAnsi="Arial Narrow" w:cs="Arial Narrow"/>
          <w:color w:val="365F91" w:themeColor="accent1" w:themeShade="BF"/>
          <w:sz w:val="22"/>
          <w:szCs w:val="22"/>
          <w:lang w:val="sr-Cyrl-CS"/>
        </w:rPr>
        <w:t xml:space="preserve"> дана од дана монтаже на основу </w:t>
      </w:r>
      <w:r w:rsidR="00165A37" w:rsidRPr="00DD787F">
        <w:rPr>
          <w:rFonts w:ascii="Arial Narrow" w:hAnsi="Arial Narrow" w:cs="Arial Narrow"/>
          <w:i/>
          <w:color w:val="365F91" w:themeColor="accent1" w:themeShade="BF"/>
          <w:sz w:val="22"/>
          <w:szCs w:val="22"/>
          <w:lang w:val="sr-Cyrl-CS"/>
        </w:rPr>
        <w:t>Записника надзорног органа</w:t>
      </w:r>
      <w:r w:rsidRPr="00DD787F">
        <w:rPr>
          <w:rFonts w:ascii="Arial Narrow" w:hAnsi="Arial Narrow" w:cs="Arial Narrow"/>
          <w:i/>
          <w:color w:val="365F91" w:themeColor="accent1" w:themeShade="BF"/>
          <w:sz w:val="22"/>
          <w:szCs w:val="22"/>
          <w:lang w:val="sr-Cyrl-CS"/>
        </w:rPr>
        <w:t>,</w:t>
      </w:r>
      <w:r w:rsidRPr="00DD787F">
        <w:rPr>
          <w:rFonts w:ascii="Arial Narrow" w:hAnsi="Arial Narrow" w:cs="Arial Narrow"/>
          <w:color w:val="365F91" w:themeColor="accent1" w:themeShade="BF"/>
          <w:sz w:val="22"/>
          <w:szCs w:val="22"/>
          <w:lang w:val="sr-Cyrl-CS"/>
        </w:rPr>
        <w:t xml:space="preserve"> отклони све евентуалне недостатке.</w:t>
      </w:r>
    </w:p>
    <w:p w:rsidR="00165A37" w:rsidRPr="007C43EC" w:rsidRDefault="00165A37" w:rsidP="00165A37">
      <w:pPr>
        <w:pStyle w:val="ListParagraph"/>
        <w:suppressAutoHyphens w:val="0"/>
        <w:spacing w:line="240" w:lineRule="auto"/>
        <w:contextualSpacing/>
        <w:jc w:val="both"/>
        <w:rPr>
          <w:rFonts w:ascii="Arial Narrow" w:hAnsi="Arial Narrow" w:cs="Arial Narrow"/>
          <w:color w:val="FF0000"/>
          <w:sz w:val="22"/>
          <w:szCs w:val="22"/>
          <w:lang w:val="sr-Cyrl-CS"/>
        </w:rPr>
      </w:pPr>
    </w:p>
    <w:p w:rsidR="001401E8" w:rsidRPr="00DD787F" w:rsidRDefault="001401E8" w:rsidP="00162B8A">
      <w:pPr>
        <w:pStyle w:val="ListParagraph"/>
        <w:numPr>
          <w:ilvl w:val="0"/>
          <w:numId w:val="12"/>
        </w:numPr>
        <w:suppressAutoHyphens w:val="0"/>
        <w:spacing w:line="240" w:lineRule="auto"/>
        <w:contextualSpacing/>
        <w:jc w:val="both"/>
        <w:rPr>
          <w:rFonts w:ascii="Arial Narrow" w:hAnsi="Arial Narrow" w:cs="Arial Narrow"/>
          <w:color w:val="365F91" w:themeColor="accent1" w:themeShade="BF"/>
          <w:sz w:val="22"/>
          <w:szCs w:val="22"/>
          <w:lang w:val="sr-Cyrl-CS"/>
        </w:rPr>
      </w:pPr>
      <w:r w:rsidRPr="00DD787F">
        <w:rPr>
          <w:rFonts w:ascii="Arial Narrow" w:hAnsi="Arial Narrow" w:cs="Arial Narrow"/>
          <w:color w:val="365F91" w:themeColor="accent1" w:themeShade="BF"/>
          <w:sz w:val="22"/>
          <w:szCs w:val="22"/>
          <w:lang w:val="sr-Cyrl-CS"/>
        </w:rPr>
        <w:t>Позиција 6:  Клизалиште на Градском тргу</w:t>
      </w:r>
      <w:r w:rsidR="00801A16" w:rsidRPr="00DD787F">
        <w:rPr>
          <w:rFonts w:ascii="Arial Narrow" w:hAnsi="Arial Narrow" w:cs="Arial Narrow"/>
          <w:color w:val="365F91" w:themeColor="accent1" w:themeShade="BF"/>
          <w:sz w:val="22"/>
          <w:szCs w:val="22"/>
          <w:lang w:val="sr-Cyrl-CS"/>
        </w:rPr>
        <w:t>, Вршац</w:t>
      </w:r>
      <w:r w:rsidRPr="00DD787F">
        <w:rPr>
          <w:rFonts w:ascii="Arial Narrow" w:hAnsi="Arial Narrow" w:cs="Arial Narrow"/>
          <w:color w:val="365F91" w:themeColor="accent1" w:themeShade="BF"/>
          <w:sz w:val="22"/>
          <w:szCs w:val="22"/>
          <w:lang w:val="sr-Cyrl-CS"/>
        </w:rPr>
        <w:t xml:space="preserve"> -</w:t>
      </w:r>
      <w:r w:rsidR="00165A37" w:rsidRPr="00DD787F">
        <w:rPr>
          <w:rFonts w:ascii="Arial Narrow" w:hAnsi="Arial Narrow" w:cs="Arial Narrow"/>
          <w:color w:val="365F91" w:themeColor="accent1" w:themeShade="BF"/>
          <w:sz w:val="22"/>
          <w:szCs w:val="22"/>
          <w:lang w:val="sr-Cyrl-CS"/>
        </w:rPr>
        <w:t xml:space="preserve"> </w:t>
      </w:r>
      <w:r w:rsidRPr="00DD787F">
        <w:rPr>
          <w:rFonts w:ascii="Arial Narrow" w:hAnsi="Arial Narrow" w:cs="Arial Narrow"/>
          <w:color w:val="365F91" w:themeColor="accent1" w:themeShade="BF"/>
          <w:sz w:val="22"/>
          <w:szCs w:val="22"/>
          <w:lang w:val="sr-Cyrl-CS"/>
        </w:rPr>
        <w:t xml:space="preserve">постави озвучење и расвету најкасније до </w:t>
      </w:r>
      <w:r w:rsidR="00DD787F" w:rsidRPr="00DD787F">
        <w:rPr>
          <w:rFonts w:ascii="Arial Narrow" w:hAnsi="Arial Narrow" w:cs="Arial Narrow"/>
          <w:color w:val="365F91" w:themeColor="accent1" w:themeShade="BF"/>
          <w:sz w:val="22"/>
          <w:szCs w:val="22"/>
          <w:lang w:val="en-GB"/>
        </w:rPr>
        <w:t>3</w:t>
      </w:r>
      <w:r w:rsidR="00DD787F" w:rsidRPr="00DD787F">
        <w:rPr>
          <w:rFonts w:ascii="Arial Narrow" w:hAnsi="Arial Narrow" w:cs="Arial Narrow"/>
          <w:color w:val="365F91" w:themeColor="accent1" w:themeShade="BF"/>
          <w:sz w:val="22"/>
          <w:szCs w:val="22"/>
          <w:lang w:val="sr-Cyrl-CS"/>
        </w:rPr>
        <w:t>0</w:t>
      </w:r>
      <w:r w:rsidR="00801A16" w:rsidRPr="00DD787F">
        <w:rPr>
          <w:rFonts w:ascii="Arial Narrow" w:hAnsi="Arial Narrow" w:cs="Arial Narrow"/>
          <w:color w:val="365F91" w:themeColor="accent1" w:themeShade="BF"/>
          <w:sz w:val="22"/>
          <w:szCs w:val="22"/>
          <w:lang w:val="sr-Cyrl-CS"/>
        </w:rPr>
        <w:t>.</w:t>
      </w:r>
      <w:r w:rsidR="00DD787F" w:rsidRPr="00DD787F">
        <w:rPr>
          <w:rFonts w:ascii="Arial Narrow" w:hAnsi="Arial Narrow" w:cs="Arial Narrow"/>
          <w:color w:val="365F91" w:themeColor="accent1" w:themeShade="BF"/>
          <w:sz w:val="22"/>
          <w:szCs w:val="22"/>
          <w:lang w:val="en-GB"/>
        </w:rPr>
        <w:t>1</w:t>
      </w:r>
      <w:r w:rsidR="00DD787F" w:rsidRPr="00DD787F">
        <w:rPr>
          <w:rFonts w:ascii="Arial Narrow" w:hAnsi="Arial Narrow" w:cs="Arial Narrow"/>
          <w:color w:val="365F91" w:themeColor="accent1" w:themeShade="BF"/>
          <w:sz w:val="22"/>
          <w:szCs w:val="22"/>
          <w:lang w:val="sr-Cyrl-CS"/>
        </w:rPr>
        <w:t>1</w:t>
      </w:r>
      <w:r w:rsidRPr="00DD787F">
        <w:rPr>
          <w:rFonts w:ascii="Arial Narrow" w:hAnsi="Arial Narrow" w:cs="Arial Narrow"/>
          <w:color w:val="365F91" w:themeColor="accent1" w:themeShade="BF"/>
          <w:sz w:val="22"/>
          <w:szCs w:val="22"/>
          <w:lang w:val="sr-Cyrl-CS"/>
        </w:rPr>
        <w:t>.</w:t>
      </w:r>
      <w:r w:rsidR="00DD787F" w:rsidRPr="00DD787F">
        <w:rPr>
          <w:rFonts w:ascii="Arial Narrow" w:hAnsi="Arial Narrow" w:cs="Arial Narrow"/>
          <w:color w:val="365F91" w:themeColor="accent1" w:themeShade="BF"/>
          <w:sz w:val="22"/>
          <w:szCs w:val="22"/>
          <w:lang w:val="sr-Cyrl-CS"/>
        </w:rPr>
        <w:t>201</w:t>
      </w:r>
      <w:r w:rsidR="00DD787F" w:rsidRPr="00DD787F">
        <w:rPr>
          <w:rFonts w:ascii="Arial Narrow" w:hAnsi="Arial Narrow" w:cs="Arial Narrow"/>
          <w:color w:val="365F91" w:themeColor="accent1" w:themeShade="BF"/>
          <w:sz w:val="22"/>
          <w:szCs w:val="22"/>
          <w:lang w:val="en-GB"/>
        </w:rPr>
        <w:t>7</w:t>
      </w:r>
      <w:r w:rsidRPr="00DD787F">
        <w:rPr>
          <w:rFonts w:ascii="Arial Narrow" w:hAnsi="Arial Narrow" w:cs="Arial Narrow"/>
          <w:color w:val="365F91" w:themeColor="accent1" w:themeShade="BF"/>
          <w:sz w:val="22"/>
          <w:szCs w:val="22"/>
          <w:lang w:val="sr-Cyrl-CS"/>
        </w:rPr>
        <w:t>, док је демонтажу опрем</w:t>
      </w:r>
      <w:r w:rsidR="00801A16" w:rsidRPr="00DD787F">
        <w:rPr>
          <w:rFonts w:ascii="Arial Narrow" w:hAnsi="Arial Narrow" w:cs="Arial Narrow"/>
          <w:color w:val="365F91" w:themeColor="accent1" w:themeShade="BF"/>
          <w:sz w:val="22"/>
          <w:szCs w:val="22"/>
          <w:lang w:val="sr-Cyrl-CS"/>
        </w:rPr>
        <w:t>е неопходно спровести 31.12</w:t>
      </w:r>
      <w:r w:rsidR="00DD787F" w:rsidRPr="00DD787F">
        <w:rPr>
          <w:rFonts w:ascii="Arial Narrow" w:hAnsi="Arial Narrow" w:cs="Arial Narrow"/>
          <w:color w:val="365F91" w:themeColor="accent1" w:themeShade="BF"/>
          <w:sz w:val="22"/>
          <w:szCs w:val="22"/>
          <w:lang w:val="sr-Cyrl-CS"/>
        </w:rPr>
        <w:t>.201</w:t>
      </w:r>
      <w:r w:rsidR="00DD787F" w:rsidRPr="00DD787F">
        <w:rPr>
          <w:rFonts w:ascii="Arial Narrow" w:hAnsi="Arial Narrow" w:cs="Arial Narrow"/>
          <w:color w:val="365F91" w:themeColor="accent1" w:themeShade="BF"/>
          <w:sz w:val="22"/>
          <w:szCs w:val="22"/>
          <w:lang w:val="en-GB"/>
        </w:rPr>
        <w:t>7</w:t>
      </w:r>
      <w:r w:rsidRPr="00DD787F">
        <w:rPr>
          <w:rFonts w:ascii="Arial Narrow" w:hAnsi="Arial Narrow" w:cs="Arial Narrow"/>
          <w:color w:val="365F91" w:themeColor="accent1" w:themeShade="BF"/>
          <w:sz w:val="22"/>
          <w:szCs w:val="22"/>
          <w:lang w:val="sr-Cyrl-CS"/>
        </w:rPr>
        <w:t>.  Вршила</w:t>
      </w:r>
      <w:r w:rsidR="005F2673" w:rsidRPr="00DD787F">
        <w:rPr>
          <w:rFonts w:ascii="Arial Narrow" w:hAnsi="Arial Narrow" w:cs="Arial Narrow"/>
          <w:color w:val="365F91" w:themeColor="accent1" w:themeShade="BF"/>
          <w:sz w:val="22"/>
          <w:szCs w:val="22"/>
          <w:lang w:val="sr-Cyrl-CS"/>
        </w:rPr>
        <w:t>ц услуге је дужан да у року од 2</w:t>
      </w:r>
      <w:r w:rsidRPr="00DD787F">
        <w:rPr>
          <w:rFonts w:ascii="Arial Narrow" w:hAnsi="Arial Narrow" w:cs="Arial Narrow"/>
          <w:color w:val="365F91" w:themeColor="accent1" w:themeShade="BF"/>
          <w:sz w:val="22"/>
          <w:szCs w:val="22"/>
          <w:lang w:val="sr-Cyrl-CS"/>
        </w:rPr>
        <w:t xml:space="preserve"> дана од дана монтаже на основу</w:t>
      </w:r>
      <w:r w:rsidR="005F2673" w:rsidRPr="00DD787F">
        <w:rPr>
          <w:rFonts w:ascii="Arial Narrow" w:hAnsi="Arial Narrow" w:cs="Arial Narrow"/>
          <w:i/>
          <w:color w:val="365F91" w:themeColor="accent1" w:themeShade="BF"/>
          <w:sz w:val="22"/>
          <w:szCs w:val="22"/>
          <w:lang w:val="sr-Cyrl-CS"/>
        </w:rPr>
        <w:t xml:space="preserve"> Записника надзорног органа</w:t>
      </w:r>
      <w:r w:rsidRPr="00DD787F">
        <w:rPr>
          <w:rFonts w:ascii="Arial Narrow" w:hAnsi="Arial Narrow" w:cs="Arial Narrow"/>
          <w:i/>
          <w:color w:val="365F91" w:themeColor="accent1" w:themeShade="BF"/>
          <w:sz w:val="22"/>
          <w:szCs w:val="22"/>
          <w:lang w:val="sr-Cyrl-CS"/>
        </w:rPr>
        <w:t>,</w:t>
      </w:r>
      <w:r w:rsidRPr="00DD787F">
        <w:rPr>
          <w:rFonts w:ascii="Arial Narrow" w:hAnsi="Arial Narrow" w:cs="Arial Narrow"/>
          <w:color w:val="365F91" w:themeColor="accent1" w:themeShade="BF"/>
          <w:sz w:val="22"/>
          <w:szCs w:val="22"/>
          <w:lang w:val="sr-Cyrl-CS"/>
        </w:rPr>
        <w:t xml:space="preserve"> отклони све евентуалне недостатке.</w:t>
      </w:r>
    </w:p>
    <w:p w:rsidR="00165A37" w:rsidRPr="007C43EC" w:rsidRDefault="00165A37" w:rsidP="00165A37">
      <w:pPr>
        <w:pStyle w:val="ListParagraph"/>
        <w:suppressAutoHyphens w:val="0"/>
        <w:spacing w:line="240" w:lineRule="auto"/>
        <w:contextualSpacing/>
        <w:jc w:val="both"/>
        <w:rPr>
          <w:rFonts w:ascii="Arial Narrow" w:hAnsi="Arial Narrow" w:cs="Arial Narrow"/>
          <w:color w:val="FF0000"/>
          <w:sz w:val="22"/>
          <w:szCs w:val="22"/>
          <w:lang w:val="sr-Cyrl-CS"/>
        </w:rPr>
      </w:pPr>
    </w:p>
    <w:p w:rsidR="001401E8" w:rsidRPr="00DD787F" w:rsidRDefault="001401E8" w:rsidP="00162B8A">
      <w:pPr>
        <w:pStyle w:val="ListParagraph"/>
        <w:numPr>
          <w:ilvl w:val="0"/>
          <w:numId w:val="12"/>
        </w:numPr>
        <w:suppressAutoHyphens w:val="0"/>
        <w:spacing w:line="240" w:lineRule="auto"/>
        <w:contextualSpacing/>
        <w:jc w:val="both"/>
        <w:rPr>
          <w:rFonts w:ascii="Arial Narrow" w:hAnsi="Arial Narrow" w:cs="Arial Narrow"/>
          <w:color w:val="365F91" w:themeColor="accent1" w:themeShade="BF"/>
          <w:sz w:val="22"/>
          <w:szCs w:val="22"/>
          <w:lang w:val="sr-Cyrl-CS"/>
        </w:rPr>
      </w:pPr>
      <w:r w:rsidRPr="00DD787F">
        <w:rPr>
          <w:rFonts w:ascii="Arial Narrow" w:hAnsi="Arial Narrow" w:cs="Arial Narrow"/>
          <w:color w:val="365F91" w:themeColor="accent1" w:themeShade="BF"/>
          <w:sz w:val="22"/>
          <w:szCs w:val="22"/>
          <w:lang w:val="sr-Cyrl-CS"/>
        </w:rPr>
        <w:t>Позиција 7:</w:t>
      </w:r>
      <w:r w:rsidR="00801A16" w:rsidRPr="00DD787F">
        <w:rPr>
          <w:rFonts w:ascii="Arial Narrow" w:hAnsi="Arial Narrow" w:cs="Arial Narrow"/>
          <w:color w:val="365F91" w:themeColor="accent1" w:themeShade="BF"/>
          <w:sz w:val="22"/>
          <w:szCs w:val="22"/>
          <w:lang w:val="sr-Cyrl-CS"/>
        </w:rPr>
        <w:t xml:space="preserve"> </w:t>
      </w:r>
      <w:r w:rsidRPr="00DD787F">
        <w:rPr>
          <w:rFonts w:ascii="Arial Narrow" w:hAnsi="Arial Narrow" w:cs="Arial Narrow"/>
          <w:color w:val="365F91" w:themeColor="accent1" w:themeShade="BF"/>
          <w:sz w:val="22"/>
          <w:szCs w:val="22"/>
          <w:lang w:val="sr-Cyrl-CS"/>
        </w:rPr>
        <w:t>Дочек нове године на Градском тргу - постави бину, озвучење и расвету најкасније до 30.12.</w:t>
      </w:r>
      <w:r w:rsidR="00DD787F" w:rsidRPr="00DD787F">
        <w:rPr>
          <w:rFonts w:ascii="Arial Narrow" w:hAnsi="Arial Narrow" w:cs="Arial Narrow"/>
          <w:color w:val="365F91" w:themeColor="accent1" w:themeShade="BF"/>
          <w:sz w:val="22"/>
          <w:szCs w:val="22"/>
          <w:lang w:val="sr-Cyrl-CS"/>
        </w:rPr>
        <w:t>201</w:t>
      </w:r>
      <w:r w:rsidR="00DD787F" w:rsidRPr="00DD787F">
        <w:rPr>
          <w:rFonts w:ascii="Arial Narrow" w:hAnsi="Arial Narrow" w:cs="Arial Narrow"/>
          <w:color w:val="365F91" w:themeColor="accent1" w:themeShade="BF"/>
          <w:sz w:val="22"/>
          <w:szCs w:val="22"/>
          <w:lang w:val="en-GB"/>
        </w:rPr>
        <w:t>7</w:t>
      </w:r>
      <w:r w:rsidRPr="00DD787F">
        <w:rPr>
          <w:rFonts w:ascii="Arial Narrow" w:hAnsi="Arial Narrow" w:cs="Arial Narrow"/>
          <w:color w:val="365F91" w:themeColor="accent1" w:themeShade="BF"/>
          <w:sz w:val="22"/>
          <w:szCs w:val="22"/>
          <w:lang w:val="sr-Cyrl-CS"/>
        </w:rPr>
        <w:t>, док је демонтажу опрем</w:t>
      </w:r>
      <w:r w:rsidR="00DD787F" w:rsidRPr="00DD787F">
        <w:rPr>
          <w:rFonts w:ascii="Arial Narrow" w:hAnsi="Arial Narrow" w:cs="Arial Narrow"/>
          <w:color w:val="365F91" w:themeColor="accent1" w:themeShade="BF"/>
          <w:sz w:val="22"/>
          <w:szCs w:val="22"/>
          <w:lang w:val="sr-Cyrl-CS"/>
        </w:rPr>
        <w:t>е неопходно спровести 01.01.201</w:t>
      </w:r>
      <w:r w:rsidR="00DD787F" w:rsidRPr="00DD787F">
        <w:rPr>
          <w:rFonts w:ascii="Arial Narrow" w:hAnsi="Arial Narrow" w:cs="Arial Narrow"/>
          <w:color w:val="365F91" w:themeColor="accent1" w:themeShade="BF"/>
          <w:sz w:val="22"/>
          <w:szCs w:val="22"/>
          <w:lang w:val="en-GB"/>
        </w:rPr>
        <w:t>8</w:t>
      </w:r>
      <w:r w:rsidRPr="00DD787F">
        <w:rPr>
          <w:rFonts w:ascii="Arial Narrow" w:hAnsi="Arial Narrow" w:cs="Arial Narrow"/>
          <w:color w:val="365F91" w:themeColor="accent1" w:themeShade="BF"/>
          <w:sz w:val="22"/>
          <w:szCs w:val="22"/>
          <w:lang w:val="sr-Cyrl-CS"/>
        </w:rPr>
        <w:t>.  Вршила</w:t>
      </w:r>
      <w:r w:rsidR="005F2673" w:rsidRPr="00DD787F">
        <w:rPr>
          <w:rFonts w:ascii="Arial Narrow" w:hAnsi="Arial Narrow" w:cs="Arial Narrow"/>
          <w:color w:val="365F91" w:themeColor="accent1" w:themeShade="BF"/>
          <w:sz w:val="22"/>
          <w:szCs w:val="22"/>
          <w:lang w:val="sr-Cyrl-CS"/>
        </w:rPr>
        <w:t>ц услуге је дужан да у року од 2</w:t>
      </w:r>
      <w:r w:rsidRPr="00DD787F">
        <w:rPr>
          <w:rFonts w:ascii="Arial Narrow" w:hAnsi="Arial Narrow" w:cs="Arial Narrow"/>
          <w:color w:val="365F91" w:themeColor="accent1" w:themeShade="BF"/>
          <w:sz w:val="22"/>
          <w:szCs w:val="22"/>
          <w:lang w:val="sr-Cyrl-CS"/>
        </w:rPr>
        <w:t xml:space="preserve"> дана од дана монтаже на основу </w:t>
      </w:r>
      <w:r w:rsidR="00801A16" w:rsidRPr="00DD787F">
        <w:rPr>
          <w:rFonts w:ascii="Arial Narrow" w:hAnsi="Arial Narrow" w:cs="Arial Narrow"/>
          <w:i/>
          <w:color w:val="365F91" w:themeColor="accent1" w:themeShade="BF"/>
          <w:sz w:val="22"/>
          <w:szCs w:val="22"/>
          <w:lang w:val="sr-Cyrl-CS"/>
        </w:rPr>
        <w:t>Записника надзорног органа</w:t>
      </w:r>
      <w:r w:rsidRPr="00DD787F">
        <w:rPr>
          <w:rFonts w:ascii="Arial Narrow" w:hAnsi="Arial Narrow" w:cs="Arial Narrow"/>
          <w:i/>
          <w:color w:val="365F91" w:themeColor="accent1" w:themeShade="BF"/>
          <w:sz w:val="22"/>
          <w:szCs w:val="22"/>
          <w:lang w:val="sr-Cyrl-CS"/>
        </w:rPr>
        <w:t>,</w:t>
      </w:r>
      <w:r w:rsidRPr="00DD787F">
        <w:rPr>
          <w:rFonts w:ascii="Arial Narrow" w:hAnsi="Arial Narrow" w:cs="Arial Narrow"/>
          <w:color w:val="365F91" w:themeColor="accent1" w:themeShade="BF"/>
          <w:sz w:val="22"/>
          <w:szCs w:val="22"/>
          <w:lang w:val="sr-Cyrl-CS"/>
        </w:rPr>
        <w:t xml:space="preserve"> отклони све евентуалне недостатке.</w:t>
      </w:r>
    </w:p>
    <w:p w:rsidR="00801A16" w:rsidRPr="00801A16" w:rsidRDefault="00801A16" w:rsidP="00801A16">
      <w:pPr>
        <w:pStyle w:val="ListParagraph"/>
        <w:rPr>
          <w:rFonts w:ascii="Arial Narrow" w:hAnsi="Arial Narrow" w:cs="Arial Narrow"/>
          <w:color w:val="FF0000"/>
          <w:sz w:val="22"/>
          <w:szCs w:val="22"/>
          <w:lang w:val="sr-Cyrl-CS"/>
        </w:rPr>
      </w:pPr>
    </w:p>
    <w:p w:rsidR="00801A16" w:rsidRPr="00F92060" w:rsidRDefault="00801A16" w:rsidP="00801A16">
      <w:pPr>
        <w:pStyle w:val="ListParagraph"/>
        <w:suppressAutoHyphens w:val="0"/>
        <w:spacing w:line="240" w:lineRule="auto"/>
        <w:contextualSpacing/>
        <w:jc w:val="both"/>
        <w:rPr>
          <w:rFonts w:ascii="Arial Narrow" w:hAnsi="Arial Narrow" w:cs="Arial Narrow"/>
          <w:color w:val="FF0000"/>
          <w:sz w:val="22"/>
          <w:szCs w:val="22"/>
          <w:lang w:val="sr-Cyrl-CS"/>
        </w:rPr>
      </w:pPr>
    </w:p>
    <w:p w:rsidR="003273A6" w:rsidRPr="00793D0F" w:rsidRDefault="003273A6" w:rsidP="00054CEE">
      <w:pPr>
        <w:suppressAutoHyphens/>
        <w:spacing w:after="0" w:line="100" w:lineRule="atLeast"/>
        <w:jc w:val="both"/>
        <w:rPr>
          <w:rFonts w:ascii="Arial Narrow" w:eastAsia="Arial Unicode MS" w:hAnsi="Arial Narrow" w:cs="Arial Narrow"/>
          <w:b/>
          <w:bCs/>
          <w:color w:val="1F497D" w:themeColor="text2"/>
          <w:kern w:val="1"/>
          <w:sz w:val="24"/>
          <w:szCs w:val="24"/>
          <w:lang w:val="sr-Cyrl-CS" w:eastAsia="ar-SA"/>
        </w:rPr>
      </w:pPr>
      <w:r w:rsidRPr="00793D0F">
        <w:rPr>
          <w:rFonts w:ascii="Arial Narrow" w:eastAsia="Arial Unicode MS" w:hAnsi="Arial Narrow" w:cs="Arial Narrow"/>
          <w:b/>
          <w:bCs/>
          <w:color w:val="1F497D" w:themeColor="text2"/>
          <w:kern w:val="1"/>
          <w:sz w:val="24"/>
          <w:szCs w:val="24"/>
          <w:lang w:val="sr-Cyrl-CS" w:eastAsia="ar-SA"/>
        </w:rPr>
        <w:t>Обилазак локације</w:t>
      </w:r>
    </w:p>
    <w:p w:rsidR="003273A6" w:rsidRPr="00793D0F"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793D0F">
        <w:rPr>
          <w:rFonts w:ascii="Arial Narrow" w:eastAsia="Arial Unicode MS" w:hAnsi="Arial Narrow" w:cs="Arial Narrow"/>
          <w:color w:val="1F497D" w:themeColor="text2"/>
          <w:kern w:val="1"/>
          <w:sz w:val="24"/>
          <w:szCs w:val="24"/>
          <w:lang w:val="sr-Cyrl-CS" w:eastAsia="ar-SA"/>
        </w:rPr>
        <w:t>Пре достављања понуде, а ради сагледавања обима услуге и захтева Наручиоца неопходан је обилазак локације потенцијалних понуђача.</w:t>
      </w:r>
    </w:p>
    <w:p w:rsidR="003273A6" w:rsidRPr="00793D0F" w:rsidRDefault="003273A6" w:rsidP="00054CEE">
      <w:pPr>
        <w:suppressAutoHyphens/>
        <w:spacing w:after="0" w:line="100" w:lineRule="atLeast"/>
        <w:jc w:val="both"/>
        <w:rPr>
          <w:rFonts w:ascii="Arial Narrow" w:eastAsia="Arial Unicode MS" w:hAnsi="Arial Narrow"/>
          <w:color w:val="1F497D" w:themeColor="text2"/>
          <w:kern w:val="1"/>
          <w:sz w:val="24"/>
          <w:szCs w:val="24"/>
          <w:lang w:val="ru-RU" w:eastAsia="ar-SA"/>
        </w:rPr>
      </w:pPr>
    </w:p>
    <w:p w:rsidR="003273A6" w:rsidRPr="00793D0F" w:rsidRDefault="003273A6" w:rsidP="00054CEE">
      <w:pPr>
        <w:spacing w:after="0" w:line="240" w:lineRule="auto"/>
        <w:jc w:val="both"/>
        <w:rPr>
          <w:rFonts w:ascii="Arial Narrow" w:hAnsi="Arial Narrow" w:cs="Arial Narrow"/>
          <w:color w:val="1F497D" w:themeColor="text2"/>
          <w:sz w:val="24"/>
          <w:szCs w:val="24"/>
          <w:lang w:val="sr-Latn-CS"/>
        </w:rPr>
      </w:pPr>
      <w:r w:rsidRPr="00793D0F">
        <w:rPr>
          <w:rFonts w:ascii="Arial Narrow" w:eastAsia="Arial Unicode MS" w:hAnsi="Arial Narrow" w:cs="Arial Narrow"/>
          <w:color w:val="1F497D" w:themeColor="text2"/>
          <w:kern w:val="1"/>
          <w:sz w:val="24"/>
          <w:szCs w:val="24"/>
          <w:lang w:val="ru-RU" w:eastAsia="ar-SA"/>
        </w:rPr>
        <w:t xml:space="preserve">Понуђачи су дужни да обилазак локације најаве најмање два дана пре датума обиласка саме локације и то телефоном, лицу које је одређено за контолу извршења уговорих обавеза - </w:t>
      </w:r>
      <w:r w:rsidRPr="00793D0F">
        <w:rPr>
          <w:rFonts w:ascii="Arial Narrow" w:hAnsi="Arial Narrow" w:cs="Arial Narrow"/>
          <w:color w:val="1F497D" w:themeColor="text2"/>
          <w:sz w:val="24"/>
          <w:szCs w:val="24"/>
          <w:lang w:val="ru-RU"/>
        </w:rPr>
        <w:t>Даниел</w:t>
      </w:r>
      <w:r w:rsidR="00ED1C23">
        <w:rPr>
          <w:rFonts w:ascii="Arial Narrow" w:hAnsi="Arial Narrow" w:cs="Arial Narrow"/>
          <w:color w:val="1F497D" w:themeColor="text2"/>
          <w:sz w:val="24"/>
          <w:szCs w:val="24"/>
          <w:lang w:val="sr-Cyrl-CS"/>
        </w:rPr>
        <w:t xml:space="preserve"> Неда (тел: 013/832-999</w:t>
      </w:r>
      <w:r w:rsidRPr="00793D0F">
        <w:rPr>
          <w:rFonts w:ascii="Arial Narrow" w:hAnsi="Arial Narrow" w:cs="Arial Narrow"/>
          <w:color w:val="1F497D" w:themeColor="text2"/>
          <w:sz w:val="24"/>
          <w:szCs w:val="24"/>
          <w:lang w:val="sr-Cyrl-CS"/>
        </w:rPr>
        <w:t>).</w:t>
      </w:r>
    </w:p>
    <w:p w:rsidR="003273A6" w:rsidRPr="00793D0F"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Latn-CS" w:eastAsia="ar-SA"/>
        </w:rPr>
      </w:pPr>
    </w:p>
    <w:p w:rsidR="003273A6" w:rsidRPr="00793D0F" w:rsidRDefault="003273A6" w:rsidP="00054CEE">
      <w:pPr>
        <w:suppressAutoHyphens/>
        <w:spacing w:after="0" w:line="100" w:lineRule="atLeast"/>
        <w:jc w:val="both"/>
        <w:rPr>
          <w:rFonts w:ascii="Arial Narrow" w:hAnsi="Arial Narrow" w:cs="Arial Narrow"/>
          <w:i/>
          <w:color w:val="1F497D" w:themeColor="text2"/>
          <w:sz w:val="24"/>
          <w:szCs w:val="24"/>
          <w:u w:val="single"/>
          <w:lang w:val="sr-Cyrl-CS"/>
        </w:rPr>
      </w:pPr>
      <w:r w:rsidRPr="00793D0F">
        <w:rPr>
          <w:rFonts w:ascii="Arial Narrow" w:eastAsia="Arial Unicode MS" w:hAnsi="Arial Narrow" w:cs="Arial Narrow"/>
          <w:color w:val="1F497D" w:themeColor="text2"/>
          <w:kern w:val="1"/>
          <w:sz w:val="24"/>
          <w:szCs w:val="24"/>
          <w:u w:val="single"/>
          <w:lang w:val="sr-Cyrl-CS" w:eastAsia="ar-SA"/>
        </w:rPr>
        <w:t xml:space="preserve">Обилазак </w:t>
      </w:r>
      <w:r w:rsidRPr="00793D0F">
        <w:rPr>
          <w:rFonts w:ascii="Arial Narrow" w:eastAsia="Arial Unicode MS" w:hAnsi="Arial Narrow" w:cs="Arial Narrow"/>
          <w:color w:val="1F497D" w:themeColor="text2"/>
          <w:kern w:val="1"/>
          <w:sz w:val="24"/>
          <w:szCs w:val="24"/>
          <w:u w:val="single"/>
          <w:lang w:val="sl-SI" w:eastAsia="ar-SA"/>
        </w:rPr>
        <w:t>локациј</w:t>
      </w:r>
      <w:r w:rsidRPr="00793D0F">
        <w:rPr>
          <w:rFonts w:ascii="Arial Narrow" w:eastAsia="Arial Unicode MS" w:hAnsi="Arial Narrow" w:cs="Arial Narrow"/>
          <w:color w:val="1F497D" w:themeColor="text2"/>
          <w:kern w:val="1"/>
          <w:sz w:val="24"/>
          <w:szCs w:val="24"/>
          <w:u w:val="single"/>
          <w:lang w:val="sr-Cyrl-CS" w:eastAsia="ar-SA"/>
        </w:rPr>
        <w:t>е ће се омогућити сваког радног дана у периоду од 09,00 -14,00 часова</w:t>
      </w:r>
      <w:r w:rsidRPr="00793D0F">
        <w:rPr>
          <w:rFonts w:ascii="Arial Narrow" w:eastAsia="Arial Unicode MS" w:hAnsi="Arial Narrow" w:cs="Arial Narrow"/>
          <w:color w:val="1F497D" w:themeColor="text2"/>
          <w:kern w:val="1"/>
          <w:sz w:val="24"/>
          <w:szCs w:val="24"/>
          <w:lang w:val="sr-Cyrl-CS" w:eastAsia="ar-SA"/>
        </w:rPr>
        <w:t xml:space="preserve">, али само </w:t>
      </w:r>
      <w:r w:rsidRPr="00793D0F">
        <w:rPr>
          <w:rFonts w:ascii="Arial Narrow" w:eastAsia="Arial Unicode MS" w:hAnsi="Arial Narrow" w:cs="Arial Narrow"/>
          <w:color w:val="1F497D" w:themeColor="text2"/>
          <w:kern w:val="1"/>
          <w:sz w:val="24"/>
          <w:szCs w:val="24"/>
          <w:lang w:val="sl-SI" w:eastAsia="ar-SA"/>
        </w:rPr>
        <w:t>уз претходну најаву</w:t>
      </w:r>
      <w:r w:rsidRPr="00793D0F">
        <w:rPr>
          <w:rFonts w:ascii="Arial Narrow" w:eastAsia="Arial Unicode MS" w:hAnsi="Arial Narrow" w:cs="Arial Narrow"/>
          <w:color w:val="1F497D" w:themeColor="text2"/>
          <w:kern w:val="1"/>
          <w:sz w:val="24"/>
          <w:szCs w:val="24"/>
          <w:lang w:val="sr-Cyrl-CS" w:eastAsia="ar-SA"/>
        </w:rPr>
        <w:t xml:space="preserve"> и достављање списка овлашћених лица понуђача (са именом и презименом, именом оца, датумом и местом рођења, бројем личне карте, од кога је издата, матичним бројем и адресом становања)</w:t>
      </w:r>
      <w:r w:rsidRPr="00793D0F">
        <w:rPr>
          <w:rFonts w:ascii="Arial Narrow" w:eastAsia="Arial Unicode MS" w:hAnsi="Arial Narrow" w:cs="Arial Narrow"/>
          <w:color w:val="1F497D" w:themeColor="text2"/>
          <w:kern w:val="1"/>
          <w:sz w:val="24"/>
          <w:szCs w:val="24"/>
          <w:lang w:val="sl-SI" w:eastAsia="ar-SA"/>
        </w:rPr>
        <w:t>.</w:t>
      </w:r>
      <w:r w:rsidRPr="00793D0F">
        <w:rPr>
          <w:rFonts w:ascii="Arial Narrow" w:eastAsia="Arial Unicode MS" w:hAnsi="Arial Narrow" w:cs="Arial Narrow"/>
          <w:color w:val="1F497D" w:themeColor="text2"/>
          <w:kern w:val="1"/>
          <w:sz w:val="24"/>
          <w:szCs w:val="24"/>
          <w:lang w:val="sr-Cyrl-CS" w:eastAsia="ar-SA"/>
        </w:rPr>
        <w:t xml:space="preserve"> Списак лица се доставља два дана унапред </w:t>
      </w:r>
      <w:r w:rsidRPr="00793D0F">
        <w:rPr>
          <w:rFonts w:ascii="Arial Narrow" w:eastAsia="Arial Unicode MS" w:hAnsi="Arial Narrow" w:cs="Arial Narrow"/>
          <w:iCs/>
          <w:color w:val="1F497D" w:themeColor="text2"/>
          <w:kern w:val="1"/>
          <w:sz w:val="24"/>
          <w:szCs w:val="24"/>
          <w:lang w:val="sr-Cyrl-CS" w:eastAsia="ar-SA"/>
        </w:rPr>
        <w:t>на</w:t>
      </w:r>
      <w:r w:rsidRPr="00793D0F">
        <w:rPr>
          <w:rFonts w:ascii="Arial Narrow" w:eastAsia="Arial Unicode MS" w:hAnsi="Arial Narrow" w:cs="Arial Narrow"/>
          <w:i/>
          <w:iCs/>
          <w:color w:val="1F497D" w:themeColor="text2"/>
          <w:kern w:val="1"/>
          <w:sz w:val="24"/>
          <w:szCs w:val="24"/>
          <w:lang w:val="sr-Cyrl-CS" w:eastAsia="ar-SA"/>
        </w:rPr>
        <w:t xml:space="preserve"> </w:t>
      </w:r>
      <w:r w:rsidRPr="00793D0F">
        <w:rPr>
          <w:rFonts w:ascii="Arial Narrow" w:eastAsia="Arial Unicode MS" w:hAnsi="Arial Narrow" w:cs="Arial Narrow"/>
          <w:i/>
          <w:iCs/>
          <w:color w:val="1F497D" w:themeColor="text2"/>
          <w:kern w:val="1"/>
          <w:sz w:val="24"/>
          <w:szCs w:val="24"/>
          <w:lang w:eastAsia="ar-SA"/>
        </w:rPr>
        <w:t>e</w:t>
      </w:r>
      <w:r w:rsidRPr="00793D0F">
        <w:rPr>
          <w:rFonts w:ascii="Arial Narrow" w:eastAsia="Arial Unicode MS" w:hAnsi="Arial Narrow" w:cs="Arial Narrow"/>
          <w:i/>
          <w:iCs/>
          <w:color w:val="1F497D" w:themeColor="text2"/>
          <w:kern w:val="1"/>
          <w:sz w:val="24"/>
          <w:szCs w:val="24"/>
          <w:lang w:val="sr-Cyrl-CS" w:eastAsia="ar-SA"/>
        </w:rPr>
        <w:t>-</w:t>
      </w:r>
      <w:r w:rsidRPr="00793D0F">
        <w:rPr>
          <w:rFonts w:ascii="Arial Narrow" w:eastAsia="Arial Unicode MS" w:hAnsi="Arial Narrow" w:cs="Arial Narrow"/>
          <w:i/>
          <w:iCs/>
          <w:color w:val="1F497D" w:themeColor="text2"/>
          <w:kern w:val="1"/>
          <w:sz w:val="24"/>
          <w:szCs w:val="24"/>
          <w:lang w:eastAsia="ar-SA"/>
        </w:rPr>
        <w:t>mai</w:t>
      </w:r>
      <w:r w:rsidR="00793D0F" w:rsidRPr="00793D0F">
        <w:rPr>
          <w:rFonts w:ascii="Arial Narrow" w:eastAsia="Arial Unicode MS" w:hAnsi="Arial Narrow" w:cs="Arial Narrow"/>
          <w:i/>
          <w:iCs/>
          <w:color w:val="1F497D" w:themeColor="text2"/>
          <w:kern w:val="1"/>
          <w:sz w:val="24"/>
          <w:szCs w:val="24"/>
          <w:lang w:eastAsia="ar-SA"/>
        </w:rPr>
        <w:t>l</w:t>
      </w:r>
      <w:r w:rsidR="00793D0F" w:rsidRPr="00793D0F">
        <w:rPr>
          <w:rFonts w:ascii="Arial Narrow" w:eastAsia="Arial Unicode MS" w:hAnsi="Arial Narrow" w:cs="Arial Narrow"/>
          <w:i/>
          <w:iCs/>
          <w:color w:val="1F497D" w:themeColor="text2"/>
          <w:kern w:val="1"/>
          <w:sz w:val="24"/>
          <w:szCs w:val="24"/>
          <w:lang w:val="sr-Cyrl-CS" w:eastAsia="ar-SA"/>
        </w:rPr>
        <w:t xml:space="preserve">: </w:t>
      </w:r>
      <w:hyperlink r:id="rId11" w:history="1">
        <w:r w:rsidR="00D84852" w:rsidRPr="00F27C65">
          <w:rPr>
            <w:rStyle w:val="Hyperlink"/>
            <w:rFonts w:ascii="Arial Narrow" w:hAnsi="Arial Narrow" w:cs="Arial Narrow"/>
            <w:i/>
            <w:sz w:val="24"/>
            <w:szCs w:val="24"/>
            <w:lang w:val="sr-Latn-CS"/>
          </w:rPr>
          <w:t>tov.javnenabavke@gmail.com</w:t>
        </w:r>
      </w:hyperlink>
    </w:p>
    <w:p w:rsidR="003273A6" w:rsidRPr="00793D0F"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p>
    <w:p w:rsidR="003273A6" w:rsidRPr="00793D0F" w:rsidRDefault="003273A6" w:rsidP="00054CEE">
      <w:pPr>
        <w:suppressAutoHyphens/>
        <w:spacing w:after="120" w:line="100" w:lineRule="atLeast"/>
        <w:jc w:val="both"/>
        <w:rPr>
          <w:rFonts w:ascii="Arial Narrow" w:eastAsia="Arial Unicode MS" w:hAnsi="Arial Narrow" w:cs="Arial Narrow"/>
          <w:color w:val="1F497D" w:themeColor="text2"/>
          <w:kern w:val="1"/>
          <w:sz w:val="24"/>
          <w:szCs w:val="24"/>
          <w:lang w:val="sr-Cyrl-CS" w:eastAsia="ar-SA"/>
        </w:rPr>
      </w:pPr>
      <w:r w:rsidRPr="00793D0F">
        <w:rPr>
          <w:rFonts w:ascii="Arial Narrow" w:eastAsia="Arial Unicode MS" w:hAnsi="Arial Narrow" w:cs="Arial Narrow"/>
          <w:color w:val="1F497D" w:themeColor="text2"/>
          <w:kern w:val="1"/>
          <w:sz w:val="24"/>
          <w:szCs w:val="24"/>
          <w:lang w:val="sr-Cyrl-CS" w:eastAsia="ar-SA"/>
        </w:rPr>
        <w:t xml:space="preserve">Потврду о обиласку локације, потписану од стране Наручиоца, понуђач прилаже уз понуду. </w:t>
      </w:r>
    </w:p>
    <w:p w:rsidR="003273A6" w:rsidRPr="002203BF"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801A16" w:rsidRDefault="003273A6" w:rsidP="00054CEE">
      <w:pPr>
        <w:shd w:val="clear" w:color="auto" w:fill="DAEEF3"/>
        <w:suppressAutoHyphens/>
        <w:spacing w:after="120" w:line="100" w:lineRule="atLeast"/>
        <w:jc w:val="both"/>
        <w:rPr>
          <w:rFonts w:ascii="Arial Narrow" w:eastAsia="Arial Unicode MS" w:hAnsi="Arial Narrow" w:cs="Arial Narrow"/>
          <w:b/>
          <w:bCs/>
          <w:color w:val="1F497D" w:themeColor="text2"/>
          <w:kern w:val="1"/>
          <w:sz w:val="28"/>
          <w:szCs w:val="28"/>
          <w:lang w:val="sr-Cyrl-CS" w:eastAsia="ar-SA"/>
        </w:rPr>
      </w:pPr>
      <w:proofErr w:type="gramStart"/>
      <w:r w:rsidRPr="00801A16">
        <w:rPr>
          <w:rFonts w:ascii="Arial Narrow" w:eastAsia="Arial Unicode MS" w:hAnsi="Arial Narrow" w:cs="Arial Narrow"/>
          <w:b/>
          <w:bCs/>
          <w:color w:val="1F497D" w:themeColor="text2"/>
          <w:kern w:val="1"/>
          <w:sz w:val="28"/>
          <w:szCs w:val="28"/>
          <w:lang w:eastAsia="ar-SA"/>
        </w:rPr>
        <w:t>IV</w:t>
      </w:r>
      <w:r w:rsidRPr="00801A16">
        <w:rPr>
          <w:rFonts w:ascii="Arial Narrow" w:eastAsia="Arial Unicode MS" w:hAnsi="Arial Narrow" w:cs="Arial Narrow"/>
          <w:b/>
          <w:bCs/>
          <w:color w:val="1F497D" w:themeColor="text2"/>
          <w:kern w:val="1"/>
          <w:sz w:val="28"/>
          <w:szCs w:val="28"/>
          <w:lang w:val="sr-Cyrl-CS" w:eastAsia="ar-SA"/>
        </w:rPr>
        <w:t xml:space="preserve">  ТЕХНИЧКА</w:t>
      </w:r>
      <w:proofErr w:type="gramEnd"/>
      <w:r w:rsidRPr="00801A16">
        <w:rPr>
          <w:rFonts w:ascii="Arial Narrow" w:eastAsia="Arial Unicode MS" w:hAnsi="Arial Narrow" w:cs="Arial Narrow"/>
          <w:b/>
          <w:bCs/>
          <w:color w:val="1F497D" w:themeColor="text2"/>
          <w:kern w:val="1"/>
          <w:sz w:val="28"/>
          <w:szCs w:val="28"/>
          <w:lang w:val="sr-Cyrl-CS" w:eastAsia="ar-SA"/>
        </w:rPr>
        <w:t xml:space="preserve"> ДОКУМЕНТАЦИЈА И ПЛАНОВИ</w:t>
      </w:r>
    </w:p>
    <w:p w:rsidR="003273A6" w:rsidRPr="00801A16" w:rsidRDefault="003273A6" w:rsidP="00054CEE">
      <w:pPr>
        <w:suppressAutoHyphens/>
        <w:spacing w:after="0" w:line="100" w:lineRule="atLeast"/>
        <w:jc w:val="both"/>
        <w:rPr>
          <w:rFonts w:ascii="Arial Narrow" w:eastAsia="Arial Unicode MS" w:hAnsi="Arial Narrow"/>
          <w:i/>
          <w:iCs/>
          <w:color w:val="1F497D" w:themeColor="text2"/>
          <w:kern w:val="1"/>
          <w:sz w:val="24"/>
          <w:szCs w:val="24"/>
          <w:lang w:val="ru-RU" w:eastAsia="ar-SA"/>
        </w:rPr>
      </w:pPr>
    </w:p>
    <w:p w:rsidR="003273A6" w:rsidRPr="00801A16" w:rsidRDefault="003273A6" w:rsidP="00054CEE">
      <w:pPr>
        <w:suppressAutoHyphens/>
        <w:spacing w:after="0" w:line="100" w:lineRule="atLeast"/>
        <w:jc w:val="both"/>
        <w:rPr>
          <w:rFonts w:ascii="Arial Narrow" w:eastAsia="Arial Unicode MS" w:hAnsi="Arial Narrow" w:cs="Arial Narrow"/>
          <w:b/>
          <w:bCs/>
          <w:color w:val="1F497D" w:themeColor="text2"/>
          <w:kern w:val="1"/>
          <w:sz w:val="24"/>
          <w:szCs w:val="24"/>
          <w:lang w:val="sr-Cyrl-CS" w:eastAsia="ar-SA"/>
        </w:rPr>
      </w:pPr>
      <w:r w:rsidRPr="00801A16">
        <w:rPr>
          <w:rFonts w:ascii="Arial Narrow" w:eastAsia="Arial Unicode MS" w:hAnsi="Arial Narrow" w:cs="Arial Narrow"/>
          <w:b/>
          <w:bCs/>
          <w:color w:val="1F497D" w:themeColor="text2"/>
          <w:kern w:val="1"/>
          <w:sz w:val="24"/>
          <w:szCs w:val="24"/>
          <w:lang w:val="sr-Cyrl-CS" w:eastAsia="ar-SA"/>
        </w:rPr>
        <w:t xml:space="preserve"> Техничка документација:</w:t>
      </w:r>
    </w:p>
    <w:p w:rsidR="003273A6" w:rsidRPr="00801A16" w:rsidRDefault="003273A6" w:rsidP="00054CEE">
      <w:pPr>
        <w:suppressAutoHyphens/>
        <w:spacing w:after="0" w:line="100" w:lineRule="atLeast"/>
        <w:jc w:val="both"/>
        <w:rPr>
          <w:rFonts w:ascii="Times New Roman" w:eastAsia="Arial Unicode MS" w:hAnsi="Times New Roman"/>
          <w:color w:val="1F497D" w:themeColor="text2"/>
          <w:kern w:val="1"/>
          <w:sz w:val="24"/>
          <w:szCs w:val="24"/>
          <w:lang w:val="sr-Cyrl-CS" w:eastAsia="ar-SA"/>
        </w:rPr>
      </w:pPr>
      <w:r w:rsidRPr="00801A16">
        <w:rPr>
          <w:rFonts w:ascii="Arial Narrow" w:hAnsi="Arial Narrow" w:cs="Arial Narrow"/>
          <w:color w:val="1F497D" w:themeColor="text2"/>
          <w:sz w:val="24"/>
          <w:szCs w:val="24"/>
          <w:lang w:val="sr-Cyrl-CS"/>
        </w:rPr>
        <w:t>Техничка спецификација услуге.</w:t>
      </w:r>
    </w:p>
    <w:p w:rsidR="003273A6" w:rsidRDefault="003273A6" w:rsidP="00054CEE">
      <w:pPr>
        <w:suppressAutoHyphens/>
        <w:spacing w:after="0" w:line="100" w:lineRule="atLeast"/>
        <w:jc w:val="both"/>
        <w:rPr>
          <w:rFonts w:ascii="Arial" w:eastAsia="Arial Unicode MS" w:hAnsi="Arial"/>
          <w:i/>
          <w:iCs/>
          <w:color w:val="1F497D" w:themeColor="text2"/>
          <w:kern w:val="1"/>
          <w:sz w:val="24"/>
          <w:szCs w:val="24"/>
          <w:lang w:val="sr-Cyrl-CS" w:eastAsia="ar-SA"/>
        </w:rPr>
      </w:pPr>
    </w:p>
    <w:p w:rsidR="00801A16" w:rsidRDefault="00801A16" w:rsidP="00054CEE">
      <w:pPr>
        <w:suppressAutoHyphens/>
        <w:spacing w:after="0" w:line="100" w:lineRule="atLeast"/>
        <w:jc w:val="both"/>
        <w:rPr>
          <w:rFonts w:ascii="Arial" w:eastAsia="Arial Unicode MS" w:hAnsi="Arial"/>
          <w:i/>
          <w:iCs/>
          <w:color w:val="1F497D" w:themeColor="text2"/>
          <w:kern w:val="1"/>
          <w:sz w:val="24"/>
          <w:szCs w:val="24"/>
          <w:lang w:val="sr-Cyrl-CS" w:eastAsia="ar-SA"/>
        </w:rPr>
      </w:pPr>
    </w:p>
    <w:p w:rsidR="00801A16" w:rsidRDefault="00801A16" w:rsidP="00054CEE">
      <w:pPr>
        <w:suppressAutoHyphens/>
        <w:spacing w:after="0" w:line="100" w:lineRule="atLeast"/>
        <w:jc w:val="both"/>
        <w:rPr>
          <w:rFonts w:ascii="Arial" w:eastAsia="Arial Unicode MS" w:hAnsi="Arial"/>
          <w:i/>
          <w:iCs/>
          <w:color w:val="1F497D" w:themeColor="text2"/>
          <w:kern w:val="1"/>
          <w:sz w:val="24"/>
          <w:szCs w:val="24"/>
          <w:lang w:val="sr-Cyrl-CS" w:eastAsia="ar-SA"/>
        </w:rPr>
      </w:pPr>
    </w:p>
    <w:p w:rsidR="007C43EC" w:rsidRDefault="007C43EC" w:rsidP="00054CEE">
      <w:pPr>
        <w:suppressAutoHyphens/>
        <w:spacing w:after="0" w:line="100" w:lineRule="atLeast"/>
        <w:jc w:val="both"/>
        <w:rPr>
          <w:rFonts w:ascii="Arial" w:eastAsia="Arial Unicode MS" w:hAnsi="Arial"/>
          <w:i/>
          <w:iCs/>
          <w:color w:val="1F497D" w:themeColor="text2"/>
          <w:kern w:val="1"/>
          <w:sz w:val="24"/>
          <w:szCs w:val="24"/>
          <w:lang w:val="sr-Cyrl-CS" w:eastAsia="ar-SA"/>
        </w:rPr>
      </w:pPr>
    </w:p>
    <w:p w:rsidR="007C43EC" w:rsidRDefault="007C43EC" w:rsidP="00054CEE">
      <w:pPr>
        <w:suppressAutoHyphens/>
        <w:spacing w:after="0" w:line="100" w:lineRule="atLeast"/>
        <w:jc w:val="both"/>
        <w:rPr>
          <w:rFonts w:ascii="Arial" w:eastAsia="Arial Unicode MS" w:hAnsi="Arial"/>
          <w:i/>
          <w:iCs/>
          <w:color w:val="1F497D" w:themeColor="text2"/>
          <w:kern w:val="1"/>
          <w:sz w:val="24"/>
          <w:szCs w:val="24"/>
          <w:lang w:val="sr-Cyrl-CS" w:eastAsia="ar-SA"/>
        </w:rPr>
      </w:pPr>
    </w:p>
    <w:p w:rsidR="007C43EC" w:rsidRDefault="007C43EC" w:rsidP="00054CEE">
      <w:pPr>
        <w:suppressAutoHyphens/>
        <w:spacing w:after="0" w:line="100" w:lineRule="atLeast"/>
        <w:jc w:val="both"/>
        <w:rPr>
          <w:rFonts w:ascii="Arial" w:eastAsia="Arial Unicode MS" w:hAnsi="Arial"/>
          <w:i/>
          <w:iCs/>
          <w:color w:val="1F497D" w:themeColor="text2"/>
          <w:kern w:val="1"/>
          <w:sz w:val="24"/>
          <w:szCs w:val="24"/>
          <w:lang w:val="sr-Cyrl-CS" w:eastAsia="ar-SA"/>
        </w:rPr>
      </w:pPr>
    </w:p>
    <w:p w:rsidR="003B49C6" w:rsidRDefault="003B49C6" w:rsidP="00054CEE">
      <w:pPr>
        <w:suppressAutoHyphens/>
        <w:spacing w:after="0" w:line="100" w:lineRule="atLeast"/>
        <w:jc w:val="both"/>
        <w:rPr>
          <w:rFonts w:ascii="Arial" w:eastAsia="Arial Unicode MS" w:hAnsi="Arial"/>
          <w:i/>
          <w:iCs/>
          <w:color w:val="1F497D" w:themeColor="text2"/>
          <w:kern w:val="1"/>
          <w:sz w:val="24"/>
          <w:szCs w:val="24"/>
          <w:lang w:val="sr-Cyrl-CS" w:eastAsia="ar-SA"/>
        </w:rPr>
      </w:pPr>
    </w:p>
    <w:p w:rsidR="00801A16" w:rsidRPr="00801A16" w:rsidRDefault="00801A16" w:rsidP="00054CEE">
      <w:pPr>
        <w:suppressAutoHyphens/>
        <w:spacing w:after="0" w:line="100" w:lineRule="atLeast"/>
        <w:jc w:val="both"/>
        <w:rPr>
          <w:rFonts w:ascii="Arial" w:eastAsia="Arial Unicode MS" w:hAnsi="Arial"/>
          <w:i/>
          <w:iCs/>
          <w:color w:val="1F497D" w:themeColor="text2"/>
          <w:kern w:val="1"/>
          <w:sz w:val="24"/>
          <w:szCs w:val="24"/>
          <w:lang w:val="sr-Cyrl-CS" w:eastAsia="ar-SA"/>
        </w:rPr>
      </w:pPr>
    </w:p>
    <w:p w:rsidR="003273A6" w:rsidRPr="00F35740" w:rsidRDefault="003273A6" w:rsidP="00054CEE">
      <w:pPr>
        <w:shd w:val="clear" w:color="auto" w:fill="DAEEF3"/>
        <w:suppressAutoHyphens/>
        <w:spacing w:after="0" w:line="100" w:lineRule="atLeast"/>
        <w:jc w:val="both"/>
        <w:rPr>
          <w:rFonts w:ascii="Arial Narrow" w:eastAsia="Arial Unicode MS" w:hAnsi="Arial Narrow"/>
          <w:color w:val="1F497D" w:themeColor="text2"/>
          <w:kern w:val="1"/>
          <w:sz w:val="16"/>
          <w:szCs w:val="16"/>
          <w:lang w:val="sr-Cyrl-CS" w:eastAsia="ar-SA"/>
        </w:rPr>
      </w:pPr>
      <w:proofErr w:type="gramStart"/>
      <w:r w:rsidRPr="00F35740">
        <w:rPr>
          <w:rFonts w:ascii="Arial Narrow" w:eastAsia="Arial Unicode MS" w:hAnsi="Arial Narrow" w:cs="Arial Narrow"/>
          <w:b/>
          <w:bCs/>
          <w:color w:val="1F497D" w:themeColor="text2"/>
          <w:kern w:val="1"/>
          <w:sz w:val="24"/>
          <w:szCs w:val="24"/>
          <w:lang w:eastAsia="ar-SA"/>
        </w:rPr>
        <w:lastRenderedPageBreak/>
        <w:t>V</w:t>
      </w:r>
      <w:r w:rsidRPr="00F35740">
        <w:rPr>
          <w:rFonts w:ascii="Arial Narrow" w:eastAsia="Arial Unicode MS" w:hAnsi="Arial Narrow" w:cs="Arial Narrow"/>
          <w:b/>
          <w:bCs/>
          <w:color w:val="1F497D" w:themeColor="text2"/>
          <w:kern w:val="1"/>
          <w:sz w:val="24"/>
          <w:szCs w:val="24"/>
          <w:lang w:val="sr-Cyrl-CS" w:eastAsia="ar-SA"/>
        </w:rPr>
        <w:t xml:space="preserve">   УСЛОВИ ЗА УЧЕШЋЕ У ПОСТУПКУ ЈАВНЕ НАБАВКЕ ИЗ ЧЛ.</w:t>
      </w:r>
      <w:proofErr w:type="gramEnd"/>
      <w:r w:rsidRPr="00F35740">
        <w:rPr>
          <w:rFonts w:ascii="Arial Narrow" w:eastAsia="Arial Unicode MS" w:hAnsi="Arial Narrow" w:cs="Arial Narrow"/>
          <w:b/>
          <w:bCs/>
          <w:color w:val="1F497D" w:themeColor="text2"/>
          <w:kern w:val="1"/>
          <w:sz w:val="24"/>
          <w:szCs w:val="24"/>
          <w:lang w:val="sr-Cyrl-CS" w:eastAsia="ar-SA"/>
        </w:rPr>
        <w:t xml:space="preserve"> 75. И 76. ЗАКОНА И УПУТСТВО КАКО СЕ ДОКАЗУЈЕ ИСПУЊЕНОСТ ТИХ УСЛОВА</w:t>
      </w:r>
    </w:p>
    <w:p w:rsidR="003273A6" w:rsidRPr="00F35740" w:rsidRDefault="003273A6" w:rsidP="00054CEE">
      <w:pPr>
        <w:shd w:val="clear" w:color="auto" w:fill="FFFFFF"/>
        <w:autoSpaceDE w:val="0"/>
        <w:autoSpaceDN w:val="0"/>
        <w:adjustRightInd w:val="0"/>
        <w:spacing w:before="120" w:after="120" w:line="240" w:lineRule="auto"/>
        <w:jc w:val="both"/>
        <w:rPr>
          <w:rFonts w:ascii="Arial Narrow" w:hAnsi="Arial Narrow" w:cs="Arial Narrow"/>
          <w:b/>
          <w:bCs/>
          <w:i/>
          <w:iCs/>
          <w:color w:val="1F497D" w:themeColor="text2"/>
          <w:sz w:val="24"/>
          <w:szCs w:val="24"/>
          <w:lang w:val="sr-Cyrl-CS"/>
        </w:rPr>
      </w:pPr>
    </w:p>
    <w:p w:rsidR="003273A6" w:rsidRPr="00F35740" w:rsidRDefault="003273A6" w:rsidP="00054CEE">
      <w:pPr>
        <w:shd w:val="clear" w:color="auto" w:fill="FDE9D9"/>
        <w:autoSpaceDE w:val="0"/>
        <w:autoSpaceDN w:val="0"/>
        <w:adjustRightInd w:val="0"/>
        <w:spacing w:before="120" w:after="120" w:line="240" w:lineRule="auto"/>
        <w:jc w:val="both"/>
        <w:rPr>
          <w:rFonts w:ascii="Arial Narrow" w:hAnsi="Arial Narrow" w:cs="Arial Narrow"/>
          <w:color w:val="1F497D" w:themeColor="text2"/>
          <w:sz w:val="24"/>
          <w:szCs w:val="24"/>
          <w:lang w:val="sr-Cyrl-CS"/>
        </w:rPr>
      </w:pPr>
      <w:r w:rsidRPr="00F35740">
        <w:rPr>
          <w:rFonts w:ascii="Arial Narrow" w:hAnsi="Arial Narrow" w:cs="Arial Narrow"/>
          <w:b/>
          <w:bCs/>
          <w:i/>
          <w:iCs/>
          <w:color w:val="1F497D" w:themeColor="text2"/>
          <w:sz w:val="24"/>
          <w:szCs w:val="24"/>
          <w:lang w:val="sr-Cyrl-CS"/>
        </w:rPr>
        <w:t>1. УСЛОВИ ЗА УЧЕШЋЕ У ПОСТУПКУ ЈАВНЕ НАБАВКЕ ИЗ ЧЛ. 75. И 76. ЗАКОНА</w:t>
      </w:r>
    </w:p>
    <w:p w:rsidR="00F83082" w:rsidRPr="00F35740" w:rsidRDefault="00F83082" w:rsidP="00054CEE">
      <w:pPr>
        <w:autoSpaceDE w:val="0"/>
        <w:autoSpaceDN w:val="0"/>
        <w:adjustRightInd w:val="0"/>
        <w:spacing w:after="0" w:line="240" w:lineRule="auto"/>
        <w:jc w:val="both"/>
        <w:rPr>
          <w:rFonts w:ascii="Arial Narrow" w:hAnsi="Arial Narrow" w:cs="Arial"/>
          <w:color w:val="1F497D" w:themeColor="text2"/>
          <w:sz w:val="24"/>
          <w:szCs w:val="24"/>
          <w:lang w:val="sr-Cyrl-CS"/>
        </w:rPr>
      </w:pPr>
      <w:r w:rsidRPr="00F35740">
        <w:rPr>
          <w:rFonts w:ascii="Arial Narrow" w:hAnsi="Arial Narrow" w:cs="Arial"/>
          <w:b/>
          <w:bCs/>
          <w:color w:val="1F497D" w:themeColor="text2"/>
          <w:sz w:val="24"/>
          <w:szCs w:val="24"/>
          <w:lang w:val="sr-Cyrl-CS"/>
        </w:rPr>
        <w:t xml:space="preserve">1.1. </w:t>
      </w:r>
      <w:r w:rsidRPr="00F35740">
        <w:rPr>
          <w:rFonts w:ascii="Arial Narrow" w:hAnsi="Arial Narrow" w:cs="Arial"/>
          <w:color w:val="1F497D" w:themeColor="text2"/>
          <w:sz w:val="24"/>
          <w:szCs w:val="24"/>
          <w:lang w:val="sr-Cyrl-CS"/>
        </w:rPr>
        <w:t xml:space="preserve">Право на учешће у поступку предметне јавне набавке има понуђач који испуњава </w:t>
      </w:r>
      <w:r w:rsidRPr="00F35740">
        <w:rPr>
          <w:rFonts w:ascii="Arial Narrow" w:hAnsi="Arial Narrow" w:cs="Arial"/>
          <w:b/>
          <w:bCs/>
          <w:color w:val="1F497D" w:themeColor="text2"/>
          <w:sz w:val="24"/>
          <w:szCs w:val="24"/>
          <w:lang w:val="sr-Cyrl-CS"/>
        </w:rPr>
        <w:t xml:space="preserve">обавезне услове </w:t>
      </w:r>
      <w:r w:rsidRPr="00F35740">
        <w:rPr>
          <w:rFonts w:ascii="Arial Narrow" w:hAnsi="Arial Narrow" w:cs="Arial"/>
          <w:color w:val="1F497D" w:themeColor="text2"/>
          <w:sz w:val="24"/>
          <w:szCs w:val="24"/>
          <w:lang w:val="sr-Cyrl-CS"/>
        </w:rPr>
        <w:t>за учешће у поступку јавне набавке дефинисане чл. 75. Закона, и то:</w:t>
      </w:r>
    </w:p>
    <w:p w:rsidR="00F83082" w:rsidRPr="00F35740" w:rsidRDefault="00F83082" w:rsidP="00054CEE">
      <w:pPr>
        <w:autoSpaceDE w:val="0"/>
        <w:autoSpaceDN w:val="0"/>
        <w:adjustRightInd w:val="0"/>
        <w:spacing w:after="19" w:line="240" w:lineRule="auto"/>
        <w:jc w:val="both"/>
        <w:rPr>
          <w:rFonts w:ascii="Arial Narrow" w:hAnsi="Arial Narrow" w:cs="Arial"/>
          <w:i/>
          <w:iCs/>
          <w:color w:val="1F497D" w:themeColor="text2"/>
          <w:sz w:val="24"/>
          <w:szCs w:val="24"/>
          <w:lang w:val="sr-Cyrl-CS"/>
        </w:rPr>
      </w:pPr>
      <w:r w:rsidRPr="00F35740">
        <w:rPr>
          <w:rFonts w:ascii="Arial Narrow" w:hAnsi="Arial Narrow" w:cs="Arial"/>
          <w:color w:val="1F497D" w:themeColor="text2"/>
          <w:sz w:val="24"/>
          <w:szCs w:val="24"/>
          <w:lang w:val="sr-Cyrl-CS"/>
        </w:rPr>
        <w:t>1) Да је регистрован код надлежног органа, односно уписан у одговарајући регистар</w:t>
      </w:r>
      <w:r w:rsidRPr="00F35740">
        <w:rPr>
          <w:rFonts w:ascii="Arial Narrow" w:hAnsi="Arial Narrow" w:cs="Arial"/>
          <w:i/>
          <w:iCs/>
          <w:color w:val="1F497D" w:themeColor="text2"/>
          <w:sz w:val="24"/>
          <w:szCs w:val="24"/>
          <w:lang w:val="sr-Cyrl-CS"/>
        </w:rPr>
        <w:t>(чл. 75. ст. 1. тач. 1)Закона);</w:t>
      </w:r>
    </w:p>
    <w:p w:rsidR="00F83082" w:rsidRPr="00F35740" w:rsidRDefault="00F83082" w:rsidP="00054CEE">
      <w:pPr>
        <w:autoSpaceDE w:val="0"/>
        <w:autoSpaceDN w:val="0"/>
        <w:adjustRightInd w:val="0"/>
        <w:spacing w:after="19" w:line="240" w:lineRule="auto"/>
        <w:jc w:val="both"/>
        <w:rPr>
          <w:rFonts w:ascii="Arial Narrow" w:hAnsi="Arial Narrow" w:cs="Arial"/>
          <w:color w:val="1F497D" w:themeColor="text2"/>
          <w:sz w:val="24"/>
          <w:szCs w:val="24"/>
          <w:lang w:val="sr-Cyrl-CS"/>
        </w:rPr>
      </w:pPr>
    </w:p>
    <w:p w:rsidR="00F83082" w:rsidRPr="00F35740" w:rsidRDefault="00F83082" w:rsidP="00054CEE">
      <w:pPr>
        <w:autoSpaceDE w:val="0"/>
        <w:autoSpaceDN w:val="0"/>
        <w:adjustRightInd w:val="0"/>
        <w:spacing w:after="19" w:line="240" w:lineRule="auto"/>
        <w:jc w:val="both"/>
        <w:rPr>
          <w:rFonts w:ascii="Arial Narrow" w:hAnsi="Arial Narrow" w:cs="Arial"/>
          <w:i/>
          <w:iCs/>
          <w:color w:val="1F497D" w:themeColor="text2"/>
          <w:sz w:val="24"/>
          <w:szCs w:val="24"/>
          <w:lang w:val="sr-Cyrl-CS"/>
        </w:rPr>
      </w:pPr>
      <w:r w:rsidRPr="00F35740">
        <w:rPr>
          <w:rFonts w:ascii="Arial Narrow" w:hAnsi="Arial Narrow" w:cs="Arial"/>
          <w:color w:val="1F497D" w:themeColor="text2"/>
          <w:sz w:val="24"/>
          <w:szCs w:val="24"/>
          <w:lang w:val="sr-Cyrl-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F35740">
        <w:rPr>
          <w:rFonts w:ascii="Arial Narrow" w:hAnsi="Arial Narrow" w:cs="Arial"/>
          <w:i/>
          <w:iCs/>
          <w:color w:val="1F497D" w:themeColor="text2"/>
          <w:sz w:val="24"/>
          <w:szCs w:val="24"/>
          <w:lang w:val="sr-Cyrl-CS"/>
        </w:rPr>
        <w:t>(чл. 75. ст. 1. тач. 2) Закона);</w:t>
      </w:r>
    </w:p>
    <w:p w:rsidR="00F83082" w:rsidRPr="00F35740" w:rsidRDefault="00F83082" w:rsidP="00054CEE">
      <w:pPr>
        <w:autoSpaceDE w:val="0"/>
        <w:autoSpaceDN w:val="0"/>
        <w:adjustRightInd w:val="0"/>
        <w:spacing w:after="19" w:line="240" w:lineRule="auto"/>
        <w:jc w:val="both"/>
        <w:rPr>
          <w:rFonts w:ascii="Arial Narrow" w:hAnsi="Arial Narrow" w:cs="Arial"/>
          <w:color w:val="1F497D" w:themeColor="text2"/>
          <w:sz w:val="24"/>
          <w:szCs w:val="24"/>
          <w:lang w:val="sr-Cyrl-CS"/>
        </w:rPr>
      </w:pPr>
    </w:p>
    <w:p w:rsidR="00F83082" w:rsidRPr="00F35740" w:rsidRDefault="00F83082" w:rsidP="00054CEE">
      <w:pPr>
        <w:autoSpaceDE w:val="0"/>
        <w:autoSpaceDN w:val="0"/>
        <w:adjustRightInd w:val="0"/>
        <w:spacing w:after="19" w:line="240" w:lineRule="auto"/>
        <w:jc w:val="both"/>
        <w:rPr>
          <w:rFonts w:ascii="Arial Narrow" w:hAnsi="Arial Narrow" w:cs="Arial"/>
          <w:i/>
          <w:iCs/>
          <w:color w:val="1F497D" w:themeColor="text2"/>
          <w:sz w:val="24"/>
          <w:szCs w:val="24"/>
          <w:lang w:val="sr-Cyrl-CS"/>
        </w:rPr>
      </w:pPr>
      <w:r w:rsidRPr="00F35740">
        <w:rPr>
          <w:rFonts w:ascii="Arial Narrow" w:hAnsi="Arial Narrow" w:cs="Arial"/>
          <w:color w:val="1F497D" w:themeColor="text2"/>
          <w:sz w:val="24"/>
          <w:szCs w:val="24"/>
          <w:lang w:val="sr-Cyrl-CS"/>
        </w:rPr>
        <w:t xml:space="preserve">4)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F35740">
        <w:rPr>
          <w:rFonts w:ascii="Arial Narrow" w:hAnsi="Arial Narrow" w:cs="Arial"/>
          <w:i/>
          <w:iCs/>
          <w:color w:val="1F497D" w:themeColor="text2"/>
          <w:sz w:val="24"/>
          <w:szCs w:val="24"/>
          <w:lang w:val="sr-Cyrl-CS"/>
        </w:rPr>
        <w:t>(чл. 75. ст. 1. тач. 4) Закона);</w:t>
      </w:r>
    </w:p>
    <w:p w:rsidR="00F83082" w:rsidRPr="00F35740" w:rsidRDefault="00F83082" w:rsidP="00054CEE">
      <w:pPr>
        <w:autoSpaceDE w:val="0"/>
        <w:autoSpaceDN w:val="0"/>
        <w:adjustRightInd w:val="0"/>
        <w:spacing w:after="0" w:line="240" w:lineRule="auto"/>
        <w:jc w:val="both"/>
        <w:rPr>
          <w:rFonts w:ascii="Arial Narrow" w:hAnsi="Arial Narrow" w:cs="Arial"/>
          <w:color w:val="1F497D" w:themeColor="text2"/>
          <w:sz w:val="24"/>
          <w:szCs w:val="24"/>
          <w:lang w:val="sr-Cyrl-CS"/>
        </w:rPr>
      </w:pPr>
    </w:p>
    <w:p w:rsidR="00F83082" w:rsidRPr="00F35740" w:rsidRDefault="00F83082" w:rsidP="00054CEE">
      <w:pPr>
        <w:autoSpaceDE w:val="0"/>
        <w:autoSpaceDN w:val="0"/>
        <w:adjustRightInd w:val="0"/>
        <w:spacing w:after="0" w:line="240" w:lineRule="auto"/>
        <w:jc w:val="both"/>
        <w:rPr>
          <w:rFonts w:ascii="Arial Narrow" w:hAnsi="Arial Narrow" w:cs="Arial"/>
          <w:i/>
          <w:iCs/>
          <w:color w:val="1F497D" w:themeColor="text2"/>
          <w:sz w:val="24"/>
          <w:szCs w:val="24"/>
          <w:lang w:val="sr-Cyrl-CS"/>
        </w:rPr>
      </w:pPr>
      <w:r w:rsidRPr="00F35740">
        <w:rPr>
          <w:rFonts w:ascii="Arial Narrow" w:hAnsi="Arial Narrow" w:cs="Arial"/>
          <w:color w:val="1F497D" w:themeColor="text2"/>
          <w:sz w:val="24"/>
          <w:szCs w:val="24"/>
          <w:lang w:val="sr-Cyrl-CS"/>
        </w:rPr>
        <w:t>6) 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F35740">
        <w:rPr>
          <w:rFonts w:ascii="Arial Narrow" w:hAnsi="Arial Narrow" w:cs="Arial"/>
          <w:i/>
          <w:iCs/>
          <w:color w:val="1F497D" w:themeColor="text2"/>
          <w:sz w:val="24"/>
          <w:szCs w:val="24"/>
          <w:lang w:val="sr-Cyrl-CS"/>
        </w:rPr>
        <w:t>(чл. 75. ст. 2. Закона).</w:t>
      </w:r>
    </w:p>
    <w:p w:rsidR="00F83082" w:rsidRPr="00F35740" w:rsidRDefault="00F83082" w:rsidP="00054CEE">
      <w:pPr>
        <w:autoSpaceDE w:val="0"/>
        <w:autoSpaceDN w:val="0"/>
        <w:adjustRightInd w:val="0"/>
        <w:spacing w:after="0" w:line="240" w:lineRule="auto"/>
        <w:jc w:val="both"/>
        <w:rPr>
          <w:rFonts w:ascii="Arial Narrow" w:hAnsi="Arial Narrow" w:cs="Arial"/>
          <w:color w:val="1F497D" w:themeColor="text2"/>
          <w:sz w:val="24"/>
          <w:szCs w:val="24"/>
          <w:lang w:val="sr-Cyrl-CS"/>
        </w:rPr>
      </w:pPr>
    </w:p>
    <w:p w:rsidR="00F83082" w:rsidRPr="00F35740" w:rsidRDefault="00F83082" w:rsidP="00162B8A">
      <w:pPr>
        <w:numPr>
          <w:ilvl w:val="2"/>
          <w:numId w:val="9"/>
        </w:numPr>
        <w:autoSpaceDE w:val="0"/>
        <w:autoSpaceDN w:val="0"/>
        <w:adjustRightInd w:val="0"/>
        <w:spacing w:after="13" w:line="240" w:lineRule="auto"/>
        <w:jc w:val="both"/>
        <w:rPr>
          <w:rFonts w:ascii="Arial Narrow" w:hAnsi="Arial Narrow" w:cs="Arial"/>
          <w:color w:val="1F497D" w:themeColor="text2"/>
          <w:sz w:val="24"/>
          <w:szCs w:val="24"/>
          <w:lang w:val="sr-Cyrl-CS"/>
        </w:rPr>
      </w:pPr>
      <w:r w:rsidRPr="00F35740">
        <w:rPr>
          <w:rFonts w:ascii="Arial Narrow" w:hAnsi="Arial Narrow" w:cs="Arial"/>
          <w:color w:val="1F497D" w:themeColor="text2"/>
          <w:sz w:val="24"/>
          <w:szCs w:val="24"/>
          <w:lang w:val="sr-Cyrl-CS"/>
        </w:rPr>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4) Закона </w:t>
      </w:r>
    </w:p>
    <w:p w:rsidR="005554E0" w:rsidRPr="00F35740" w:rsidRDefault="005554E0" w:rsidP="00054CEE">
      <w:pPr>
        <w:autoSpaceDE w:val="0"/>
        <w:autoSpaceDN w:val="0"/>
        <w:adjustRightInd w:val="0"/>
        <w:spacing w:after="13" w:line="240" w:lineRule="auto"/>
        <w:ind w:left="720"/>
        <w:jc w:val="both"/>
        <w:rPr>
          <w:rFonts w:ascii="Arial Narrow" w:hAnsi="Arial Narrow" w:cs="Arial"/>
          <w:color w:val="1F497D" w:themeColor="text2"/>
          <w:sz w:val="24"/>
          <w:szCs w:val="24"/>
          <w:lang w:val="sr-Cyrl-CS"/>
        </w:rPr>
      </w:pPr>
    </w:p>
    <w:p w:rsidR="00F83082" w:rsidRPr="00F35740" w:rsidRDefault="00F83082" w:rsidP="00054CEE">
      <w:pPr>
        <w:autoSpaceDE w:val="0"/>
        <w:autoSpaceDN w:val="0"/>
        <w:adjustRightInd w:val="0"/>
        <w:spacing w:after="0" w:line="240" w:lineRule="auto"/>
        <w:jc w:val="both"/>
        <w:rPr>
          <w:rFonts w:ascii="Arial Narrow" w:hAnsi="Arial Narrow" w:cs="Arial"/>
          <w:color w:val="1F497D" w:themeColor="text2"/>
          <w:sz w:val="24"/>
          <w:szCs w:val="24"/>
          <w:lang w:val="sr-Cyrl-CS"/>
        </w:rPr>
      </w:pPr>
      <w:r w:rsidRPr="00F35740">
        <w:rPr>
          <w:rFonts w:ascii="Arial Narrow" w:hAnsi="Arial Narrow" w:cs="Arial"/>
          <w:b/>
          <w:bCs/>
          <w:color w:val="1F497D" w:themeColor="text2"/>
          <w:sz w:val="24"/>
          <w:szCs w:val="24"/>
          <w:lang w:val="sr-Cyrl-CS"/>
        </w:rPr>
        <w:t xml:space="preserve">1.1.2. </w:t>
      </w:r>
      <w:r w:rsidRPr="00F35740">
        <w:rPr>
          <w:rFonts w:ascii="Arial Narrow" w:hAnsi="Arial Narrow" w:cs="Arial"/>
          <w:color w:val="1F497D" w:themeColor="text2"/>
          <w:sz w:val="24"/>
          <w:szCs w:val="24"/>
          <w:lang w:val="sr-Cyrl-CS"/>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F83082" w:rsidRPr="00F35740" w:rsidRDefault="00F83082" w:rsidP="00054CEE">
      <w:pPr>
        <w:autoSpaceDE w:val="0"/>
        <w:autoSpaceDN w:val="0"/>
        <w:adjustRightInd w:val="0"/>
        <w:spacing w:after="0" w:line="240" w:lineRule="auto"/>
        <w:jc w:val="both"/>
        <w:rPr>
          <w:rFonts w:ascii="Arial Narrow" w:hAnsi="Arial Narrow" w:cs="Arial"/>
          <w:color w:val="1F497D" w:themeColor="text2"/>
          <w:sz w:val="24"/>
          <w:szCs w:val="24"/>
          <w:lang w:val="sr-Cyrl-CS"/>
        </w:rPr>
      </w:pPr>
    </w:p>
    <w:p w:rsidR="003273A6" w:rsidRPr="00F35740"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p>
    <w:p w:rsidR="003273A6" w:rsidRPr="00F35740"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r w:rsidRPr="00F35740">
        <w:rPr>
          <w:rFonts w:ascii="Arial Narrow" w:hAnsi="Arial Narrow" w:cs="Arial Narrow"/>
          <w:b/>
          <w:bCs/>
          <w:color w:val="1F497D" w:themeColor="text2"/>
          <w:sz w:val="24"/>
          <w:szCs w:val="24"/>
          <w:lang w:val="sr-Cyrl-CS"/>
        </w:rPr>
        <w:t xml:space="preserve">1.2. </w:t>
      </w:r>
      <w:r w:rsidRPr="00F35740">
        <w:rPr>
          <w:rFonts w:ascii="Arial Narrow" w:hAnsi="Arial Narrow" w:cs="Arial Narrow"/>
          <w:color w:val="1F497D" w:themeColor="text2"/>
          <w:sz w:val="24"/>
          <w:szCs w:val="24"/>
          <w:lang w:val="sr-Cyrl-CS"/>
        </w:rPr>
        <w:t xml:space="preserve">Поред обавезних услова из тачке 1.1. понуђачи су дужни да испуне и </w:t>
      </w:r>
      <w:r w:rsidRPr="00F35740">
        <w:rPr>
          <w:rFonts w:ascii="Arial Narrow" w:hAnsi="Arial Narrow" w:cs="Arial Narrow"/>
          <w:b/>
          <w:bCs/>
          <w:color w:val="1F497D" w:themeColor="text2"/>
          <w:sz w:val="24"/>
          <w:szCs w:val="24"/>
          <w:lang w:val="sr-Cyrl-CS"/>
        </w:rPr>
        <w:t xml:space="preserve">додатне услове </w:t>
      </w:r>
      <w:r w:rsidRPr="00F35740">
        <w:rPr>
          <w:rFonts w:ascii="Arial Narrow" w:hAnsi="Arial Narrow" w:cs="Arial Narrow"/>
          <w:color w:val="1F497D" w:themeColor="text2"/>
          <w:sz w:val="24"/>
          <w:szCs w:val="24"/>
          <w:lang w:val="sr-Cyrl-CS"/>
        </w:rPr>
        <w:t xml:space="preserve">из члана 76. ЗЈН и то: </w:t>
      </w:r>
    </w:p>
    <w:p w:rsidR="003273A6" w:rsidRPr="00994707"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p>
    <w:p w:rsidR="003273A6" w:rsidRPr="00994707"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r w:rsidRPr="00994707">
        <w:rPr>
          <w:rFonts w:ascii="Arial Narrow" w:hAnsi="Arial Narrow" w:cs="Arial Narrow"/>
          <w:b/>
          <w:bCs/>
          <w:color w:val="1F497D" w:themeColor="text2"/>
          <w:sz w:val="24"/>
          <w:szCs w:val="24"/>
          <w:lang w:val="sr-Cyrl-CS"/>
        </w:rPr>
        <w:t>1.2.1. Кадровски капацитет</w:t>
      </w:r>
      <w:r w:rsidRPr="00994707">
        <w:rPr>
          <w:rFonts w:ascii="Arial Narrow" w:hAnsi="Arial Narrow" w:cs="Arial Narrow"/>
          <w:color w:val="1F497D" w:themeColor="text2"/>
          <w:sz w:val="24"/>
          <w:szCs w:val="24"/>
          <w:lang w:val="sr-Cyrl-CS"/>
        </w:rPr>
        <w:t xml:space="preserve">: </w:t>
      </w:r>
    </w:p>
    <w:p w:rsidR="003273A6" w:rsidRPr="00994707" w:rsidRDefault="00994707" w:rsidP="00054CEE">
      <w:pPr>
        <w:pStyle w:val="ListParagraph"/>
        <w:suppressAutoHyphens w:val="0"/>
        <w:autoSpaceDE w:val="0"/>
        <w:autoSpaceDN w:val="0"/>
        <w:adjustRightInd w:val="0"/>
        <w:spacing w:line="240" w:lineRule="auto"/>
        <w:ind w:left="0"/>
        <w:jc w:val="both"/>
        <w:rPr>
          <w:rFonts w:ascii="Arial Narrow" w:hAnsi="Arial Narrow" w:cs="Arial Narrow"/>
          <w:color w:val="1F497D" w:themeColor="text2"/>
          <w:lang w:val="sr-Cyrl-CS"/>
        </w:rPr>
      </w:pPr>
      <w:r w:rsidRPr="00994707">
        <w:rPr>
          <w:rFonts w:ascii="Arial Narrow" w:hAnsi="Arial Narrow" w:cs="Arial Narrow"/>
          <w:color w:val="1F497D" w:themeColor="text2"/>
          <w:lang w:val="sr-Cyrl-CS"/>
        </w:rPr>
        <w:t>Да понуђач пре пријема позива за подношење понуде има у радном односу на неодређено и/или одређено време ми</w:t>
      </w:r>
      <w:r w:rsidR="003B49C6">
        <w:rPr>
          <w:rFonts w:ascii="Arial Narrow" w:hAnsi="Arial Narrow" w:cs="Arial Narrow"/>
          <w:color w:val="1F497D" w:themeColor="text2"/>
          <w:lang w:val="sr-Cyrl-CS"/>
        </w:rPr>
        <w:t>нимум троје запослених који раде</w:t>
      </w:r>
      <w:r w:rsidRPr="00994707">
        <w:rPr>
          <w:rFonts w:ascii="Arial Narrow" w:hAnsi="Arial Narrow" w:cs="Arial Narrow"/>
          <w:color w:val="1F497D" w:themeColor="text2"/>
          <w:lang w:val="sr-Cyrl-CS"/>
        </w:rPr>
        <w:t xml:space="preserve">  на пословима који су у непосредној вези са предметом јавне набавке</w:t>
      </w:r>
      <w:r w:rsidR="00A84DD2" w:rsidRPr="00994707">
        <w:rPr>
          <w:rFonts w:ascii="Arial Narrow" w:hAnsi="Arial Narrow" w:cs="Arial Narrow"/>
          <w:color w:val="1F497D" w:themeColor="text2"/>
          <w:lang w:val="sr-Cyrl-CS"/>
        </w:rPr>
        <w:t>.</w:t>
      </w:r>
    </w:p>
    <w:p w:rsidR="003273A6" w:rsidRPr="00994707"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p>
    <w:p w:rsidR="003273A6" w:rsidRPr="00994707"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r w:rsidRPr="00994707">
        <w:rPr>
          <w:rFonts w:ascii="Arial Narrow" w:hAnsi="Arial Narrow" w:cs="Arial Narrow"/>
          <w:b/>
          <w:bCs/>
          <w:color w:val="1F497D" w:themeColor="text2"/>
          <w:sz w:val="24"/>
          <w:szCs w:val="24"/>
          <w:lang w:val="sr-Latn-CS"/>
        </w:rPr>
        <w:t xml:space="preserve">1.2.2. </w:t>
      </w:r>
      <w:r w:rsidRPr="00994707">
        <w:rPr>
          <w:rFonts w:ascii="Arial Narrow" w:hAnsi="Arial Narrow" w:cs="Arial Narrow"/>
          <w:b/>
          <w:bCs/>
          <w:color w:val="1F497D" w:themeColor="text2"/>
          <w:sz w:val="24"/>
          <w:szCs w:val="24"/>
          <w:lang w:val="sr-Cyrl-CS"/>
        </w:rPr>
        <w:t>Технички</w:t>
      </w:r>
      <w:r w:rsidR="000D5807">
        <w:rPr>
          <w:rFonts w:ascii="Arial Narrow" w:hAnsi="Arial Narrow" w:cs="Arial Narrow"/>
          <w:b/>
          <w:bCs/>
          <w:color w:val="1F497D" w:themeColor="text2"/>
          <w:sz w:val="24"/>
          <w:szCs w:val="24"/>
          <w:lang w:val="sr-Cyrl-CS"/>
        </w:rPr>
        <w:t xml:space="preserve"> </w:t>
      </w:r>
      <w:r w:rsidRPr="00994707">
        <w:rPr>
          <w:rFonts w:ascii="Arial Narrow" w:hAnsi="Arial Narrow" w:cs="Arial Narrow"/>
          <w:b/>
          <w:bCs/>
          <w:color w:val="1F497D" w:themeColor="text2"/>
          <w:sz w:val="24"/>
          <w:szCs w:val="24"/>
          <w:lang w:val="sr-Cyrl-CS"/>
        </w:rPr>
        <w:t>капацитет:</w:t>
      </w:r>
    </w:p>
    <w:p w:rsidR="003273A6" w:rsidRPr="00994707" w:rsidRDefault="00994707" w:rsidP="00994707">
      <w:pPr>
        <w:jc w:val="both"/>
        <w:rPr>
          <w:rFonts w:ascii="Arial Narrow" w:hAnsi="Arial Narrow" w:cs="Arial Narrow"/>
          <w:b/>
          <w:bCs/>
          <w:color w:val="1F497D" w:themeColor="text2"/>
          <w:sz w:val="24"/>
          <w:szCs w:val="24"/>
          <w:lang w:val="sr-Cyrl-CS"/>
        </w:rPr>
      </w:pPr>
      <w:r w:rsidRPr="00994707">
        <w:rPr>
          <w:rFonts w:ascii="Arial Narrow" w:hAnsi="Arial Narrow" w:cs="Arial Narrow"/>
          <w:color w:val="1F497D" w:themeColor="text2"/>
          <w:sz w:val="24"/>
          <w:szCs w:val="24"/>
          <w:lang w:val="sr-Cyrl-CS"/>
        </w:rPr>
        <w:t>Да понуђач поседује одговарајућу опрему за квалитетно обављање услуге према опису у поглављу</w:t>
      </w:r>
      <w:r w:rsidRPr="00994707">
        <w:rPr>
          <w:rFonts w:ascii="Arial Narrow" w:hAnsi="Arial Narrow" w:cs="Arial Narrow"/>
          <w:i/>
          <w:color w:val="1F497D" w:themeColor="text2"/>
          <w:sz w:val="24"/>
          <w:szCs w:val="24"/>
          <w:lang w:val="sr-Cyrl-CS"/>
        </w:rPr>
        <w:t xml:space="preserve"> </w:t>
      </w:r>
      <w:r w:rsidR="005554E0" w:rsidRPr="00994707">
        <w:rPr>
          <w:rFonts w:ascii="Arial Narrow" w:hAnsi="Arial Narrow" w:cs="Arial Narrow"/>
          <w:i/>
          <w:color w:val="1F497D" w:themeColor="text2"/>
          <w:sz w:val="24"/>
          <w:szCs w:val="24"/>
        </w:rPr>
        <w:t>III</w:t>
      </w:r>
      <w:r w:rsidR="005554E0" w:rsidRPr="00994707">
        <w:rPr>
          <w:rFonts w:ascii="Arial Narrow" w:hAnsi="Arial Narrow" w:cs="Arial Narrow"/>
          <w:i/>
          <w:color w:val="1F497D" w:themeColor="text2"/>
          <w:sz w:val="24"/>
          <w:szCs w:val="24"/>
          <w:lang w:val="sr-Cyrl-CS"/>
        </w:rPr>
        <w:t>-</w:t>
      </w:r>
      <w:r w:rsidR="005554E0" w:rsidRPr="00994707">
        <w:rPr>
          <w:rFonts w:ascii="Arial Narrow" w:hAnsi="Arial Narrow" w:cs="Arial Narrow"/>
          <w:bCs/>
          <w:i/>
          <w:color w:val="1F497D" w:themeColor="text2"/>
          <w:sz w:val="24"/>
          <w:szCs w:val="24"/>
          <w:lang w:val="sr-Cyrl-CS"/>
        </w:rPr>
        <w:t>Количина и опис услуге.</w:t>
      </w:r>
    </w:p>
    <w:p w:rsidR="003273A6" w:rsidRPr="00F35740"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r w:rsidRPr="00F35740">
        <w:rPr>
          <w:rFonts w:ascii="Arial Narrow" w:hAnsi="Arial Narrow" w:cs="Arial Narrow"/>
          <w:b/>
          <w:bCs/>
          <w:color w:val="1F497D" w:themeColor="text2"/>
          <w:sz w:val="24"/>
          <w:szCs w:val="24"/>
          <w:lang w:val="sr-Cyrl-CS"/>
        </w:rPr>
        <w:t xml:space="preserve">1.2.3.  </w:t>
      </w:r>
      <w:r w:rsidR="002C4BE5" w:rsidRPr="00F35740">
        <w:rPr>
          <w:rFonts w:ascii="Arial Narrow" w:hAnsi="Arial Narrow" w:cs="Arial Narrow"/>
          <w:b/>
          <w:bCs/>
          <w:color w:val="1F497D" w:themeColor="text2"/>
          <w:sz w:val="24"/>
          <w:szCs w:val="24"/>
          <w:lang w:val="sr-Cyrl-CS"/>
        </w:rPr>
        <w:t>Финансијски</w:t>
      </w:r>
      <w:r w:rsidRPr="00F35740">
        <w:rPr>
          <w:rFonts w:ascii="Arial Narrow" w:hAnsi="Arial Narrow" w:cs="Arial Narrow"/>
          <w:b/>
          <w:bCs/>
          <w:color w:val="1F497D" w:themeColor="text2"/>
          <w:sz w:val="24"/>
          <w:szCs w:val="24"/>
          <w:lang w:val="sr-Cyrl-CS"/>
        </w:rPr>
        <w:t xml:space="preserve"> капацитет:</w:t>
      </w:r>
    </w:p>
    <w:p w:rsidR="00994707" w:rsidRPr="00960CAB" w:rsidRDefault="005554E0" w:rsidP="00994707">
      <w:pPr>
        <w:autoSpaceDE w:val="0"/>
        <w:autoSpaceDN w:val="0"/>
        <w:adjustRightInd w:val="0"/>
        <w:spacing w:after="0" w:line="240" w:lineRule="auto"/>
        <w:jc w:val="both"/>
        <w:rPr>
          <w:rFonts w:ascii="Arial Narrow" w:hAnsi="Arial Narrow" w:cs="Arial Narrow"/>
          <w:color w:val="1F497D" w:themeColor="text2"/>
          <w:lang w:val="sr-Cyrl-CS"/>
        </w:rPr>
      </w:pPr>
      <w:r w:rsidRPr="00994707">
        <w:rPr>
          <w:rFonts w:ascii="Arial Narrow" w:hAnsi="Arial Narrow" w:cs="Arial Narrow"/>
          <w:color w:val="1F497D" w:themeColor="text2"/>
          <w:sz w:val="24"/>
          <w:szCs w:val="24"/>
          <w:lang w:val="sr-Cyrl-CS"/>
        </w:rPr>
        <w:t>Да је у претходне</w:t>
      </w:r>
      <w:r w:rsidR="003273A6" w:rsidRPr="00994707">
        <w:rPr>
          <w:rFonts w:ascii="Arial Narrow" w:hAnsi="Arial Narrow" w:cs="Arial Narrow"/>
          <w:color w:val="1F497D" w:themeColor="text2"/>
          <w:sz w:val="24"/>
          <w:szCs w:val="24"/>
          <w:lang w:val="sr-Cyrl-CS"/>
        </w:rPr>
        <w:t xml:space="preserve"> три календаск</w:t>
      </w:r>
      <w:r w:rsidRPr="00994707">
        <w:rPr>
          <w:rFonts w:ascii="Arial Narrow" w:hAnsi="Arial Narrow" w:cs="Arial Narrow"/>
          <w:color w:val="1F497D" w:themeColor="text2"/>
          <w:sz w:val="24"/>
          <w:szCs w:val="24"/>
          <w:lang w:val="sr-Cyrl-CS"/>
        </w:rPr>
        <w:t>е</w:t>
      </w:r>
      <w:r w:rsidR="003273A6" w:rsidRPr="00994707">
        <w:rPr>
          <w:rFonts w:ascii="Arial Narrow" w:hAnsi="Arial Narrow" w:cs="Arial Narrow"/>
          <w:color w:val="1F497D" w:themeColor="text2"/>
          <w:sz w:val="24"/>
          <w:szCs w:val="24"/>
          <w:lang w:val="sr-Cyrl-CS"/>
        </w:rPr>
        <w:t xml:space="preserve"> годин</w:t>
      </w:r>
      <w:r w:rsidRPr="00994707">
        <w:rPr>
          <w:rFonts w:ascii="Arial Narrow" w:hAnsi="Arial Narrow" w:cs="Arial Narrow"/>
          <w:color w:val="1F497D" w:themeColor="text2"/>
          <w:sz w:val="24"/>
          <w:szCs w:val="24"/>
          <w:lang w:val="sr-Cyrl-CS"/>
        </w:rPr>
        <w:t>е</w:t>
      </w:r>
      <w:r w:rsidR="003273A6" w:rsidRPr="00994707">
        <w:rPr>
          <w:rFonts w:ascii="Arial Narrow" w:hAnsi="Arial Narrow" w:cs="Arial Narrow"/>
          <w:color w:val="1F497D" w:themeColor="text2"/>
          <w:sz w:val="24"/>
          <w:szCs w:val="24"/>
          <w:lang w:val="sr-Cyrl-CS"/>
        </w:rPr>
        <w:t xml:space="preserve"> (20</w:t>
      </w:r>
      <w:r w:rsidR="004E3FC6">
        <w:rPr>
          <w:rFonts w:ascii="Arial Narrow" w:hAnsi="Arial Narrow" w:cs="Arial Narrow"/>
          <w:color w:val="1F497D" w:themeColor="text2"/>
          <w:sz w:val="24"/>
          <w:szCs w:val="24"/>
          <w:lang w:val="sr-Cyrl-CS"/>
        </w:rPr>
        <w:t>14, 2015. и 2016</w:t>
      </w:r>
      <w:r w:rsidR="003273A6" w:rsidRPr="00994707">
        <w:rPr>
          <w:rFonts w:ascii="Arial Narrow" w:hAnsi="Arial Narrow" w:cs="Arial Narrow"/>
          <w:color w:val="1F497D" w:themeColor="text2"/>
          <w:sz w:val="24"/>
          <w:szCs w:val="24"/>
          <w:lang w:val="sr-Cyrl-CS"/>
        </w:rPr>
        <w:t>.), извршио услугу</w:t>
      </w:r>
      <w:r w:rsidR="00054CEE" w:rsidRPr="00994707">
        <w:rPr>
          <w:rFonts w:ascii="Arial Narrow" w:hAnsi="Arial Narrow" w:cs="Arial Narrow"/>
          <w:color w:val="1F497D" w:themeColor="text2"/>
          <w:sz w:val="24"/>
          <w:szCs w:val="24"/>
          <w:lang w:val="sr-Cyrl-CS"/>
        </w:rPr>
        <w:t xml:space="preserve"> </w:t>
      </w:r>
      <w:r w:rsidR="00994707" w:rsidRPr="00994707">
        <w:rPr>
          <w:rFonts w:ascii="Arial Narrow" w:hAnsi="Arial Narrow" w:cs="Arial Narrow"/>
          <w:color w:val="1F497D" w:themeColor="text2"/>
          <w:sz w:val="24"/>
          <w:szCs w:val="24"/>
          <w:lang w:val="sr-Cyrl-CS"/>
        </w:rPr>
        <w:t>која је предмет јавне набавке</w:t>
      </w:r>
      <w:r w:rsidR="00994707" w:rsidRPr="00960CAB">
        <w:rPr>
          <w:rFonts w:ascii="Arial Narrow" w:hAnsi="Arial Narrow" w:cs="Arial Narrow"/>
          <w:color w:val="1F497D" w:themeColor="text2"/>
          <w:lang w:val="sr-Cyrl-CS"/>
        </w:rPr>
        <w:t>;</w:t>
      </w:r>
    </w:p>
    <w:p w:rsidR="002C4BE5" w:rsidRPr="00994707" w:rsidRDefault="002C4BE5"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3273A6" w:rsidRPr="00793D0F"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r w:rsidRPr="00793D0F">
        <w:rPr>
          <w:rFonts w:ascii="Arial Narrow" w:hAnsi="Arial Narrow" w:cs="Arial Narrow"/>
          <w:b/>
          <w:bCs/>
          <w:color w:val="1F497D" w:themeColor="text2"/>
          <w:sz w:val="24"/>
          <w:szCs w:val="24"/>
          <w:lang w:val="sr-Cyrl-CS"/>
        </w:rPr>
        <w:t>1.2</w:t>
      </w:r>
      <w:r w:rsidR="002C4BE5" w:rsidRPr="00793D0F">
        <w:rPr>
          <w:rFonts w:ascii="Arial Narrow" w:hAnsi="Arial Narrow" w:cs="Arial Narrow"/>
          <w:b/>
          <w:bCs/>
          <w:color w:val="1F497D" w:themeColor="text2"/>
          <w:sz w:val="24"/>
          <w:szCs w:val="24"/>
          <w:lang w:val="sr-Cyrl-CS"/>
        </w:rPr>
        <w:t>.</w:t>
      </w:r>
      <w:r w:rsidR="00556DA2" w:rsidRPr="00793D0F">
        <w:rPr>
          <w:rFonts w:ascii="Arial Narrow" w:hAnsi="Arial Narrow" w:cs="Arial Narrow"/>
          <w:b/>
          <w:bCs/>
          <w:color w:val="1F497D" w:themeColor="text2"/>
          <w:sz w:val="24"/>
          <w:szCs w:val="24"/>
          <w:lang w:val="sr-Cyrl-CS"/>
        </w:rPr>
        <w:t>4</w:t>
      </w:r>
      <w:r w:rsidRPr="00793D0F">
        <w:rPr>
          <w:rFonts w:ascii="Arial Narrow" w:hAnsi="Arial Narrow" w:cs="Arial Narrow"/>
          <w:color w:val="1F497D" w:themeColor="text2"/>
          <w:sz w:val="24"/>
          <w:szCs w:val="24"/>
          <w:lang w:val="sr-Cyrl-CS"/>
        </w:rPr>
        <w:t xml:space="preserve">.  </w:t>
      </w:r>
      <w:r w:rsidRPr="00793D0F">
        <w:rPr>
          <w:rFonts w:ascii="Arial Narrow" w:hAnsi="Arial Narrow" w:cs="Arial Narrow"/>
          <w:b/>
          <w:bCs/>
          <w:color w:val="1F497D" w:themeColor="text2"/>
          <w:sz w:val="24"/>
          <w:szCs w:val="24"/>
          <w:lang w:val="sr-Cyrl-CS"/>
        </w:rPr>
        <w:t>Остали услови</w:t>
      </w:r>
      <w:r w:rsidR="00854F70" w:rsidRPr="00793D0F">
        <w:rPr>
          <w:rFonts w:ascii="Arial Narrow" w:hAnsi="Arial Narrow" w:cs="Arial Narrow"/>
          <w:b/>
          <w:bCs/>
          <w:color w:val="1F497D" w:themeColor="text2"/>
          <w:sz w:val="24"/>
          <w:szCs w:val="24"/>
          <w:lang w:val="sr-Cyrl-CS"/>
        </w:rPr>
        <w:t>:</w:t>
      </w:r>
    </w:p>
    <w:p w:rsidR="003273A6" w:rsidRPr="00793D0F"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r w:rsidRPr="00793D0F">
        <w:rPr>
          <w:rFonts w:ascii="Arial Narrow" w:hAnsi="Arial Narrow" w:cs="Arial Narrow"/>
          <w:color w:val="1F497D" w:themeColor="text2"/>
          <w:sz w:val="24"/>
          <w:szCs w:val="24"/>
          <w:lang w:val="sr-Cyrl-CS"/>
        </w:rPr>
        <w:t>Обавезује се понуђач да обиђе локацију која је предмет јавне набавке.</w:t>
      </w:r>
    </w:p>
    <w:p w:rsidR="003273A6"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p>
    <w:p w:rsidR="00556DA2" w:rsidRPr="00F35740" w:rsidRDefault="00556DA2"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p>
    <w:p w:rsidR="003273A6" w:rsidRPr="00F35740"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p>
    <w:p w:rsidR="003273A6" w:rsidRPr="00F35740" w:rsidRDefault="003273A6" w:rsidP="00054CEE">
      <w:pPr>
        <w:shd w:val="clear" w:color="auto" w:fill="FDE9D9"/>
        <w:autoSpaceDE w:val="0"/>
        <w:autoSpaceDN w:val="0"/>
        <w:adjustRightInd w:val="0"/>
        <w:spacing w:after="0" w:line="240" w:lineRule="auto"/>
        <w:jc w:val="both"/>
        <w:rPr>
          <w:rFonts w:ascii="Arial Narrow" w:hAnsi="Arial Narrow" w:cs="Arial Narrow"/>
          <w:color w:val="1F497D" w:themeColor="text2"/>
          <w:sz w:val="24"/>
          <w:szCs w:val="24"/>
          <w:lang w:val="sr-Cyrl-CS"/>
        </w:rPr>
      </w:pPr>
      <w:r w:rsidRPr="00F35740">
        <w:rPr>
          <w:rFonts w:ascii="Arial Narrow" w:hAnsi="Arial Narrow" w:cs="Arial Narrow"/>
          <w:b/>
          <w:bCs/>
          <w:i/>
          <w:iCs/>
          <w:color w:val="1F497D" w:themeColor="text2"/>
          <w:sz w:val="24"/>
          <w:szCs w:val="24"/>
          <w:lang w:val="sr-Cyrl-CS"/>
        </w:rPr>
        <w:lastRenderedPageBreak/>
        <w:t>2. УПУТСТВО КАКО СЕ ДОКАЗУЈЕ ИСПУЊЕНОСТ УСЛОВА</w:t>
      </w: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r w:rsidRPr="00F35740">
        <w:rPr>
          <w:rFonts w:ascii="Arial Narrow" w:hAnsi="Arial Narrow" w:cs="Arial"/>
          <w:bCs/>
          <w:color w:val="1F497D" w:themeColor="text2"/>
          <w:sz w:val="24"/>
          <w:szCs w:val="24"/>
          <w:u w:val="single"/>
          <w:lang w:val="sr-Latn-CS"/>
        </w:rPr>
        <w:t xml:space="preserve">2.1. </w:t>
      </w:r>
      <w:r w:rsidRPr="00F35740">
        <w:rPr>
          <w:rFonts w:ascii="Arial Narrow" w:hAnsi="Arial Narrow" w:cs="Arial"/>
          <w:bCs/>
          <w:color w:val="1F497D" w:themeColor="text2"/>
          <w:sz w:val="24"/>
          <w:szCs w:val="24"/>
          <w:u w:val="single"/>
          <w:lang w:val="sr-Cyrl-CS"/>
        </w:rPr>
        <w:t>Испуњеност</w:t>
      </w:r>
      <w:r w:rsidR="00951F17" w:rsidRPr="00F35740">
        <w:rPr>
          <w:rFonts w:ascii="Arial Narrow" w:hAnsi="Arial Narrow" w:cs="Arial"/>
          <w:bCs/>
          <w:color w:val="1F497D" w:themeColor="text2"/>
          <w:sz w:val="24"/>
          <w:szCs w:val="24"/>
          <w:u w:val="single"/>
          <w:lang w:val="sr-Cyrl-CS"/>
        </w:rPr>
        <w:t xml:space="preserve"> </w:t>
      </w:r>
      <w:r w:rsidRPr="00F35740">
        <w:rPr>
          <w:rFonts w:ascii="Arial Narrow" w:hAnsi="Arial Narrow" w:cs="Arial"/>
          <w:bCs/>
          <w:color w:val="1F497D" w:themeColor="text2"/>
          <w:sz w:val="24"/>
          <w:szCs w:val="24"/>
          <w:u w:val="single"/>
          <w:lang w:val="sr-Cyrl-CS"/>
        </w:rPr>
        <w:t>обавезних</w:t>
      </w:r>
      <w:r w:rsidR="00951F17" w:rsidRPr="00F35740">
        <w:rPr>
          <w:rFonts w:ascii="Arial Narrow" w:hAnsi="Arial Narrow" w:cs="Arial"/>
          <w:bCs/>
          <w:color w:val="1F497D" w:themeColor="text2"/>
          <w:sz w:val="24"/>
          <w:szCs w:val="24"/>
          <w:u w:val="single"/>
          <w:lang w:val="sr-Cyrl-CS"/>
        </w:rPr>
        <w:t xml:space="preserve"> </w:t>
      </w:r>
      <w:r w:rsidRPr="00F35740">
        <w:rPr>
          <w:rFonts w:ascii="Arial Narrow" w:hAnsi="Arial Narrow" w:cs="Arial"/>
          <w:bCs/>
          <w:color w:val="1F497D" w:themeColor="text2"/>
          <w:sz w:val="24"/>
          <w:szCs w:val="24"/>
          <w:u w:val="single"/>
          <w:lang w:val="sr-Cyrl-CS"/>
        </w:rPr>
        <w:t>услова</w:t>
      </w:r>
      <w:r w:rsidR="00951F17" w:rsidRPr="00F35740">
        <w:rPr>
          <w:rFonts w:ascii="Arial Narrow" w:hAnsi="Arial Narrow" w:cs="Arial"/>
          <w:bCs/>
          <w:color w:val="1F497D" w:themeColor="text2"/>
          <w:sz w:val="24"/>
          <w:szCs w:val="24"/>
          <w:u w:val="single"/>
          <w:lang w:val="sr-Cyrl-CS"/>
        </w:rPr>
        <w:t xml:space="preserve"> </w:t>
      </w:r>
      <w:r w:rsidRPr="00F35740">
        <w:rPr>
          <w:rFonts w:ascii="Arial Narrow" w:hAnsi="Arial Narrow" w:cs="Arial"/>
          <w:bCs/>
          <w:color w:val="1F497D" w:themeColor="text2"/>
          <w:sz w:val="24"/>
          <w:szCs w:val="24"/>
          <w:u w:val="single"/>
          <w:lang w:val="sr-Cyrl-CS"/>
        </w:rPr>
        <w:t>за</w:t>
      </w:r>
      <w:r w:rsidR="00951F17" w:rsidRPr="00F35740">
        <w:rPr>
          <w:rFonts w:ascii="Arial Narrow" w:hAnsi="Arial Narrow" w:cs="Arial"/>
          <w:bCs/>
          <w:color w:val="1F497D" w:themeColor="text2"/>
          <w:sz w:val="24"/>
          <w:szCs w:val="24"/>
          <w:u w:val="single"/>
          <w:lang w:val="sr-Cyrl-CS"/>
        </w:rPr>
        <w:t xml:space="preserve"> </w:t>
      </w:r>
      <w:r w:rsidRPr="00F35740">
        <w:rPr>
          <w:rFonts w:ascii="Arial Narrow" w:hAnsi="Arial Narrow" w:cs="Arial"/>
          <w:bCs/>
          <w:color w:val="1F497D" w:themeColor="text2"/>
          <w:sz w:val="24"/>
          <w:szCs w:val="24"/>
          <w:u w:val="single"/>
          <w:lang w:val="sr-Cyrl-CS"/>
        </w:rPr>
        <w:t>учешће</w:t>
      </w:r>
      <w:r w:rsidR="00951F17" w:rsidRPr="00F35740">
        <w:rPr>
          <w:rFonts w:ascii="Arial Narrow" w:hAnsi="Arial Narrow" w:cs="Arial"/>
          <w:bCs/>
          <w:color w:val="1F497D" w:themeColor="text2"/>
          <w:sz w:val="24"/>
          <w:szCs w:val="24"/>
          <w:u w:val="single"/>
          <w:lang w:val="sr-Cyrl-CS"/>
        </w:rPr>
        <w:t xml:space="preserve"> </w:t>
      </w:r>
      <w:r w:rsidRPr="00F35740">
        <w:rPr>
          <w:rFonts w:ascii="Arial Narrow" w:hAnsi="Arial Narrow" w:cs="Arial"/>
          <w:bCs/>
          <w:color w:val="1F497D" w:themeColor="text2"/>
          <w:sz w:val="24"/>
          <w:szCs w:val="24"/>
          <w:u w:val="single"/>
          <w:lang w:val="sr-Cyrl-CS"/>
        </w:rPr>
        <w:t>у</w:t>
      </w:r>
      <w:r w:rsidR="00951F17" w:rsidRPr="00F35740">
        <w:rPr>
          <w:rFonts w:ascii="Arial Narrow" w:hAnsi="Arial Narrow" w:cs="Arial"/>
          <w:bCs/>
          <w:color w:val="1F497D" w:themeColor="text2"/>
          <w:sz w:val="24"/>
          <w:szCs w:val="24"/>
          <w:u w:val="single"/>
          <w:lang w:val="sr-Cyrl-CS"/>
        </w:rPr>
        <w:t xml:space="preserve"> </w:t>
      </w:r>
      <w:r w:rsidRPr="00F35740">
        <w:rPr>
          <w:rFonts w:ascii="Arial Narrow" w:hAnsi="Arial Narrow" w:cs="Arial"/>
          <w:bCs/>
          <w:color w:val="1F497D" w:themeColor="text2"/>
          <w:sz w:val="24"/>
          <w:szCs w:val="24"/>
          <w:u w:val="single"/>
          <w:lang w:val="sr-Cyrl-CS"/>
        </w:rPr>
        <w:t>поступку</w:t>
      </w:r>
      <w:r w:rsidR="00951F17" w:rsidRPr="00F35740">
        <w:rPr>
          <w:rFonts w:ascii="Arial Narrow" w:hAnsi="Arial Narrow" w:cs="Arial"/>
          <w:bCs/>
          <w:color w:val="1F497D" w:themeColor="text2"/>
          <w:sz w:val="24"/>
          <w:szCs w:val="24"/>
          <w:u w:val="single"/>
          <w:lang w:val="sr-Cyrl-CS"/>
        </w:rPr>
        <w:t xml:space="preserve"> </w:t>
      </w:r>
      <w:r w:rsidRPr="00F35740">
        <w:rPr>
          <w:rFonts w:ascii="Arial Narrow" w:hAnsi="Arial Narrow" w:cs="Arial"/>
          <w:bCs/>
          <w:color w:val="1F497D" w:themeColor="text2"/>
          <w:sz w:val="24"/>
          <w:szCs w:val="24"/>
          <w:u w:val="single"/>
          <w:lang w:val="sr-Cyrl-CS"/>
        </w:rPr>
        <w:t>предметне</w:t>
      </w:r>
      <w:r w:rsidR="00951F17" w:rsidRPr="00F35740">
        <w:rPr>
          <w:rFonts w:ascii="Arial Narrow" w:hAnsi="Arial Narrow" w:cs="Arial"/>
          <w:bCs/>
          <w:color w:val="1F497D" w:themeColor="text2"/>
          <w:sz w:val="24"/>
          <w:szCs w:val="24"/>
          <w:u w:val="single"/>
          <w:lang w:val="sr-Cyrl-CS"/>
        </w:rPr>
        <w:t xml:space="preserve"> </w:t>
      </w:r>
      <w:r w:rsidRPr="00F35740">
        <w:rPr>
          <w:rFonts w:ascii="Arial Narrow" w:hAnsi="Arial Narrow" w:cs="Arial"/>
          <w:bCs/>
          <w:color w:val="1F497D" w:themeColor="text2"/>
          <w:sz w:val="24"/>
          <w:szCs w:val="24"/>
          <w:u w:val="single"/>
          <w:lang w:val="sr-Cyrl-CS"/>
        </w:rPr>
        <w:t>јавне</w:t>
      </w:r>
      <w:r w:rsidR="00951F17" w:rsidRPr="00F35740">
        <w:rPr>
          <w:rFonts w:ascii="Arial Narrow" w:hAnsi="Arial Narrow" w:cs="Arial"/>
          <w:bCs/>
          <w:color w:val="1F497D" w:themeColor="text2"/>
          <w:sz w:val="24"/>
          <w:szCs w:val="24"/>
          <w:u w:val="single"/>
          <w:lang w:val="sr-Cyrl-CS"/>
        </w:rPr>
        <w:t xml:space="preserve"> </w:t>
      </w:r>
      <w:r w:rsidRPr="00F35740">
        <w:rPr>
          <w:rFonts w:ascii="Arial Narrow" w:hAnsi="Arial Narrow" w:cs="Arial"/>
          <w:bCs/>
          <w:color w:val="1F497D" w:themeColor="text2"/>
          <w:sz w:val="24"/>
          <w:szCs w:val="24"/>
          <w:u w:val="single"/>
          <w:lang w:val="sr-Cyrl-CS"/>
        </w:rPr>
        <w:t>набавке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lang w:val="sr-Cyrl-CS"/>
        </w:rPr>
        <w:t>понуђач</w:t>
      </w:r>
      <w:r w:rsidR="00951F17" w:rsidRPr="00F35740">
        <w:rPr>
          <w:rFonts w:ascii="Arial Narrow" w:hAnsi="Arial Narrow" w:cs="Arial"/>
          <w:bCs/>
          <w:color w:val="1F497D" w:themeColor="text2"/>
          <w:sz w:val="24"/>
          <w:szCs w:val="24"/>
          <w:u w:val="single"/>
          <w:lang w:val="sr-Cyrl-CS"/>
        </w:rPr>
        <w:t xml:space="preserve"> </w:t>
      </w:r>
      <w:r w:rsidRPr="00F35740">
        <w:rPr>
          <w:rFonts w:ascii="Arial Narrow" w:hAnsi="Arial Narrow" w:cs="Arial"/>
          <w:bCs/>
          <w:color w:val="1F497D" w:themeColor="text2"/>
          <w:sz w:val="24"/>
          <w:szCs w:val="24"/>
          <w:u w:val="single"/>
          <w:lang w:val="sr-Cyrl-CS"/>
        </w:rPr>
        <w:t>доказује</w:t>
      </w:r>
      <w:r w:rsidR="00951F17" w:rsidRPr="00F35740">
        <w:rPr>
          <w:rFonts w:ascii="Arial Narrow" w:hAnsi="Arial Narrow" w:cs="Arial"/>
          <w:bCs/>
          <w:color w:val="1F497D" w:themeColor="text2"/>
          <w:sz w:val="24"/>
          <w:szCs w:val="24"/>
          <w:u w:val="single"/>
          <w:lang w:val="sr-Cyrl-CS"/>
        </w:rPr>
        <w:t xml:space="preserve"> </w:t>
      </w:r>
      <w:r w:rsidRPr="00F35740">
        <w:rPr>
          <w:rFonts w:ascii="Arial Narrow" w:hAnsi="Arial Narrow" w:cs="Arial"/>
          <w:bCs/>
          <w:color w:val="1F497D" w:themeColor="text2"/>
          <w:sz w:val="24"/>
          <w:szCs w:val="24"/>
          <w:u w:val="single"/>
          <w:lang w:val="sr-Cyrl-CS"/>
        </w:rPr>
        <w:t>достављањем</w:t>
      </w:r>
      <w:r w:rsidR="00951F17" w:rsidRPr="00F35740">
        <w:rPr>
          <w:rFonts w:ascii="Arial Narrow" w:hAnsi="Arial Narrow" w:cs="Arial"/>
          <w:bCs/>
          <w:color w:val="1F497D" w:themeColor="text2"/>
          <w:sz w:val="24"/>
          <w:szCs w:val="24"/>
          <w:u w:val="single"/>
          <w:lang w:val="sr-Cyrl-CS"/>
        </w:rPr>
        <w:t xml:space="preserve"> </w:t>
      </w:r>
      <w:r w:rsidRPr="00F35740">
        <w:rPr>
          <w:rFonts w:ascii="Arial Narrow" w:hAnsi="Arial Narrow" w:cs="Arial"/>
          <w:bCs/>
          <w:color w:val="1F497D" w:themeColor="text2"/>
          <w:sz w:val="24"/>
          <w:szCs w:val="24"/>
          <w:u w:val="single"/>
          <w:lang w:val="sr-Cyrl-CS"/>
        </w:rPr>
        <w:t>следећих</w:t>
      </w:r>
      <w:r w:rsidR="00951F17" w:rsidRPr="00F35740">
        <w:rPr>
          <w:rFonts w:ascii="Arial Narrow" w:hAnsi="Arial Narrow" w:cs="Arial"/>
          <w:bCs/>
          <w:color w:val="1F497D" w:themeColor="text2"/>
          <w:sz w:val="24"/>
          <w:szCs w:val="24"/>
          <w:u w:val="single"/>
          <w:lang w:val="sr-Cyrl-CS"/>
        </w:rPr>
        <w:t xml:space="preserve"> </w:t>
      </w:r>
      <w:r w:rsidRPr="00F35740">
        <w:rPr>
          <w:rFonts w:ascii="Arial Narrow" w:hAnsi="Arial Narrow" w:cs="Arial"/>
          <w:bCs/>
          <w:color w:val="1F497D" w:themeColor="text2"/>
          <w:sz w:val="24"/>
          <w:szCs w:val="24"/>
          <w:u w:val="single"/>
          <w:lang w:val="sr-Cyrl-CS"/>
        </w:rPr>
        <w:t>доказа</w:t>
      </w:r>
      <w:r w:rsidRPr="00F35740">
        <w:rPr>
          <w:rFonts w:ascii="Arial Narrow" w:hAnsi="Arial Narrow" w:cs="Arial"/>
          <w:bCs/>
          <w:color w:val="1F497D" w:themeColor="text2"/>
          <w:sz w:val="24"/>
          <w:szCs w:val="24"/>
          <w:u w:val="single"/>
          <w:lang w:val="sr-Latn-CS"/>
        </w:rPr>
        <w:t>:</w:t>
      </w: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r w:rsidRPr="00F35740">
        <w:rPr>
          <w:rFonts w:ascii="Arial Narrow" w:hAnsi="Arial Narrow" w:cs="Arial"/>
          <w:bCs/>
          <w:color w:val="1F497D" w:themeColor="text2"/>
          <w:sz w:val="24"/>
          <w:szCs w:val="24"/>
          <w:u w:val="single"/>
          <w:lang w:val="sr-Latn-CS"/>
        </w:rPr>
        <w:t xml:space="preserve">2.1.1. </w:t>
      </w:r>
      <w:proofErr w:type="gramStart"/>
      <w:r w:rsidRPr="00F35740">
        <w:rPr>
          <w:rFonts w:ascii="Arial Narrow" w:hAnsi="Arial Narrow" w:cs="Arial"/>
          <w:bCs/>
          <w:color w:val="1F497D" w:themeColor="text2"/>
          <w:sz w:val="24"/>
          <w:szCs w:val="24"/>
          <w:u w:val="single"/>
        </w:rPr>
        <w:t>Услов</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чл</w:t>
      </w:r>
      <w:r w:rsidRPr="00F35740">
        <w:rPr>
          <w:rFonts w:ascii="Arial Narrow" w:hAnsi="Arial Narrow" w:cs="Arial"/>
          <w:bCs/>
          <w:color w:val="1F497D" w:themeColor="text2"/>
          <w:sz w:val="24"/>
          <w:szCs w:val="24"/>
          <w:u w:val="single"/>
          <w:lang w:val="sr-Latn-CS"/>
        </w:rPr>
        <w:t>.</w:t>
      </w:r>
      <w:proofErr w:type="gramEnd"/>
      <w:r w:rsidRPr="00F35740">
        <w:rPr>
          <w:rFonts w:ascii="Arial Narrow" w:hAnsi="Arial Narrow" w:cs="Arial"/>
          <w:bCs/>
          <w:color w:val="1F497D" w:themeColor="text2"/>
          <w:sz w:val="24"/>
          <w:szCs w:val="24"/>
          <w:u w:val="single"/>
          <w:lang w:val="sr-Latn-CS"/>
        </w:rPr>
        <w:t xml:space="preserve"> 75. </w:t>
      </w:r>
      <w:proofErr w:type="gramStart"/>
      <w:r w:rsidRPr="00F35740">
        <w:rPr>
          <w:rFonts w:ascii="Arial Narrow" w:hAnsi="Arial Narrow" w:cs="Arial"/>
          <w:bCs/>
          <w:color w:val="1F497D" w:themeColor="text2"/>
          <w:sz w:val="24"/>
          <w:szCs w:val="24"/>
          <w:u w:val="single"/>
        </w:rPr>
        <w:t>ст</w:t>
      </w:r>
      <w:proofErr w:type="gramEnd"/>
      <w:r w:rsidRPr="00F35740">
        <w:rPr>
          <w:rFonts w:ascii="Arial Narrow" w:hAnsi="Arial Narrow" w:cs="Arial"/>
          <w:bCs/>
          <w:color w:val="1F497D" w:themeColor="text2"/>
          <w:sz w:val="24"/>
          <w:szCs w:val="24"/>
          <w:u w:val="single"/>
          <w:lang w:val="sr-Latn-CS"/>
        </w:rPr>
        <w:t xml:space="preserve">. 1. </w:t>
      </w:r>
      <w:proofErr w:type="gramStart"/>
      <w:r w:rsidRPr="00F35740">
        <w:rPr>
          <w:rFonts w:ascii="Arial Narrow" w:hAnsi="Arial Narrow" w:cs="Arial"/>
          <w:bCs/>
          <w:color w:val="1F497D" w:themeColor="text2"/>
          <w:sz w:val="24"/>
          <w:szCs w:val="24"/>
          <w:u w:val="single"/>
        </w:rPr>
        <w:t>тач</w:t>
      </w:r>
      <w:proofErr w:type="gramEnd"/>
      <w:r w:rsidRPr="00F35740">
        <w:rPr>
          <w:rFonts w:ascii="Arial Narrow" w:hAnsi="Arial Narrow" w:cs="Arial"/>
          <w:bCs/>
          <w:color w:val="1F497D" w:themeColor="text2"/>
          <w:sz w:val="24"/>
          <w:szCs w:val="24"/>
          <w:u w:val="single"/>
          <w:lang w:val="sr-Latn-CS"/>
        </w:rPr>
        <w:t xml:space="preserve">. 1) </w:t>
      </w:r>
      <w:r w:rsidRPr="00F35740">
        <w:rPr>
          <w:rFonts w:ascii="Arial Narrow" w:hAnsi="Arial Narrow" w:cs="Arial"/>
          <w:bCs/>
          <w:color w:val="1F497D" w:themeColor="text2"/>
          <w:sz w:val="24"/>
          <w:szCs w:val="24"/>
          <w:u w:val="single"/>
        </w:rPr>
        <w:t>Закона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Извод</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регистра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Агенције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привредне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регистре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односно</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извод</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регистра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надлежног</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Привредног</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суда</w:t>
      </w:r>
      <w:r w:rsidRPr="00F35740">
        <w:rPr>
          <w:rFonts w:ascii="Arial Narrow" w:hAnsi="Arial Narrow" w:cs="Arial"/>
          <w:bCs/>
          <w:color w:val="1F497D" w:themeColor="text2"/>
          <w:sz w:val="24"/>
          <w:szCs w:val="24"/>
          <w:u w:val="single"/>
          <w:lang w:val="sr-Latn-CS"/>
        </w:rPr>
        <w:t>:</w:t>
      </w: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r w:rsidRPr="00F35740">
        <w:rPr>
          <w:rFonts w:ascii="Arial Narrow" w:hAnsi="Arial Narrow" w:cs="Arial"/>
          <w:bCs/>
          <w:color w:val="1F497D" w:themeColor="text2"/>
          <w:sz w:val="24"/>
          <w:szCs w:val="24"/>
          <w:u w:val="single"/>
          <w:lang w:val="sr-Latn-CS"/>
        </w:rPr>
        <w:t xml:space="preserve">2.1.2. </w:t>
      </w:r>
      <w:proofErr w:type="gramStart"/>
      <w:r w:rsidRPr="00F35740">
        <w:rPr>
          <w:rFonts w:ascii="Arial Narrow" w:hAnsi="Arial Narrow" w:cs="Arial"/>
          <w:bCs/>
          <w:color w:val="1F497D" w:themeColor="text2"/>
          <w:sz w:val="24"/>
          <w:szCs w:val="24"/>
          <w:u w:val="single"/>
        </w:rPr>
        <w:t>Услов</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чл</w:t>
      </w:r>
      <w:r w:rsidRPr="00F35740">
        <w:rPr>
          <w:rFonts w:ascii="Arial Narrow" w:hAnsi="Arial Narrow" w:cs="Arial"/>
          <w:bCs/>
          <w:color w:val="1F497D" w:themeColor="text2"/>
          <w:sz w:val="24"/>
          <w:szCs w:val="24"/>
          <w:u w:val="single"/>
          <w:lang w:val="sr-Latn-CS"/>
        </w:rPr>
        <w:t>.</w:t>
      </w:r>
      <w:proofErr w:type="gramEnd"/>
      <w:r w:rsidRPr="00F35740">
        <w:rPr>
          <w:rFonts w:ascii="Arial Narrow" w:hAnsi="Arial Narrow" w:cs="Arial"/>
          <w:bCs/>
          <w:color w:val="1F497D" w:themeColor="text2"/>
          <w:sz w:val="24"/>
          <w:szCs w:val="24"/>
          <w:u w:val="single"/>
          <w:lang w:val="sr-Latn-CS"/>
        </w:rPr>
        <w:t xml:space="preserve"> 75. </w:t>
      </w:r>
      <w:proofErr w:type="gramStart"/>
      <w:r w:rsidRPr="00F35740">
        <w:rPr>
          <w:rFonts w:ascii="Arial Narrow" w:hAnsi="Arial Narrow" w:cs="Arial"/>
          <w:bCs/>
          <w:color w:val="1F497D" w:themeColor="text2"/>
          <w:sz w:val="24"/>
          <w:szCs w:val="24"/>
          <w:u w:val="single"/>
        </w:rPr>
        <w:t>ст</w:t>
      </w:r>
      <w:proofErr w:type="gramEnd"/>
      <w:r w:rsidRPr="00F35740">
        <w:rPr>
          <w:rFonts w:ascii="Arial Narrow" w:hAnsi="Arial Narrow" w:cs="Arial"/>
          <w:bCs/>
          <w:color w:val="1F497D" w:themeColor="text2"/>
          <w:sz w:val="24"/>
          <w:szCs w:val="24"/>
          <w:u w:val="single"/>
          <w:lang w:val="sr-Latn-CS"/>
        </w:rPr>
        <w:t xml:space="preserve">. 1. </w:t>
      </w:r>
      <w:proofErr w:type="gramStart"/>
      <w:r w:rsidRPr="00F35740">
        <w:rPr>
          <w:rFonts w:ascii="Arial Narrow" w:hAnsi="Arial Narrow" w:cs="Arial"/>
          <w:bCs/>
          <w:color w:val="1F497D" w:themeColor="text2"/>
          <w:sz w:val="24"/>
          <w:szCs w:val="24"/>
          <w:u w:val="single"/>
        </w:rPr>
        <w:t>тач</w:t>
      </w:r>
      <w:proofErr w:type="gramEnd"/>
      <w:r w:rsidRPr="00F35740">
        <w:rPr>
          <w:rFonts w:ascii="Arial Narrow" w:hAnsi="Arial Narrow" w:cs="Arial"/>
          <w:bCs/>
          <w:color w:val="1F497D" w:themeColor="text2"/>
          <w:sz w:val="24"/>
          <w:szCs w:val="24"/>
          <w:u w:val="single"/>
          <w:lang w:val="sr-Latn-CS"/>
        </w:rPr>
        <w:t xml:space="preserve">. 2) </w:t>
      </w:r>
      <w:r w:rsidRPr="00F35740">
        <w:rPr>
          <w:rFonts w:ascii="Arial Narrow" w:hAnsi="Arial Narrow" w:cs="Arial"/>
          <w:bCs/>
          <w:color w:val="1F497D" w:themeColor="text2"/>
          <w:sz w:val="24"/>
          <w:szCs w:val="24"/>
          <w:u w:val="single"/>
        </w:rPr>
        <w:t>Закона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w:t>
      </w:r>
      <w:r w:rsidRPr="00F35740">
        <w:rPr>
          <w:rFonts w:ascii="Arial Narrow" w:hAnsi="Arial Narrow" w:cs="Arial"/>
          <w:bCs/>
          <w:color w:val="1F497D" w:themeColor="text2"/>
          <w:sz w:val="24"/>
          <w:szCs w:val="24"/>
          <w:u w:val="single"/>
          <w:lang w:val="sr-Latn-CS"/>
        </w:rPr>
        <w:t>:</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Правна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лица</w:t>
      </w:r>
      <w:r w:rsidRPr="00F35740">
        <w:rPr>
          <w:rFonts w:ascii="Arial Narrow" w:hAnsi="Arial Narrow" w:cs="Arial"/>
          <w:bCs/>
          <w:color w:val="1F497D" w:themeColor="text2"/>
          <w:sz w:val="24"/>
          <w:szCs w:val="24"/>
          <w:u w:val="single"/>
          <w:lang w:val="sr-Latn-CS"/>
        </w:rPr>
        <w:t xml:space="preserve">:1) </w:t>
      </w:r>
      <w:r w:rsidRPr="00F35740">
        <w:rPr>
          <w:rFonts w:ascii="Arial Narrow" w:hAnsi="Arial Narrow" w:cs="Arial"/>
          <w:bCs/>
          <w:color w:val="1F497D" w:themeColor="text2"/>
          <w:sz w:val="24"/>
          <w:szCs w:val="24"/>
          <w:u w:val="single"/>
        </w:rPr>
        <w:t>Извод</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казнене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евиденције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односно</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уверењ</w:t>
      </w:r>
      <w:r w:rsidRPr="00F35740">
        <w:rPr>
          <w:rFonts w:ascii="Arial Narrow" w:hAnsi="Arial Narrow" w:cs="Arial"/>
          <w:bCs/>
          <w:color w:val="1F497D" w:themeColor="text2"/>
          <w:sz w:val="24"/>
          <w:szCs w:val="24"/>
          <w:u w:val="single"/>
          <w:lang w:val="sr-Latn-CS"/>
        </w:rPr>
        <w:t xml:space="preserve">e </w:t>
      </w:r>
      <w:r w:rsidRPr="00F35740">
        <w:rPr>
          <w:rFonts w:ascii="Arial Narrow" w:hAnsi="Arial Narrow" w:cs="Arial"/>
          <w:bCs/>
          <w:color w:val="1F497D" w:themeColor="text2"/>
          <w:sz w:val="24"/>
          <w:szCs w:val="24"/>
          <w:u w:val="single"/>
        </w:rPr>
        <w:t>основног</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суда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чијем</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подручју</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налази</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седиште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домаћег</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правног</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лица</w:t>
      </w:r>
      <w:r w:rsidRPr="00F35740">
        <w:rPr>
          <w:rFonts w:ascii="Arial Narrow" w:hAnsi="Arial Narrow" w:cs="Arial"/>
          <w:bCs/>
          <w:color w:val="1F497D" w:themeColor="text2"/>
          <w:sz w:val="24"/>
          <w:szCs w:val="24"/>
          <w:u w:val="single"/>
          <w:lang w:val="sr-Latn-CS"/>
        </w:rPr>
        <w:t>,</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односно</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седиште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представништва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или</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огранка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страног</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правног</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лица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којим</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потврђује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правно</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лице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није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осуђивано</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кривична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дела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против</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привреде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кривична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дела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против</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животне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средине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кривично</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дело</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примања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или</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давања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мита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кривично</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дело</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преваре</w:t>
      </w:r>
      <w:r w:rsidRPr="00F35740">
        <w:rPr>
          <w:rFonts w:ascii="Arial Narrow" w:hAnsi="Arial Narrow" w:cs="Arial"/>
          <w:bCs/>
          <w:color w:val="1F497D" w:themeColor="text2"/>
          <w:sz w:val="24"/>
          <w:szCs w:val="24"/>
          <w:u w:val="single"/>
          <w:lang w:val="sr-Latn-CS"/>
        </w:rPr>
        <w:t>;</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lang w:val="sr-Latn-CS"/>
        </w:rPr>
        <w:t xml:space="preserve">2) </w:t>
      </w:r>
      <w:r w:rsidRPr="00F35740">
        <w:rPr>
          <w:rFonts w:ascii="Arial Narrow" w:hAnsi="Arial Narrow" w:cs="Arial"/>
          <w:bCs/>
          <w:color w:val="1F497D" w:themeColor="text2"/>
          <w:sz w:val="24"/>
          <w:szCs w:val="24"/>
          <w:u w:val="single"/>
        </w:rPr>
        <w:t>Извод</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казнене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евиденције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Посебног</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одељења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организовани</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криминал</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Вишегсуда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Београду</w:t>
      </w:r>
      <w:r w:rsidRPr="00F35740">
        <w:rPr>
          <w:rFonts w:ascii="Arial Narrow" w:hAnsi="Arial Narrow" w:cs="Arial"/>
          <w:bCs/>
          <w:color w:val="1F497D" w:themeColor="text2"/>
          <w:sz w:val="24"/>
          <w:szCs w:val="24"/>
          <w:u w:val="single"/>
          <w:lang w:val="sr-Latn-CS"/>
        </w:rPr>
        <w:t>,</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којим</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потврђује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правно</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лице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није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осуђивано</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неко</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кривичних</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дела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организованог</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криминала</w:t>
      </w:r>
      <w:r w:rsidRPr="00F35740">
        <w:rPr>
          <w:rFonts w:ascii="Arial Narrow" w:hAnsi="Arial Narrow" w:cs="Arial"/>
          <w:bCs/>
          <w:color w:val="1F497D" w:themeColor="text2"/>
          <w:sz w:val="24"/>
          <w:szCs w:val="24"/>
          <w:u w:val="single"/>
          <w:lang w:val="sr-Latn-CS"/>
        </w:rPr>
        <w:t xml:space="preserve">; 3) </w:t>
      </w:r>
      <w:r w:rsidRPr="00F35740">
        <w:rPr>
          <w:rFonts w:ascii="Arial Narrow" w:hAnsi="Arial Narrow" w:cs="Arial"/>
          <w:bCs/>
          <w:color w:val="1F497D" w:themeColor="text2"/>
          <w:sz w:val="24"/>
          <w:szCs w:val="24"/>
          <w:u w:val="single"/>
        </w:rPr>
        <w:t>Извод</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казнене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евиденције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односно</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уверење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надлежне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полицијске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управе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МУП</w:t>
      </w:r>
      <w:r w:rsidRPr="00F35740">
        <w:rPr>
          <w:rFonts w:ascii="Arial Narrow" w:hAnsi="Arial Narrow" w:cs="Arial"/>
          <w:bCs/>
          <w:color w:val="1F497D" w:themeColor="text2"/>
          <w:sz w:val="24"/>
          <w:szCs w:val="24"/>
          <w:u w:val="single"/>
          <w:lang w:val="sr-Latn-CS"/>
        </w:rPr>
        <w:t>-</w:t>
      </w:r>
      <w:r w:rsidRPr="00F35740">
        <w:rPr>
          <w:rFonts w:ascii="Arial Narrow" w:hAnsi="Arial Narrow" w:cs="Arial"/>
          <w:bCs/>
          <w:color w:val="1F497D" w:themeColor="text2"/>
          <w:sz w:val="24"/>
          <w:szCs w:val="24"/>
          <w:u w:val="single"/>
        </w:rPr>
        <w:t>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којим</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потврђује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законски</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заступник</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није</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осуђиван</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кривична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дела</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против</w:t>
      </w:r>
      <w:r w:rsidR="00951F1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привреде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кривична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дела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против</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животне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средине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кривично</w:t>
      </w:r>
      <w:r w:rsidR="00492315" w:rsidRPr="00F35740">
        <w:rPr>
          <w:rFonts w:ascii="Arial Narrow" w:hAnsi="Arial Narrow" w:cs="Arial"/>
          <w:bCs/>
          <w:color w:val="1F497D" w:themeColor="text2"/>
          <w:sz w:val="24"/>
          <w:szCs w:val="24"/>
          <w:u w:val="single"/>
          <w:lang w:val="sr-Latn-CS"/>
        </w:rPr>
        <w:t xml:space="preserve"> </w:t>
      </w:r>
      <w:r w:rsidR="00492315" w:rsidRPr="00F35740">
        <w:rPr>
          <w:rFonts w:ascii="Arial Narrow" w:hAnsi="Arial Narrow" w:cs="Arial"/>
          <w:bCs/>
          <w:color w:val="1F497D" w:themeColor="text2"/>
          <w:sz w:val="24"/>
          <w:szCs w:val="24"/>
          <w:u w:val="single"/>
        </w:rPr>
        <w:t>д</w:t>
      </w:r>
      <w:r w:rsidRPr="00F35740">
        <w:rPr>
          <w:rFonts w:ascii="Arial Narrow" w:hAnsi="Arial Narrow" w:cs="Arial"/>
          <w:bCs/>
          <w:color w:val="1F497D" w:themeColor="text2"/>
          <w:sz w:val="24"/>
          <w:szCs w:val="24"/>
          <w:u w:val="single"/>
        </w:rPr>
        <w:t>ело</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примања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или</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давања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мита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кривично</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дело</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преваре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неко</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кривичних</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дела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организованог</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криминала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lang w:val="sr-Latn-CS"/>
        </w:rPr>
        <w:t>(</w:t>
      </w:r>
      <w:r w:rsidRPr="00F35740">
        <w:rPr>
          <w:rFonts w:ascii="Arial Narrow" w:hAnsi="Arial Narrow" w:cs="Arial"/>
          <w:bCs/>
          <w:color w:val="1F497D" w:themeColor="text2"/>
          <w:sz w:val="24"/>
          <w:szCs w:val="24"/>
          <w:u w:val="single"/>
        </w:rPr>
        <w:t>захтев</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може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поднети</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према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месту</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рођења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или</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према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месту</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пребивалишта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законског</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заступника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Уколико</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има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више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законских</w:t>
      </w:r>
      <w:r w:rsidR="00492315" w:rsidRPr="00F35740">
        <w:rPr>
          <w:rFonts w:ascii="Arial Narrow" w:hAnsi="Arial Narrow" w:cs="Arial"/>
          <w:bCs/>
          <w:color w:val="1F497D" w:themeColor="text2"/>
          <w:sz w:val="24"/>
          <w:szCs w:val="24"/>
          <w:u w:val="single"/>
          <w:lang w:val="sr-Latn-CS"/>
        </w:rPr>
        <w:t xml:space="preserve"> </w:t>
      </w:r>
      <w:proofErr w:type="gramStart"/>
      <w:r w:rsidRPr="00F35740">
        <w:rPr>
          <w:rFonts w:ascii="Arial Narrow" w:hAnsi="Arial Narrow" w:cs="Arial"/>
          <w:bCs/>
          <w:color w:val="1F497D" w:themeColor="text2"/>
          <w:sz w:val="24"/>
          <w:szCs w:val="24"/>
          <w:u w:val="single"/>
        </w:rPr>
        <w:t>заступника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дужан</w:t>
      </w:r>
      <w:proofErr w:type="gramEnd"/>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достави</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сваког</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одњих</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Предузетници</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физичка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лица</w:t>
      </w:r>
      <w:r w:rsidRPr="00F35740">
        <w:rPr>
          <w:rFonts w:ascii="Arial Narrow" w:hAnsi="Arial Narrow" w:cs="Arial"/>
          <w:bCs/>
          <w:color w:val="1F497D" w:themeColor="text2"/>
          <w:sz w:val="24"/>
          <w:szCs w:val="24"/>
          <w:u w:val="single"/>
          <w:lang w:val="sr-Latn-CS"/>
        </w:rPr>
        <w:t>:</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Извод</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казнене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евиденције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односно</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уверење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надлежне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полицијске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управе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МУП</w:t>
      </w:r>
      <w:r w:rsidRPr="00F35740">
        <w:rPr>
          <w:rFonts w:ascii="Arial Narrow" w:hAnsi="Arial Narrow" w:cs="Arial"/>
          <w:bCs/>
          <w:color w:val="1F497D" w:themeColor="text2"/>
          <w:sz w:val="24"/>
          <w:szCs w:val="24"/>
          <w:u w:val="single"/>
          <w:lang w:val="sr-Latn-CS"/>
        </w:rPr>
        <w:t>-</w:t>
      </w:r>
      <w:r w:rsidRPr="00F35740">
        <w:rPr>
          <w:rFonts w:ascii="Arial Narrow" w:hAnsi="Arial Narrow" w:cs="Arial"/>
          <w:bCs/>
          <w:color w:val="1F497D" w:themeColor="text2"/>
          <w:sz w:val="24"/>
          <w:szCs w:val="24"/>
          <w:u w:val="single"/>
        </w:rPr>
        <w:t>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којим</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потврђује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није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осуђиван</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неко</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кривичних</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дела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као</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члан</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организоване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криминалне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групе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није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осуђиван</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кривична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дела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против</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привреде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кривична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дела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против</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животне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средине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кривично</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дело</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примања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или</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давања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мита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кривично</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дело</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преваре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lang w:val="sr-Latn-CS"/>
        </w:rPr>
        <w:t>(</w:t>
      </w:r>
      <w:r w:rsidRPr="00F35740">
        <w:rPr>
          <w:rFonts w:ascii="Arial Narrow" w:hAnsi="Arial Narrow" w:cs="Arial"/>
          <w:bCs/>
          <w:color w:val="1F497D" w:themeColor="text2"/>
          <w:sz w:val="24"/>
          <w:szCs w:val="24"/>
          <w:u w:val="single"/>
        </w:rPr>
        <w:t>захтев</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може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поднети</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према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месту</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рођења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или</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према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месту</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пребивалишта</w:t>
      </w:r>
      <w:r w:rsidRPr="00F35740">
        <w:rPr>
          <w:rFonts w:ascii="Arial Narrow" w:hAnsi="Arial Narrow" w:cs="Arial"/>
          <w:bCs/>
          <w:color w:val="1F497D" w:themeColor="text2"/>
          <w:sz w:val="24"/>
          <w:szCs w:val="24"/>
          <w:u w:val="single"/>
          <w:lang w:val="sr-Latn-CS"/>
        </w:rPr>
        <w:t>).</w:t>
      </w: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r w:rsidRPr="00F35740">
        <w:rPr>
          <w:rFonts w:ascii="Arial Narrow" w:hAnsi="Arial Narrow" w:cs="Arial"/>
          <w:bCs/>
          <w:color w:val="1F497D" w:themeColor="text2"/>
          <w:sz w:val="24"/>
          <w:szCs w:val="24"/>
          <w:u w:val="single"/>
        </w:rPr>
        <w:t>Доказ</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може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бити</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старији</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два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месеца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отварања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понуда</w:t>
      </w:r>
      <w:r w:rsidRPr="00F35740">
        <w:rPr>
          <w:rFonts w:ascii="Arial Narrow" w:hAnsi="Arial Narrow" w:cs="Arial"/>
          <w:bCs/>
          <w:color w:val="1F497D" w:themeColor="text2"/>
          <w:sz w:val="24"/>
          <w:szCs w:val="24"/>
          <w:u w:val="single"/>
          <w:lang w:val="sr-Latn-CS"/>
        </w:rPr>
        <w:t xml:space="preserve">; </w:t>
      </w: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r w:rsidRPr="00F35740">
        <w:rPr>
          <w:rFonts w:ascii="Arial Narrow" w:hAnsi="Arial Narrow" w:cs="Arial"/>
          <w:bCs/>
          <w:color w:val="1F497D" w:themeColor="text2"/>
          <w:sz w:val="24"/>
          <w:szCs w:val="24"/>
          <w:u w:val="single"/>
          <w:lang w:val="sr-Latn-CS"/>
        </w:rPr>
        <w:t xml:space="preserve">2.1.4. </w:t>
      </w:r>
      <w:proofErr w:type="gramStart"/>
      <w:r w:rsidRPr="00F35740">
        <w:rPr>
          <w:rFonts w:ascii="Arial Narrow" w:hAnsi="Arial Narrow" w:cs="Arial"/>
          <w:bCs/>
          <w:color w:val="1F497D" w:themeColor="text2"/>
          <w:sz w:val="24"/>
          <w:szCs w:val="24"/>
          <w:u w:val="single"/>
        </w:rPr>
        <w:t>Услов</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чл</w:t>
      </w:r>
      <w:r w:rsidRPr="00F35740">
        <w:rPr>
          <w:rFonts w:ascii="Arial Narrow" w:hAnsi="Arial Narrow" w:cs="Arial"/>
          <w:bCs/>
          <w:color w:val="1F497D" w:themeColor="text2"/>
          <w:sz w:val="24"/>
          <w:szCs w:val="24"/>
          <w:u w:val="single"/>
          <w:lang w:val="sr-Latn-CS"/>
        </w:rPr>
        <w:t>.</w:t>
      </w:r>
      <w:proofErr w:type="gramEnd"/>
      <w:r w:rsidRPr="00F35740">
        <w:rPr>
          <w:rFonts w:ascii="Arial Narrow" w:hAnsi="Arial Narrow" w:cs="Arial"/>
          <w:bCs/>
          <w:color w:val="1F497D" w:themeColor="text2"/>
          <w:sz w:val="24"/>
          <w:szCs w:val="24"/>
          <w:u w:val="single"/>
          <w:lang w:val="sr-Latn-CS"/>
        </w:rPr>
        <w:t xml:space="preserve"> 75. </w:t>
      </w:r>
      <w:proofErr w:type="gramStart"/>
      <w:r w:rsidRPr="00F35740">
        <w:rPr>
          <w:rFonts w:ascii="Arial Narrow" w:hAnsi="Arial Narrow" w:cs="Arial"/>
          <w:bCs/>
          <w:color w:val="1F497D" w:themeColor="text2"/>
          <w:sz w:val="24"/>
          <w:szCs w:val="24"/>
          <w:u w:val="single"/>
        </w:rPr>
        <w:t>ст</w:t>
      </w:r>
      <w:proofErr w:type="gramEnd"/>
      <w:r w:rsidRPr="00F35740">
        <w:rPr>
          <w:rFonts w:ascii="Arial Narrow" w:hAnsi="Arial Narrow" w:cs="Arial"/>
          <w:bCs/>
          <w:color w:val="1F497D" w:themeColor="text2"/>
          <w:sz w:val="24"/>
          <w:szCs w:val="24"/>
          <w:u w:val="single"/>
          <w:lang w:val="sr-Latn-CS"/>
        </w:rPr>
        <w:t xml:space="preserve">. 1. </w:t>
      </w:r>
      <w:proofErr w:type="gramStart"/>
      <w:r w:rsidRPr="00F35740">
        <w:rPr>
          <w:rFonts w:ascii="Arial Narrow" w:hAnsi="Arial Narrow" w:cs="Arial"/>
          <w:bCs/>
          <w:color w:val="1F497D" w:themeColor="text2"/>
          <w:sz w:val="24"/>
          <w:szCs w:val="24"/>
          <w:u w:val="single"/>
        </w:rPr>
        <w:t>тач</w:t>
      </w:r>
      <w:proofErr w:type="gramEnd"/>
      <w:r w:rsidRPr="00F35740">
        <w:rPr>
          <w:rFonts w:ascii="Arial Narrow" w:hAnsi="Arial Narrow" w:cs="Arial"/>
          <w:bCs/>
          <w:color w:val="1F497D" w:themeColor="text2"/>
          <w:sz w:val="24"/>
          <w:szCs w:val="24"/>
          <w:u w:val="single"/>
          <w:lang w:val="sr-Latn-CS"/>
        </w:rPr>
        <w:t xml:space="preserve">. 4) </w:t>
      </w:r>
      <w:r w:rsidRPr="00F35740">
        <w:rPr>
          <w:rFonts w:ascii="Arial Narrow" w:hAnsi="Arial Narrow" w:cs="Arial"/>
          <w:bCs/>
          <w:color w:val="1F497D" w:themeColor="text2"/>
          <w:sz w:val="24"/>
          <w:szCs w:val="24"/>
          <w:u w:val="single"/>
        </w:rPr>
        <w:t>Закона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w:t>
      </w:r>
      <w:r w:rsidRPr="00F35740">
        <w:rPr>
          <w:rFonts w:ascii="Arial Narrow" w:hAnsi="Arial Narrow" w:cs="Arial"/>
          <w:bCs/>
          <w:color w:val="1F497D" w:themeColor="text2"/>
          <w:sz w:val="24"/>
          <w:szCs w:val="24"/>
          <w:u w:val="single"/>
          <w:lang w:val="sr-Latn-CS"/>
        </w:rPr>
        <w:t>:</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Уверење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Пореске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управе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Министарства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финансија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привреде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измирио</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доспеле</w:t>
      </w:r>
      <w:r w:rsidR="00492315"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порезе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доприносе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уверење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надлежне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управе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локалне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самоуправе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измирио</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обавезе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основу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изворних</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локалних</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јавних</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прихода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или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потврду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Агенције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приватизацију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налази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поступку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приватизације</w:t>
      </w:r>
      <w:r w:rsidRPr="00F35740">
        <w:rPr>
          <w:rFonts w:ascii="Arial Narrow" w:hAnsi="Arial Narrow" w:cs="Arial"/>
          <w:bCs/>
          <w:color w:val="1F497D" w:themeColor="text2"/>
          <w:sz w:val="24"/>
          <w:szCs w:val="24"/>
          <w:u w:val="single"/>
          <w:lang w:val="sr-Latn-CS"/>
        </w:rPr>
        <w:t xml:space="preserve">. </w:t>
      </w: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r w:rsidRPr="00F35740">
        <w:rPr>
          <w:rFonts w:ascii="Arial Narrow" w:hAnsi="Arial Narrow" w:cs="Arial"/>
          <w:bCs/>
          <w:color w:val="1F497D" w:themeColor="text2"/>
          <w:sz w:val="24"/>
          <w:szCs w:val="24"/>
          <w:u w:val="single"/>
        </w:rPr>
        <w:t>Доказ</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може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бити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старији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два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месеца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отварања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понуда</w:t>
      </w:r>
      <w:r w:rsidRPr="00F35740">
        <w:rPr>
          <w:rFonts w:ascii="Arial Narrow" w:hAnsi="Arial Narrow" w:cs="Arial"/>
          <w:bCs/>
          <w:color w:val="1F497D" w:themeColor="text2"/>
          <w:sz w:val="24"/>
          <w:szCs w:val="24"/>
          <w:u w:val="single"/>
          <w:lang w:val="sr-Latn-CS"/>
        </w:rPr>
        <w:t>;</w:t>
      </w: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r w:rsidRPr="00F35740">
        <w:rPr>
          <w:rFonts w:ascii="Arial Narrow" w:hAnsi="Arial Narrow" w:cs="Arial"/>
          <w:bCs/>
          <w:color w:val="1F497D" w:themeColor="text2"/>
          <w:sz w:val="24"/>
          <w:szCs w:val="24"/>
          <w:u w:val="single"/>
          <w:lang w:val="sr-Latn-CS"/>
        </w:rPr>
        <w:t xml:space="preserve">2.1.6. </w:t>
      </w:r>
      <w:proofErr w:type="gramStart"/>
      <w:r w:rsidRPr="00F35740">
        <w:rPr>
          <w:rFonts w:ascii="Arial Narrow" w:hAnsi="Arial Narrow" w:cs="Arial"/>
          <w:bCs/>
          <w:color w:val="1F497D" w:themeColor="text2"/>
          <w:sz w:val="24"/>
          <w:szCs w:val="24"/>
          <w:u w:val="single"/>
        </w:rPr>
        <w:t>Услов</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члана</w:t>
      </w:r>
      <w:r w:rsidRPr="00F35740">
        <w:rPr>
          <w:rFonts w:ascii="Arial Narrow" w:hAnsi="Arial Narrow" w:cs="Arial"/>
          <w:bCs/>
          <w:color w:val="1F497D" w:themeColor="text2"/>
          <w:sz w:val="24"/>
          <w:szCs w:val="24"/>
          <w:u w:val="single"/>
          <w:lang w:val="sr-Latn-CS"/>
        </w:rPr>
        <w:t>.</w:t>
      </w:r>
      <w:proofErr w:type="gramEnd"/>
      <w:r w:rsidRPr="00F35740">
        <w:rPr>
          <w:rFonts w:ascii="Arial Narrow" w:hAnsi="Arial Narrow" w:cs="Arial"/>
          <w:bCs/>
          <w:color w:val="1F497D" w:themeColor="text2"/>
          <w:sz w:val="24"/>
          <w:szCs w:val="24"/>
          <w:u w:val="single"/>
          <w:lang w:val="sr-Latn-CS"/>
        </w:rPr>
        <w:t xml:space="preserve"> 75. </w:t>
      </w:r>
      <w:proofErr w:type="gramStart"/>
      <w:r w:rsidRPr="00F35740">
        <w:rPr>
          <w:rFonts w:ascii="Arial Narrow" w:hAnsi="Arial Narrow" w:cs="Arial"/>
          <w:bCs/>
          <w:color w:val="1F497D" w:themeColor="text2"/>
          <w:sz w:val="24"/>
          <w:szCs w:val="24"/>
          <w:u w:val="single"/>
        </w:rPr>
        <w:t>ст</w:t>
      </w:r>
      <w:proofErr w:type="gramEnd"/>
      <w:r w:rsidR="00E064EE" w:rsidRPr="00F35740">
        <w:rPr>
          <w:rFonts w:ascii="Arial Narrow" w:hAnsi="Arial Narrow" w:cs="Arial"/>
          <w:bCs/>
          <w:color w:val="1F497D" w:themeColor="text2"/>
          <w:sz w:val="24"/>
          <w:szCs w:val="24"/>
          <w:u w:val="single"/>
          <w:lang w:val="sr-Latn-CS"/>
        </w:rPr>
        <w:t xml:space="preserve">. 2. </w:t>
      </w:r>
      <w:r w:rsidRPr="00F35740">
        <w:rPr>
          <w:rFonts w:ascii="Arial Narrow" w:hAnsi="Arial Narrow" w:cs="Arial"/>
          <w:bCs/>
          <w:color w:val="1F497D" w:themeColor="text2"/>
          <w:sz w:val="24"/>
          <w:szCs w:val="24"/>
          <w:u w:val="single"/>
          <w:lang w:val="sr-Latn-CS"/>
        </w:rPr>
        <w:t>-</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Потписан</w:t>
      </w:r>
      <w:r w:rsidR="00E064EE" w:rsidRPr="00F35740">
        <w:rPr>
          <w:rFonts w:ascii="Arial Narrow" w:hAnsi="Arial Narrow" w:cs="Arial"/>
          <w:bCs/>
          <w:color w:val="1F497D" w:themeColor="text2"/>
          <w:sz w:val="24"/>
          <w:szCs w:val="24"/>
          <w:u w:val="single"/>
          <w:lang w:val="sr-Latn-CS"/>
        </w:rPr>
        <w:t xml:space="preserve"> </w:t>
      </w:r>
      <w:r w:rsidR="00E064EE" w:rsidRPr="00F35740">
        <w:rPr>
          <w:rFonts w:ascii="Arial Narrow" w:hAnsi="Arial Narrow" w:cs="Arial"/>
          <w:bCs/>
          <w:color w:val="1F497D" w:themeColor="text2"/>
          <w:sz w:val="24"/>
          <w:szCs w:val="24"/>
          <w:u w:val="single"/>
        </w:rPr>
        <w:t>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оверен</w:t>
      </w:r>
      <w:r w:rsidRPr="00F35740">
        <w:rPr>
          <w:rFonts w:ascii="Arial Narrow" w:hAnsi="Arial Narrow" w:cs="Arial"/>
          <w:bCs/>
          <w:color w:val="1F497D" w:themeColor="text2"/>
          <w:sz w:val="24"/>
          <w:szCs w:val="24"/>
          <w:u w:val="single"/>
          <w:lang w:val="sr-Latn-CS"/>
        </w:rPr>
        <w:t xml:space="preserve"> O</w:t>
      </w:r>
      <w:r w:rsidRPr="00F35740">
        <w:rPr>
          <w:rFonts w:ascii="Arial Narrow" w:hAnsi="Arial Narrow" w:cs="Arial"/>
          <w:bCs/>
          <w:color w:val="1F497D" w:themeColor="text2"/>
          <w:sz w:val="24"/>
          <w:szCs w:val="24"/>
          <w:u w:val="single"/>
        </w:rPr>
        <w:t>бразац</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изјаве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Образац</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изјаве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бр</w:t>
      </w:r>
      <w:r w:rsidRPr="00F35740">
        <w:rPr>
          <w:rFonts w:ascii="Arial Narrow" w:hAnsi="Arial Narrow" w:cs="Arial"/>
          <w:bCs/>
          <w:color w:val="1F497D" w:themeColor="text2"/>
          <w:sz w:val="24"/>
          <w:szCs w:val="24"/>
          <w:u w:val="single"/>
          <w:lang w:val="sr-Latn-CS"/>
        </w:rPr>
        <w:t>.1</w:t>
      </w:r>
      <w:r w:rsidR="00121AC5" w:rsidRPr="00F35740">
        <w:rPr>
          <w:rFonts w:ascii="Arial Narrow" w:hAnsi="Arial Narrow" w:cs="Arial"/>
          <w:bCs/>
          <w:color w:val="1F497D" w:themeColor="text2"/>
          <w:sz w:val="24"/>
          <w:szCs w:val="24"/>
          <w:u w:val="single"/>
          <w:lang w:val="sr-Latn-CS"/>
        </w:rPr>
        <w:t>1</w:t>
      </w:r>
      <w:r w:rsidRPr="00F35740">
        <w:rPr>
          <w:rFonts w:ascii="Arial Narrow" w:hAnsi="Arial Narrow" w:cs="Arial"/>
          <w:bCs/>
          <w:color w:val="1F497D" w:themeColor="text2"/>
          <w:sz w:val="24"/>
          <w:szCs w:val="24"/>
          <w:u w:val="single"/>
          <w:lang w:val="sr-Latn-CS"/>
        </w:rPr>
        <w:t>.).</w:t>
      </w:r>
      <w:r w:rsidR="00E064EE" w:rsidRPr="00F35740">
        <w:rPr>
          <w:rFonts w:ascii="Arial Narrow" w:hAnsi="Arial Narrow" w:cs="Arial"/>
          <w:bCs/>
          <w:color w:val="1F497D" w:themeColor="text2"/>
          <w:sz w:val="24"/>
          <w:szCs w:val="24"/>
          <w:u w:val="single"/>
          <w:lang w:val="sr-Latn-CS"/>
        </w:rPr>
        <w:t xml:space="preserve"> </w:t>
      </w:r>
      <w:proofErr w:type="gramStart"/>
      <w:r w:rsidRPr="00F35740">
        <w:rPr>
          <w:rFonts w:ascii="Arial Narrow" w:hAnsi="Arial Narrow" w:cs="Arial"/>
          <w:bCs/>
          <w:color w:val="1F497D" w:themeColor="text2"/>
          <w:sz w:val="24"/>
          <w:szCs w:val="24"/>
          <w:u w:val="single"/>
        </w:rPr>
        <w:t>Изјава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мора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буде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потписана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стране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овлашћеног</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лица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оверена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печатом</w:t>
      </w:r>
      <w:r w:rsidRPr="00F35740">
        <w:rPr>
          <w:rFonts w:ascii="Arial Narrow" w:hAnsi="Arial Narrow" w:cs="Arial"/>
          <w:bCs/>
          <w:color w:val="1F497D" w:themeColor="text2"/>
          <w:sz w:val="24"/>
          <w:szCs w:val="24"/>
          <w:u w:val="single"/>
          <w:lang w:val="sr-Latn-CS"/>
        </w:rPr>
        <w:t>.</w:t>
      </w:r>
      <w:proofErr w:type="gramEnd"/>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Уколико</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понуду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подноси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група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понуђача</w:t>
      </w:r>
      <w:r w:rsidRPr="00F35740">
        <w:rPr>
          <w:rFonts w:ascii="Arial Narrow" w:hAnsi="Arial Narrow" w:cs="Arial"/>
          <w:bCs/>
          <w:color w:val="1F497D" w:themeColor="text2"/>
          <w:sz w:val="24"/>
          <w:szCs w:val="24"/>
          <w:u w:val="single"/>
          <w:lang w:val="sr-Latn-CS"/>
        </w:rPr>
        <w:t>,</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Изјава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мора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бити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потписана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стране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овлашћеног</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лица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сваког</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групе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оверена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печатом</w:t>
      </w:r>
      <w:r w:rsidRPr="00F35740">
        <w:rPr>
          <w:rFonts w:ascii="Arial Narrow" w:hAnsi="Arial Narrow" w:cs="Arial"/>
          <w:bCs/>
          <w:color w:val="1F497D" w:themeColor="text2"/>
          <w:sz w:val="24"/>
          <w:szCs w:val="24"/>
          <w:u w:val="single"/>
          <w:lang w:val="sr-Latn-CS"/>
        </w:rPr>
        <w:t>.</w:t>
      </w: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proofErr w:type="gramStart"/>
      <w:r w:rsidRPr="00F35740">
        <w:rPr>
          <w:rFonts w:ascii="Arial Narrow" w:hAnsi="Arial Narrow" w:cs="Arial"/>
          <w:bCs/>
          <w:color w:val="1F497D" w:themeColor="text2"/>
          <w:sz w:val="24"/>
          <w:szCs w:val="24"/>
          <w:u w:val="single"/>
        </w:rPr>
        <w:t>Уколико</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понуду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подноси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група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дужан</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сваког</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члана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групе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достави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наведене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испуњава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услове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члана</w:t>
      </w:r>
      <w:r w:rsidRPr="00F35740">
        <w:rPr>
          <w:rFonts w:ascii="Arial Narrow" w:hAnsi="Arial Narrow" w:cs="Arial"/>
          <w:bCs/>
          <w:color w:val="1F497D" w:themeColor="text2"/>
          <w:sz w:val="24"/>
          <w:szCs w:val="24"/>
          <w:u w:val="single"/>
          <w:lang w:val="sr-Latn-CS"/>
        </w:rPr>
        <w:t xml:space="preserve"> 75.</w:t>
      </w:r>
      <w:proofErr w:type="gramEnd"/>
      <w:r w:rsidRPr="00F35740">
        <w:rPr>
          <w:rFonts w:ascii="Arial Narrow" w:hAnsi="Arial Narrow" w:cs="Arial"/>
          <w:bCs/>
          <w:color w:val="1F497D" w:themeColor="text2"/>
          <w:sz w:val="24"/>
          <w:szCs w:val="24"/>
          <w:u w:val="single"/>
          <w:lang w:val="sr-Latn-CS"/>
        </w:rPr>
        <w:t xml:space="preserve"> </w:t>
      </w:r>
      <w:proofErr w:type="gramStart"/>
      <w:r w:rsidRPr="00F35740">
        <w:rPr>
          <w:rFonts w:ascii="Arial Narrow" w:hAnsi="Arial Narrow" w:cs="Arial"/>
          <w:bCs/>
          <w:color w:val="1F497D" w:themeColor="text2"/>
          <w:sz w:val="24"/>
          <w:szCs w:val="24"/>
          <w:u w:val="single"/>
        </w:rPr>
        <w:t>став</w:t>
      </w:r>
      <w:proofErr w:type="gramEnd"/>
      <w:r w:rsidRPr="00F35740">
        <w:rPr>
          <w:rFonts w:ascii="Arial Narrow" w:hAnsi="Arial Narrow" w:cs="Arial"/>
          <w:bCs/>
          <w:color w:val="1F497D" w:themeColor="text2"/>
          <w:sz w:val="24"/>
          <w:szCs w:val="24"/>
          <w:u w:val="single"/>
          <w:lang w:val="sr-Latn-CS"/>
        </w:rPr>
        <w:t xml:space="preserve"> 1. </w:t>
      </w:r>
      <w:proofErr w:type="gramStart"/>
      <w:r w:rsidRPr="00F35740">
        <w:rPr>
          <w:rFonts w:ascii="Arial Narrow" w:hAnsi="Arial Narrow" w:cs="Arial"/>
          <w:bCs/>
          <w:color w:val="1F497D" w:themeColor="text2"/>
          <w:sz w:val="24"/>
          <w:szCs w:val="24"/>
          <w:u w:val="single"/>
        </w:rPr>
        <w:t>тач</w:t>
      </w:r>
      <w:proofErr w:type="gramEnd"/>
      <w:r w:rsidRPr="00F35740">
        <w:rPr>
          <w:rFonts w:ascii="Arial Narrow" w:hAnsi="Arial Narrow" w:cs="Arial"/>
          <w:bCs/>
          <w:color w:val="1F497D" w:themeColor="text2"/>
          <w:sz w:val="24"/>
          <w:szCs w:val="24"/>
          <w:u w:val="single"/>
          <w:lang w:val="sr-Latn-CS"/>
        </w:rPr>
        <w:t xml:space="preserve">. 1) </w:t>
      </w:r>
      <w:r w:rsidRPr="00F35740">
        <w:rPr>
          <w:rFonts w:ascii="Arial Narrow" w:hAnsi="Arial Narrow" w:cs="Arial"/>
          <w:bCs/>
          <w:color w:val="1F497D" w:themeColor="text2"/>
          <w:sz w:val="24"/>
          <w:szCs w:val="24"/>
          <w:u w:val="single"/>
        </w:rPr>
        <w:t>до</w:t>
      </w:r>
      <w:r w:rsidRPr="00F35740">
        <w:rPr>
          <w:rFonts w:ascii="Arial Narrow" w:hAnsi="Arial Narrow" w:cs="Arial"/>
          <w:bCs/>
          <w:color w:val="1F497D" w:themeColor="text2"/>
          <w:sz w:val="24"/>
          <w:szCs w:val="24"/>
          <w:u w:val="single"/>
          <w:lang w:val="sr-Latn-CS"/>
        </w:rPr>
        <w:t xml:space="preserve"> 4).</w:t>
      </w: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proofErr w:type="gramStart"/>
      <w:r w:rsidRPr="00F35740">
        <w:rPr>
          <w:rFonts w:ascii="Arial Narrow" w:hAnsi="Arial Narrow" w:cs="Arial"/>
          <w:bCs/>
          <w:color w:val="1F497D" w:themeColor="text2"/>
          <w:sz w:val="24"/>
          <w:szCs w:val="24"/>
          <w:u w:val="single"/>
        </w:rPr>
        <w:t>Додатне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услове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група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испуњава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заједно</w:t>
      </w:r>
      <w:r w:rsidRPr="00F35740">
        <w:rPr>
          <w:rFonts w:ascii="Arial Narrow" w:hAnsi="Arial Narrow" w:cs="Arial"/>
          <w:bCs/>
          <w:color w:val="1F497D" w:themeColor="text2"/>
          <w:sz w:val="24"/>
          <w:szCs w:val="24"/>
          <w:u w:val="single"/>
          <w:lang w:val="sr-Latn-CS"/>
        </w:rPr>
        <w:t>.</w:t>
      </w:r>
      <w:proofErr w:type="gramEnd"/>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r w:rsidRPr="00F35740">
        <w:rPr>
          <w:rFonts w:ascii="Arial Narrow" w:hAnsi="Arial Narrow" w:cs="Arial"/>
          <w:bCs/>
          <w:color w:val="1F497D" w:themeColor="text2"/>
          <w:sz w:val="24"/>
          <w:szCs w:val="24"/>
          <w:u w:val="single"/>
        </w:rPr>
        <w:t>Уколико</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подноси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понуду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подизвођачем</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дужан</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подизвођача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достави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испуњава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услове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члана</w:t>
      </w:r>
      <w:r w:rsidRPr="00F35740">
        <w:rPr>
          <w:rFonts w:ascii="Arial Narrow" w:hAnsi="Arial Narrow" w:cs="Arial"/>
          <w:bCs/>
          <w:color w:val="1F497D" w:themeColor="text2"/>
          <w:sz w:val="24"/>
          <w:szCs w:val="24"/>
          <w:u w:val="single"/>
          <w:lang w:val="sr-Latn-CS"/>
        </w:rPr>
        <w:t xml:space="preserve"> 75. </w:t>
      </w:r>
      <w:proofErr w:type="gramStart"/>
      <w:r w:rsidRPr="00F35740">
        <w:rPr>
          <w:rFonts w:ascii="Arial Narrow" w:hAnsi="Arial Narrow" w:cs="Arial"/>
          <w:bCs/>
          <w:color w:val="1F497D" w:themeColor="text2"/>
          <w:sz w:val="24"/>
          <w:szCs w:val="24"/>
          <w:u w:val="single"/>
        </w:rPr>
        <w:t>став</w:t>
      </w:r>
      <w:proofErr w:type="gramEnd"/>
      <w:r w:rsidRPr="00F35740">
        <w:rPr>
          <w:rFonts w:ascii="Arial Narrow" w:hAnsi="Arial Narrow" w:cs="Arial"/>
          <w:bCs/>
          <w:color w:val="1F497D" w:themeColor="text2"/>
          <w:sz w:val="24"/>
          <w:szCs w:val="24"/>
          <w:u w:val="single"/>
          <w:lang w:val="sr-Latn-CS"/>
        </w:rPr>
        <w:t xml:space="preserve"> 1. </w:t>
      </w:r>
      <w:proofErr w:type="gramStart"/>
      <w:r w:rsidRPr="00F35740">
        <w:rPr>
          <w:rFonts w:ascii="Arial Narrow" w:hAnsi="Arial Narrow" w:cs="Arial"/>
          <w:bCs/>
          <w:color w:val="1F497D" w:themeColor="text2"/>
          <w:sz w:val="24"/>
          <w:szCs w:val="24"/>
          <w:u w:val="single"/>
        </w:rPr>
        <w:t>тач</w:t>
      </w:r>
      <w:proofErr w:type="gramEnd"/>
      <w:r w:rsidRPr="00F35740">
        <w:rPr>
          <w:rFonts w:ascii="Arial Narrow" w:hAnsi="Arial Narrow" w:cs="Arial"/>
          <w:bCs/>
          <w:color w:val="1F497D" w:themeColor="text2"/>
          <w:sz w:val="24"/>
          <w:szCs w:val="24"/>
          <w:u w:val="single"/>
          <w:lang w:val="sr-Latn-CS"/>
        </w:rPr>
        <w:t xml:space="preserve">. 1) </w:t>
      </w:r>
      <w:r w:rsidRPr="00F35740">
        <w:rPr>
          <w:rFonts w:ascii="Arial Narrow" w:hAnsi="Arial Narrow" w:cs="Arial"/>
          <w:bCs/>
          <w:color w:val="1F497D" w:themeColor="text2"/>
          <w:sz w:val="24"/>
          <w:szCs w:val="24"/>
          <w:u w:val="single"/>
        </w:rPr>
        <w:t>до</w:t>
      </w:r>
      <w:r w:rsidRPr="00F35740">
        <w:rPr>
          <w:rFonts w:ascii="Arial Narrow" w:hAnsi="Arial Narrow" w:cs="Arial"/>
          <w:bCs/>
          <w:color w:val="1F497D" w:themeColor="text2"/>
          <w:sz w:val="24"/>
          <w:szCs w:val="24"/>
          <w:u w:val="single"/>
          <w:lang w:val="sr-Latn-CS"/>
        </w:rPr>
        <w:t xml:space="preserve"> 4) </w:t>
      </w:r>
      <w:r w:rsidRPr="00F35740">
        <w:rPr>
          <w:rFonts w:ascii="Arial Narrow" w:hAnsi="Arial Narrow" w:cs="Arial"/>
          <w:bCs/>
          <w:color w:val="1F497D" w:themeColor="text2"/>
          <w:sz w:val="24"/>
          <w:szCs w:val="24"/>
          <w:u w:val="single"/>
        </w:rPr>
        <w:t>Закона</w:t>
      </w:r>
      <w:r w:rsidRPr="00F35740">
        <w:rPr>
          <w:rFonts w:ascii="Arial Narrow" w:hAnsi="Arial Narrow" w:cs="Arial"/>
          <w:bCs/>
          <w:color w:val="1F497D" w:themeColor="text2"/>
          <w:sz w:val="24"/>
          <w:szCs w:val="24"/>
          <w:u w:val="single"/>
          <w:lang w:val="sr-Latn-CS"/>
        </w:rPr>
        <w:t>.</w:t>
      </w: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r w:rsidRPr="00F35740">
        <w:rPr>
          <w:rFonts w:ascii="Arial Narrow" w:hAnsi="Arial Narrow" w:cs="Arial"/>
          <w:bCs/>
          <w:color w:val="1F497D" w:themeColor="text2"/>
          <w:sz w:val="24"/>
          <w:szCs w:val="24"/>
          <w:u w:val="single"/>
        </w:rPr>
        <w:t>Наведене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испуњености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обавезних</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услова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може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доставити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виду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Изјаве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испуњавању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обавезних</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услова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Образац</w:t>
      </w:r>
      <w:r w:rsidR="0047216D" w:rsidRPr="00F35740">
        <w:rPr>
          <w:rFonts w:ascii="Arial Narrow" w:hAnsi="Arial Narrow" w:cs="Arial"/>
          <w:bCs/>
          <w:color w:val="1F497D" w:themeColor="text2"/>
          <w:sz w:val="24"/>
          <w:szCs w:val="24"/>
          <w:u w:val="single"/>
          <w:lang w:val="sr-Latn-CS"/>
        </w:rPr>
        <w:t xml:space="preserve">7. </w:t>
      </w:r>
      <w:r w:rsidR="00E064EE" w:rsidRPr="00F35740">
        <w:rPr>
          <w:rFonts w:ascii="Arial Narrow" w:hAnsi="Arial Narrow" w:cs="Arial"/>
          <w:bCs/>
          <w:color w:val="1F497D" w:themeColor="text2"/>
          <w:sz w:val="24"/>
          <w:szCs w:val="24"/>
          <w:u w:val="single"/>
        </w:rPr>
        <w:t>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наручилац</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може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доношења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Одлуке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додели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уговора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тражи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чија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понуда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основу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извештаја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јавну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набавку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оцењена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као</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најповољнија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достави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увид</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оригинал</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или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оверену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копију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свих</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или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појединих</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доказа</w:t>
      </w:r>
      <w:r w:rsidRPr="00F35740">
        <w:rPr>
          <w:rFonts w:ascii="Arial Narrow" w:hAnsi="Arial Narrow" w:cs="Arial"/>
          <w:bCs/>
          <w:color w:val="1F497D" w:themeColor="text2"/>
          <w:sz w:val="24"/>
          <w:szCs w:val="24"/>
          <w:u w:val="single"/>
          <w:lang w:val="sr-Latn-CS"/>
        </w:rPr>
        <w:t>.</w:t>
      </w: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proofErr w:type="gramStart"/>
      <w:r w:rsidRPr="00F35740">
        <w:rPr>
          <w:rFonts w:ascii="Arial Narrow" w:hAnsi="Arial Narrow" w:cs="Arial"/>
          <w:bCs/>
          <w:color w:val="1F497D" w:themeColor="text2"/>
          <w:sz w:val="24"/>
          <w:szCs w:val="24"/>
          <w:u w:val="single"/>
        </w:rPr>
        <w:lastRenderedPageBreak/>
        <w:t>Ако</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остављеном</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примереном</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року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који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може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бити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краћи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пет</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дана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достави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увид</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оригинал</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или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оверену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копију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тражених</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наручилац</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ће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његову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понуду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одбити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као</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неприхватљиву</w:t>
      </w:r>
      <w:r w:rsidRPr="00F35740">
        <w:rPr>
          <w:rFonts w:ascii="Arial Narrow" w:hAnsi="Arial Narrow" w:cs="Arial"/>
          <w:bCs/>
          <w:color w:val="1F497D" w:themeColor="text2"/>
          <w:sz w:val="24"/>
          <w:szCs w:val="24"/>
          <w:u w:val="single"/>
          <w:lang w:val="sr-Latn-CS"/>
        </w:rPr>
        <w:t>.</w:t>
      </w:r>
      <w:proofErr w:type="gramEnd"/>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proofErr w:type="gramStart"/>
      <w:r w:rsidRPr="00F35740">
        <w:rPr>
          <w:rFonts w:ascii="Arial Narrow" w:hAnsi="Arial Narrow" w:cs="Arial"/>
          <w:bCs/>
          <w:color w:val="1F497D" w:themeColor="text2"/>
          <w:sz w:val="24"/>
          <w:szCs w:val="24"/>
          <w:u w:val="single"/>
        </w:rPr>
        <w:t>Понуђачи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који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регистровани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Регистру</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који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води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Агенција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привредне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регистре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морају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доставе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чл</w:t>
      </w:r>
      <w:r w:rsidRPr="00F35740">
        <w:rPr>
          <w:rFonts w:ascii="Arial Narrow" w:hAnsi="Arial Narrow" w:cs="Arial"/>
          <w:bCs/>
          <w:color w:val="1F497D" w:themeColor="text2"/>
          <w:sz w:val="24"/>
          <w:szCs w:val="24"/>
          <w:u w:val="single"/>
          <w:lang w:val="sr-Latn-CS"/>
        </w:rPr>
        <w:t>.</w:t>
      </w:r>
      <w:proofErr w:type="gramEnd"/>
      <w:r w:rsidRPr="00F35740">
        <w:rPr>
          <w:rFonts w:ascii="Arial Narrow" w:hAnsi="Arial Narrow" w:cs="Arial"/>
          <w:bCs/>
          <w:color w:val="1F497D" w:themeColor="text2"/>
          <w:sz w:val="24"/>
          <w:szCs w:val="24"/>
          <w:u w:val="single"/>
          <w:lang w:val="sr-Latn-CS"/>
        </w:rPr>
        <w:t xml:space="preserve">  75. </w:t>
      </w:r>
      <w:proofErr w:type="gramStart"/>
      <w:r w:rsidRPr="00F35740">
        <w:rPr>
          <w:rFonts w:ascii="Arial Narrow" w:hAnsi="Arial Narrow" w:cs="Arial"/>
          <w:bCs/>
          <w:color w:val="1F497D" w:themeColor="text2"/>
          <w:sz w:val="24"/>
          <w:szCs w:val="24"/>
          <w:u w:val="single"/>
        </w:rPr>
        <w:t>ст</w:t>
      </w:r>
      <w:proofErr w:type="gramEnd"/>
      <w:r w:rsidRPr="00F35740">
        <w:rPr>
          <w:rFonts w:ascii="Arial Narrow" w:hAnsi="Arial Narrow" w:cs="Arial"/>
          <w:bCs/>
          <w:color w:val="1F497D" w:themeColor="text2"/>
          <w:sz w:val="24"/>
          <w:szCs w:val="24"/>
          <w:u w:val="single"/>
          <w:lang w:val="sr-Latn-CS"/>
        </w:rPr>
        <w:t xml:space="preserve">. 1. </w:t>
      </w:r>
      <w:proofErr w:type="gramStart"/>
      <w:r w:rsidRPr="00F35740">
        <w:rPr>
          <w:rFonts w:ascii="Arial Narrow" w:hAnsi="Arial Narrow" w:cs="Arial"/>
          <w:bCs/>
          <w:color w:val="1F497D" w:themeColor="text2"/>
          <w:sz w:val="24"/>
          <w:szCs w:val="24"/>
          <w:u w:val="single"/>
        </w:rPr>
        <w:t>тач</w:t>
      </w:r>
      <w:proofErr w:type="gramEnd"/>
      <w:r w:rsidRPr="00F35740">
        <w:rPr>
          <w:rFonts w:ascii="Arial Narrow" w:hAnsi="Arial Narrow" w:cs="Arial"/>
          <w:bCs/>
          <w:color w:val="1F497D" w:themeColor="text2"/>
          <w:sz w:val="24"/>
          <w:szCs w:val="24"/>
          <w:u w:val="single"/>
          <w:lang w:val="sr-Latn-CS"/>
        </w:rPr>
        <w:t xml:space="preserve">. 1) </w:t>
      </w:r>
      <w:r w:rsidRPr="00F35740">
        <w:rPr>
          <w:rFonts w:ascii="Arial Narrow" w:hAnsi="Arial Narrow" w:cs="Arial"/>
          <w:bCs/>
          <w:color w:val="1F497D" w:themeColor="text2"/>
          <w:sz w:val="24"/>
          <w:szCs w:val="24"/>
          <w:u w:val="single"/>
        </w:rPr>
        <w:t>Извод</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регистра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Агенције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привредне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регистре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који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јавно</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доступан</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интернет</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страници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Агенције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привредне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регистре</w:t>
      </w:r>
      <w:r w:rsidRPr="00F35740">
        <w:rPr>
          <w:rFonts w:ascii="Arial Narrow" w:hAnsi="Arial Narrow" w:cs="Arial"/>
          <w:bCs/>
          <w:color w:val="1F497D" w:themeColor="text2"/>
          <w:sz w:val="24"/>
          <w:szCs w:val="24"/>
          <w:u w:val="single"/>
          <w:lang w:val="sr-Latn-CS"/>
        </w:rPr>
        <w:t>.</w:t>
      </w: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proofErr w:type="gramStart"/>
      <w:r w:rsidRPr="00F35740">
        <w:rPr>
          <w:rFonts w:ascii="Arial Narrow" w:hAnsi="Arial Narrow" w:cs="Arial"/>
          <w:bCs/>
          <w:color w:val="1F497D" w:themeColor="text2"/>
          <w:sz w:val="24"/>
          <w:szCs w:val="24"/>
          <w:u w:val="single"/>
        </w:rPr>
        <w:t>Наручилац</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неће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одбити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понуду</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као</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неприхватљиву</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уколико</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не</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садржи</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w:t>
      </w:r>
      <w:r w:rsidR="00E064EE"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одређен</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конкурсном</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документацијом</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ако</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наведе</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понуди</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интернет</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страницу</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којој</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су</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подаци</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који</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су</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тражени</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оквиру</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услова</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јавно</w:t>
      </w:r>
      <w:r w:rsidR="004B61D7"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доступни</w:t>
      </w:r>
      <w:r w:rsidRPr="00F35740">
        <w:rPr>
          <w:rFonts w:ascii="Arial Narrow" w:hAnsi="Arial Narrow" w:cs="Arial"/>
          <w:bCs/>
          <w:color w:val="1F497D" w:themeColor="text2"/>
          <w:sz w:val="24"/>
          <w:szCs w:val="24"/>
          <w:u w:val="single"/>
          <w:lang w:val="sr-Latn-CS"/>
        </w:rPr>
        <w:t>.</w:t>
      </w:r>
      <w:proofErr w:type="gramEnd"/>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r w:rsidRPr="00F35740">
        <w:rPr>
          <w:rFonts w:ascii="Arial Narrow" w:hAnsi="Arial Narrow" w:cs="Arial"/>
          <w:bCs/>
          <w:color w:val="1F497D" w:themeColor="text2"/>
          <w:sz w:val="24"/>
          <w:szCs w:val="24"/>
          <w:u w:val="single"/>
        </w:rPr>
        <w:t>Уколико</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је</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испуњености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услова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електронски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документ</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доставља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копију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електронског</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документа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писаном</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облику</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складу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законом</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којим</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се</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уређује</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електронски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документ</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осим</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уколико</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подноси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електронску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понуду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када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се</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доставља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изворном</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електронском</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облику</w:t>
      </w:r>
      <w:r w:rsidRPr="00F35740">
        <w:rPr>
          <w:rFonts w:ascii="Arial Narrow" w:hAnsi="Arial Narrow" w:cs="Arial"/>
          <w:bCs/>
          <w:color w:val="1F497D" w:themeColor="text2"/>
          <w:sz w:val="24"/>
          <w:szCs w:val="24"/>
          <w:u w:val="single"/>
          <w:lang w:val="sr-Latn-CS"/>
        </w:rPr>
        <w:t>.</w:t>
      </w: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r w:rsidRPr="00F35740">
        <w:rPr>
          <w:rFonts w:ascii="Arial Narrow" w:hAnsi="Arial Narrow" w:cs="Arial"/>
          <w:bCs/>
          <w:color w:val="1F497D" w:themeColor="text2"/>
          <w:sz w:val="24"/>
          <w:szCs w:val="24"/>
          <w:u w:val="single"/>
        </w:rPr>
        <w:t>Ако</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се</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w:t>
      </w:r>
      <w:r w:rsidR="00596241" w:rsidRPr="00634E34">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држави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којој</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има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седиште</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не</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издају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тражени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докази</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може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уместо</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приложити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своју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писану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изјаву</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дату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под</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кривичном</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материјалном</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одговорношћу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оверену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пред</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судским</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или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управним</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органом</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јавним</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бележником</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или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другим</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надлежним</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органом</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те</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државе</w:t>
      </w:r>
      <w:r w:rsidRPr="00F35740">
        <w:rPr>
          <w:rFonts w:ascii="Arial Narrow" w:hAnsi="Arial Narrow" w:cs="Arial"/>
          <w:bCs/>
          <w:color w:val="1F497D" w:themeColor="text2"/>
          <w:sz w:val="24"/>
          <w:szCs w:val="24"/>
          <w:u w:val="single"/>
          <w:lang w:val="sr-Latn-CS"/>
        </w:rPr>
        <w:t>.</w:t>
      </w: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r w:rsidRPr="00F35740">
        <w:rPr>
          <w:rFonts w:ascii="Arial Narrow" w:hAnsi="Arial Narrow" w:cs="Arial"/>
          <w:bCs/>
          <w:color w:val="1F497D" w:themeColor="text2"/>
          <w:sz w:val="24"/>
          <w:szCs w:val="24"/>
          <w:u w:val="single"/>
        </w:rPr>
        <w:t>Ако</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има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седиште</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другој</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држави</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наручилац</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може</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провери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ли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документи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којима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понуђач</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доказује</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испуњеност</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тражених</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услова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издати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стране</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надлежних</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органа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те</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државе</w:t>
      </w:r>
      <w:r w:rsidRPr="00F35740">
        <w:rPr>
          <w:rFonts w:ascii="Arial Narrow" w:hAnsi="Arial Narrow" w:cs="Arial"/>
          <w:bCs/>
          <w:color w:val="1F497D" w:themeColor="text2"/>
          <w:sz w:val="24"/>
          <w:szCs w:val="24"/>
          <w:u w:val="single"/>
          <w:lang w:val="sr-Latn-CS"/>
        </w:rPr>
        <w:t>.</w:t>
      </w: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r w:rsidRPr="00F35740">
        <w:rPr>
          <w:rFonts w:ascii="Arial Narrow" w:hAnsi="Arial Narrow" w:cs="Arial"/>
          <w:bCs/>
          <w:color w:val="1F497D" w:themeColor="text2"/>
          <w:sz w:val="24"/>
          <w:szCs w:val="24"/>
          <w:u w:val="single"/>
        </w:rPr>
        <w:t>Понуђач</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је</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дужан</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без</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одлагања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писмено</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обавести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наручиоца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било</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којој</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промени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вези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са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испуњеношћу</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услова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из</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поступка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јавне</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набавке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која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наступи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доношења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одлуке</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односно</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закључења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уговора</w:t>
      </w:r>
      <w:r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односно</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током</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важења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уговора</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о</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јавној</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набавци</w:t>
      </w:r>
      <w:r w:rsidR="001141F9"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и</w:t>
      </w:r>
      <w:r w:rsidR="009608A1"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да</w:t>
      </w:r>
      <w:r w:rsidR="009608A1"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је</w:t>
      </w:r>
      <w:r w:rsidR="009608A1"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документу</w:t>
      </w:r>
      <w:r w:rsidR="009608A1" w:rsidRPr="00F35740">
        <w:rPr>
          <w:rFonts w:ascii="Arial Narrow" w:hAnsi="Arial Narrow" w:cs="Arial"/>
          <w:bCs/>
          <w:color w:val="1F497D" w:themeColor="text2"/>
          <w:sz w:val="24"/>
          <w:szCs w:val="24"/>
          <w:u w:val="single"/>
        </w:rPr>
        <w:t>ј</w:t>
      </w:r>
      <w:r w:rsidRPr="00F35740">
        <w:rPr>
          <w:rFonts w:ascii="Arial Narrow" w:hAnsi="Arial Narrow" w:cs="Arial"/>
          <w:bCs/>
          <w:color w:val="1F497D" w:themeColor="text2"/>
          <w:sz w:val="24"/>
          <w:szCs w:val="24"/>
          <w:u w:val="single"/>
        </w:rPr>
        <w:t>е</w:t>
      </w:r>
      <w:r w:rsidR="009608A1"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w:t>
      </w:r>
      <w:r w:rsidR="009608A1"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прописани</w:t>
      </w:r>
      <w:r w:rsidR="009608A1"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начин</w:t>
      </w:r>
      <w:r w:rsidRPr="00F35740">
        <w:rPr>
          <w:rFonts w:ascii="Arial Narrow" w:hAnsi="Arial Narrow" w:cs="Arial"/>
          <w:bCs/>
          <w:color w:val="1F497D" w:themeColor="text2"/>
          <w:sz w:val="24"/>
          <w:szCs w:val="24"/>
          <w:u w:val="single"/>
          <w:lang w:val="sr-Latn-CS"/>
        </w:rPr>
        <w:t>.</w:t>
      </w:r>
    </w:p>
    <w:p w:rsidR="00A84DD2" w:rsidRPr="007D52E7" w:rsidRDefault="00A84DD2" w:rsidP="00054CEE">
      <w:pPr>
        <w:autoSpaceDE w:val="0"/>
        <w:autoSpaceDN w:val="0"/>
        <w:adjustRightInd w:val="0"/>
        <w:spacing w:after="0" w:line="240" w:lineRule="auto"/>
        <w:jc w:val="both"/>
        <w:rPr>
          <w:rFonts w:ascii="Arial Narrow" w:hAnsi="Arial Narrow" w:cs="Arial"/>
          <w:bCs/>
          <w:color w:val="1F497D" w:themeColor="text2"/>
          <w:sz w:val="28"/>
          <w:szCs w:val="24"/>
          <w:u w:val="single"/>
          <w:lang w:val="sr-Latn-CS"/>
        </w:rPr>
      </w:pPr>
    </w:p>
    <w:p w:rsidR="00461715" w:rsidRPr="00F35740"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r w:rsidRPr="00F35740">
        <w:rPr>
          <w:rFonts w:ascii="Arial Narrow" w:hAnsi="Arial Narrow" w:cs="Arial"/>
          <w:bCs/>
          <w:color w:val="1F497D" w:themeColor="text2"/>
          <w:sz w:val="24"/>
          <w:szCs w:val="24"/>
          <w:u w:val="single"/>
          <w:lang w:val="sr-Latn-CS"/>
        </w:rPr>
        <w:t xml:space="preserve">2.2. </w:t>
      </w:r>
      <w:r w:rsidRPr="00F35740">
        <w:rPr>
          <w:rFonts w:ascii="Arial Narrow" w:hAnsi="Arial Narrow" w:cs="Arial"/>
          <w:bCs/>
          <w:color w:val="1F497D" w:themeColor="text2"/>
          <w:sz w:val="24"/>
          <w:szCs w:val="24"/>
          <w:u w:val="single"/>
        </w:rPr>
        <w:t>Остали</w:t>
      </w:r>
      <w:r w:rsidR="005B775B" w:rsidRPr="00F35740">
        <w:rPr>
          <w:rFonts w:ascii="Arial Narrow" w:hAnsi="Arial Narrow" w:cs="Arial"/>
          <w:bCs/>
          <w:color w:val="1F497D" w:themeColor="text2"/>
          <w:sz w:val="24"/>
          <w:szCs w:val="24"/>
          <w:u w:val="single"/>
          <w:lang w:val="sr-Latn-CS"/>
        </w:rPr>
        <w:t xml:space="preserve"> </w:t>
      </w:r>
      <w:r w:rsidRPr="00F35740">
        <w:rPr>
          <w:rFonts w:ascii="Arial Narrow" w:hAnsi="Arial Narrow" w:cs="Arial"/>
          <w:bCs/>
          <w:color w:val="1F497D" w:themeColor="text2"/>
          <w:sz w:val="24"/>
          <w:szCs w:val="24"/>
          <w:u w:val="single"/>
        </w:rPr>
        <w:t>услови</w:t>
      </w:r>
      <w:r w:rsidRPr="00F35740">
        <w:rPr>
          <w:rFonts w:ascii="Arial Narrow" w:hAnsi="Arial Narrow" w:cs="Arial"/>
          <w:bCs/>
          <w:color w:val="1F497D" w:themeColor="text2"/>
          <w:sz w:val="24"/>
          <w:szCs w:val="24"/>
          <w:u w:val="single"/>
          <w:lang w:val="sr-Latn-CS"/>
        </w:rPr>
        <w:t>:</w:t>
      </w:r>
    </w:p>
    <w:p w:rsidR="00EE70D8" w:rsidRPr="00F35740" w:rsidRDefault="00EE70D8"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p>
    <w:p w:rsidR="00A74888" w:rsidRPr="000D5807" w:rsidRDefault="00A74888"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r w:rsidRPr="000D5807">
        <w:rPr>
          <w:rFonts w:ascii="Arial Narrow" w:hAnsi="Arial Narrow" w:cs="Arial Narrow"/>
          <w:b/>
          <w:bCs/>
          <w:color w:val="1F497D" w:themeColor="text2"/>
          <w:sz w:val="24"/>
          <w:szCs w:val="24"/>
          <w:lang w:val="sr-Cyrl-CS"/>
        </w:rPr>
        <w:t>2</w:t>
      </w:r>
      <w:r w:rsidR="00EE70D8" w:rsidRPr="000D5807">
        <w:rPr>
          <w:rFonts w:ascii="Arial Narrow" w:hAnsi="Arial Narrow" w:cs="Arial Narrow"/>
          <w:b/>
          <w:bCs/>
          <w:color w:val="1F497D" w:themeColor="text2"/>
          <w:sz w:val="24"/>
          <w:szCs w:val="24"/>
          <w:lang w:val="sr-Cyrl-CS"/>
        </w:rPr>
        <w:t>.2.1. Кадровски капацитет</w:t>
      </w:r>
      <w:r w:rsidR="00EE70D8" w:rsidRPr="000D5807">
        <w:rPr>
          <w:rFonts w:ascii="Arial Narrow" w:hAnsi="Arial Narrow" w:cs="Arial Narrow"/>
          <w:color w:val="1F497D" w:themeColor="text2"/>
          <w:sz w:val="24"/>
          <w:szCs w:val="24"/>
          <w:lang w:val="sr-Cyrl-CS"/>
        </w:rPr>
        <w:t xml:space="preserve">: </w:t>
      </w:r>
    </w:p>
    <w:p w:rsidR="00A74888" w:rsidRPr="000D5807" w:rsidRDefault="00A74888" w:rsidP="00054CEE">
      <w:pPr>
        <w:spacing w:after="0" w:line="240" w:lineRule="auto"/>
        <w:jc w:val="both"/>
        <w:rPr>
          <w:rFonts w:ascii="Arial Narrow" w:hAnsi="Arial Narrow" w:cs="Arial"/>
          <w:color w:val="1F497D" w:themeColor="text2"/>
          <w:sz w:val="24"/>
          <w:szCs w:val="24"/>
          <w:lang w:val="sr-Latn-CS"/>
        </w:rPr>
      </w:pPr>
      <w:r w:rsidRPr="000D5807">
        <w:rPr>
          <w:rFonts w:ascii="Arial Narrow" w:hAnsi="Arial Narrow" w:cs="Arial"/>
          <w:color w:val="1F497D" w:themeColor="text2"/>
          <w:sz w:val="24"/>
          <w:szCs w:val="24"/>
        </w:rPr>
        <w:t>Да</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би</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понуђач</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доказао</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да</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поседује</w:t>
      </w:r>
      <w:r w:rsidRPr="000D5807">
        <w:rPr>
          <w:rFonts w:ascii="Arial Narrow" w:hAnsi="Arial Narrow" w:cs="Arial"/>
          <w:color w:val="1F497D" w:themeColor="text2"/>
          <w:sz w:val="24"/>
          <w:szCs w:val="24"/>
          <w:lang w:val="sr-Latn-CS"/>
        </w:rPr>
        <w:t xml:space="preserve"> </w:t>
      </w:r>
      <w:proofErr w:type="gramStart"/>
      <w:r w:rsidRPr="000D5807">
        <w:rPr>
          <w:rFonts w:ascii="Arial Narrow" w:hAnsi="Arial Narrow" w:cs="Arial"/>
          <w:color w:val="1F497D" w:themeColor="text2"/>
          <w:sz w:val="24"/>
          <w:szCs w:val="24"/>
        </w:rPr>
        <w:t>тражени</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кадровски</w:t>
      </w:r>
      <w:proofErr w:type="gramEnd"/>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минимум</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мора</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да</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достави</w:t>
      </w:r>
      <w:r w:rsidRPr="000D5807">
        <w:rPr>
          <w:rFonts w:ascii="Arial Narrow" w:hAnsi="Arial Narrow" w:cs="Arial"/>
          <w:color w:val="1F497D" w:themeColor="text2"/>
          <w:sz w:val="24"/>
          <w:szCs w:val="24"/>
          <w:lang w:val="sr-Latn-CS"/>
        </w:rPr>
        <w:t>:</w:t>
      </w:r>
    </w:p>
    <w:p w:rsidR="00A74888" w:rsidRDefault="00A74888" w:rsidP="00054CEE">
      <w:pPr>
        <w:suppressAutoHyphens/>
        <w:autoSpaceDE w:val="0"/>
        <w:autoSpaceDN w:val="0"/>
        <w:adjustRightInd w:val="0"/>
        <w:spacing w:after="0" w:line="240" w:lineRule="auto"/>
        <w:jc w:val="both"/>
        <w:rPr>
          <w:rFonts w:ascii="Arial Narrow" w:eastAsia="Calibri" w:hAnsi="Arial Narrow" w:cs="Arial"/>
          <w:color w:val="1F497D" w:themeColor="text2"/>
          <w:kern w:val="1"/>
          <w:sz w:val="24"/>
          <w:szCs w:val="24"/>
          <w:lang w:val="sr-Latn-CS" w:eastAsia="ar-SA"/>
        </w:rPr>
      </w:pPr>
      <w:r w:rsidRPr="000D5807">
        <w:rPr>
          <w:rFonts w:ascii="Arial Narrow" w:hAnsi="Arial Narrow" w:cs="Arial"/>
          <w:color w:val="1F497D" w:themeColor="text2"/>
          <w:kern w:val="1"/>
          <w:sz w:val="24"/>
          <w:szCs w:val="24"/>
          <w:lang w:val="sr-Latn-CS"/>
        </w:rPr>
        <w:t>-</w:t>
      </w:r>
      <w:r w:rsidRPr="000D5807">
        <w:rPr>
          <w:rFonts w:ascii="Arial Narrow" w:eastAsia="Calibri" w:hAnsi="Arial Narrow" w:cs="Arial"/>
          <w:color w:val="1F497D" w:themeColor="text2"/>
          <w:kern w:val="1"/>
          <w:sz w:val="24"/>
          <w:szCs w:val="24"/>
          <w:lang w:val="sr-Latn-CS" w:eastAsia="ar-SA"/>
        </w:rPr>
        <w:t xml:space="preserve"> </w:t>
      </w:r>
      <w:r w:rsidRPr="000D5807">
        <w:rPr>
          <w:rFonts w:ascii="Arial Narrow" w:eastAsia="Calibri" w:hAnsi="Arial Narrow" w:cs="Arial"/>
          <w:color w:val="1F497D" w:themeColor="text2"/>
          <w:kern w:val="1"/>
          <w:sz w:val="24"/>
          <w:szCs w:val="24"/>
          <w:lang w:eastAsia="ar-SA"/>
        </w:rPr>
        <w:t>Оверен</w:t>
      </w:r>
      <w:r w:rsidRPr="000D5807">
        <w:rPr>
          <w:rFonts w:ascii="Arial Narrow" w:eastAsia="Calibri" w:hAnsi="Arial Narrow" w:cs="Arial"/>
          <w:color w:val="1F497D" w:themeColor="text2"/>
          <w:kern w:val="1"/>
          <w:sz w:val="24"/>
          <w:szCs w:val="24"/>
          <w:lang w:val="sr-Latn-CS" w:eastAsia="ar-SA"/>
        </w:rPr>
        <w:t xml:space="preserve"> </w:t>
      </w:r>
      <w:r w:rsidRPr="000D5807">
        <w:rPr>
          <w:rFonts w:ascii="Arial Narrow" w:eastAsia="Calibri" w:hAnsi="Arial Narrow" w:cs="Arial"/>
          <w:color w:val="1F497D" w:themeColor="text2"/>
          <w:kern w:val="1"/>
          <w:sz w:val="24"/>
          <w:szCs w:val="24"/>
          <w:lang w:eastAsia="ar-SA"/>
        </w:rPr>
        <w:t>печатом</w:t>
      </w:r>
      <w:r w:rsidRPr="000D5807">
        <w:rPr>
          <w:rFonts w:ascii="Arial Narrow" w:eastAsia="Calibri" w:hAnsi="Arial Narrow" w:cs="Arial"/>
          <w:color w:val="1F497D" w:themeColor="text2"/>
          <w:kern w:val="1"/>
          <w:sz w:val="24"/>
          <w:szCs w:val="24"/>
          <w:lang w:val="sr-Latn-CS" w:eastAsia="ar-SA"/>
        </w:rPr>
        <w:t xml:space="preserve"> </w:t>
      </w:r>
      <w:r w:rsidRPr="000D5807">
        <w:rPr>
          <w:rFonts w:ascii="Arial Narrow" w:eastAsia="Calibri" w:hAnsi="Arial Narrow" w:cs="Arial"/>
          <w:color w:val="1F497D" w:themeColor="text2"/>
          <w:kern w:val="1"/>
          <w:sz w:val="24"/>
          <w:szCs w:val="24"/>
          <w:lang w:eastAsia="ar-SA"/>
        </w:rPr>
        <w:t>и</w:t>
      </w:r>
      <w:r w:rsidRPr="000D5807">
        <w:rPr>
          <w:rFonts w:ascii="Arial Narrow" w:eastAsia="Calibri" w:hAnsi="Arial Narrow" w:cs="Arial"/>
          <w:color w:val="1F497D" w:themeColor="text2"/>
          <w:kern w:val="1"/>
          <w:sz w:val="24"/>
          <w:szCs w:val="24"/>
          <w:lang w:val="sr-Latn-CS" w:eastAsia="ar-SA"/>
        </w:rPr>
        <w:t xml:space="preserve"> </w:t>
      </w:r>
      <w:r w:rsidRPr="000D5807">
        <w:rPr>
          <w:rFonts w:ascii="Arial Narrow" w:eastAsia="Calibri" w:hAnsi="Arial Narrow" w:cs="Arial"/>
          <w:color w:val="1F497D" w:themeColor="text2"/>
          <w:kern w:val="1"/>
          <w:sz w:val="24"/>
          <w:szCs w:val="24"/>
          <w:lang w:eastAsia="ar-SA"/>
        </w:rPr>
        <w:t>потписом</w:t>
      </w:r>
      <w:r w:rsidRPr="000D5807">
        <w:rPr>
          <w:rFonts w:ascii="Arial Narrow" w:eastAsia="Calibri" w:hAnsi="Arial Narrow" w:cs="Arial"/>
          <w:color w:val="1F497D" w:themeColor="text2"/>
          <w:kern w:val="1"/>
          <w:sz w:val="24"/>
          <w:szCs w:val="24"/>
          <w:lang w:val="sr-Latn-CS" w:eastAsia="ar-SA"/>
        </w:rPr>
        <w:t xml:space="preserve">- </w:t>
      </w:r>
      <w:r w:rsidRPr="000D5807">
        <w:rPr>
          <w:rFonts w:ascii="Arial Narrow" w:eastAsia="Calibri" w:hAnsi="Arial Narrow" w:cs="Arial"/>
          <w:color w:val="1F497D" w:themeColor="text2"/>
          <w:kern w:val="1"/>
          <w:sz w:val="24"/>
          <w:szCs w:val="24"/>
          <w:lang w:eastAsia="ar-SA"/>
        </w:rPr>
        <w:t>Обрасце</w:t>
      </w:r>
      <w:r w:rsidRPr="000D5807">
        <w:rPr>
          <w:rFonts w:ascii="Arial Narrow" w:eastAsia="Calibri" w:hAnsi="Arial Narrow" w:cs="Arial"/>
          <w:color w:val="1F497D" w:themeColor="text2"/>
          <w:kern w:val="1"/>
          <w:sz w:val="24"/>
          <w:szCs w:val="24"/>
          <w:lang w:val="sr-Latn-CS" w:eastAsia="ar-SA"/>
        </w:rPr>
        <w:t xml:space="preserve">  </w:t>
      </w:r>
      <w:r w:rsidR="00B110AA" w:rsidRPr="000D5807">
        <w:rPr>
          <w:rFonts w:ascii="Arial Narrow" w:eastAsia="Calibri" w:hAnsi="Arial Narrow" w:cs="Arial"/>
          <w:color w:val="1F497D" w:themeColor="text2"/>
          <w:kern w:val="1"/>
          <w:sz w:val="24"/>
          <w:szCs w:val="24"/>
          <w:lang w:val="sr-Latn-CS" w:eastAsia="ar-SA"/>
        </w:rPr>
        <w:t>7</w:t>
      </w:r>
      <w:r w:rsidRPr="000D5807">
        <w:rPr>
          <w:rFonts w:ascii="Arial Narrow" w:eastAsia="Calibri" w:hAnsi="Arial Narrow" w:cs="Arial"/>
          <w:color w:val="1F497D" w:themeColor="text2"/>
          <w:kern w:val="1"/>
          <w:sz w:val="24"/>
          <w:szCs w:val="24"/>
          <w:lang w:val="sr-Latn-CS" w:eastAsia="ar-SA"/>
        </w:rPr>
        <w:t xml:space="preserve"> </w:t>
      </w:r>
      <w:r w:rsidRPr="000D5807">
        <w:rPr>
          <w:rFonts w:ascii="Arial Narrow" w:eastAsia="Calibri" w:hAnsi="Arial Narrow" w:cs="Arial"/>
          <w:color w:val="1F497D" w:themeColor="text2"/>
          <w:kern w:val="1"/>
          <w:sz w:val="24"/>
          <w:szCs w:val="24"/>
          <w:lang w:eastAsia="ar-SA"/>
        </w:rPr>
        <w:t>и</w:t>
      </w:r>
      <w:r w:rsidRPr="000D5807">
        <w:rPr>
          <w:rFonts w:ascii="Arial Narrow" w:eastAsia="Calibri" w:hAnsi="Arial Narrow" w:cs="Arial"/>
          <w:color w:val="1F497D" w:themeColor="text2"/>
          <w:kern w:val="1"/>
          <w:sz w:val="24"/>
          <w:szCs w:val="24"/>
          <w:lang w:val="sr-Latn-CS" w:eastAsia="ar-SA"/>
        </w:rPr>
        <w:t xml:space="preserve"> </w:t>
      </w:r>
      <w:r w:rsidR="00B110AA" w:rsidRPr="000D5807">
        <w:rPr>
          <w:rFonts w:ascii="Arial Narrow" w:eastAsia="Calibri" w:hAnsi="Arial Narrow" w:cs="Arial"/>
          <w:color w:val="1F497D" w:themeColor="text2"/>
          <w:kern w:val="1"/>
          <w:sz w:val="24"/>
          <w:szCs w:val="24"/>
          <w:lang w:val="sr-Latn-CS" w:eastAsia="ar-SA"/>
        </w:rPr>
        <w:t>12</w:t>
      </w:r>
      <w:r w:rsidRPr="000D5807">
        <w:rPr>
          <w:rFonts w:ascii="Arial Narrow" w:eastAsia="Calibri" w:hAnsi="Arial Narrow" w:cs="Arial"/>
          <w:color w:val="1F497D" w:themeColor="text2"/>
          <w:kern w:val="1"/>
          <w:sz w:val="24"/>
          <w:szCs w:val="24"/>
          <w:lang w:val="sr-Latn-CS" w:eastAsia="ar-SA"/>
        </w:rPr>
        <w:t xml:space="preserve">. </w:t>
      </w:r>
      <w:proofErr w:type="gramStart"/>
      <w:r w:rsidRPr="000D5807">
        <w:rPr>
          <w:rFonts w:ascii="Arial Narrow" w:eastAsia="Calibri" w:hAnsi="Arial Narrow" w:cs="Arial"/>
          <w:color w:val="1F497D" w:themeColor="text2"/>
          <w:kern w:val="1"/>
          <w:sz w:val="24"/>
          <w:szCs w:val="24"/>
          <w:lang w:eastAsia="ar-SA"/>
        </w:rPr>
        <w:t>Конкурсне</w:t>
      </w:r>
      <w:r w:rsidRPr="000D5807">
        <w:rPr>
          <w:rFonts w:ascii="Arial Narrow" w:eastAsia="Calibri" w:hAnsi="Arial Narrow" w:cs="Arial"/>
          <w:color w:val="1F497D" w:themeColor="text2"/>
          <w:kern w:val="1"/>
          <w:sz w:val="24"/>
          <w:szCs w:val="24"/>
          <w:lang w:val="sr-Latn-CS" w:eastAsia="ar-SA"/>
        </w:rPr>
        <w:t xml:space="preserve"> </w:t>
      </w:r>
      <w:r w:rsidRPr="000D5807">
        <w:rPr>
          <w:rFonts w:ascii="Arial Narrow" w:eastAsia="Calibri" w:hAnsi="Arial Narrow" w:cs="Arial"/>
          <w:color w:val="1F497D" w:themeColor="text2"/>
          <w:kern w:val="1"/>
          <w:sz w:val="24"/>
          <w:szCs w:val="24"/>
          <w:lang w:eastAsia="ar-SA"/>
        </w:rPr>
        <w:t>документације</w:t>
      </w:r>
      <w:r w:rsidRPr="000D5807">
        <w:rPr>
          <w:rFonts w:ascii="Arial Narrow" w:eastAsia="Calibri" w:hAnsi="Arial Narrow" w:cs="Arial"/>
          <w:color w:val="1F497D" w:themeColor="text2"/>
          <w:kern w:val="1"/>
          <w:sz w:val="24"/>
          <w:szCs w:val="24"/>
          <w:lang w:val="sr-Latn-CS" w:eastAsia="ar-SA"/>
        </w:rPr>
        <w:t>.</w:t>
      </w:r>
      <w:proofErr w:type="gramEnd"/>
    </w:p>
    <w:p w:rsidR="00BF5752" w:rsidRPr="000D5807" w:rsidRDefault="00BF5752" w:rsidP="00BF5752">
      <w:pPr>
        <w:spacing w:after="0" w:line="240" w:lineRule="auto"/>
        <w:jc w:val="both"/>
        <w:rPr>
          <w:rFonts w:ascii="Arial Narrow" w:hAnsi="Arial Narrow" w:cs="Arial"/>
          <w:color w:val="1F497D" w:themeColor="text2"/>
          <w:sz w:val="24"/>
          <w:szCs w:val="24"/>
          <w:lang w:val="sr-Latn-CS"/>
        </w:rPr>
      </w:pPr>
      <w:r w:rsidRPr="000D5807">
        <w:rPr>
          <w:rFonts w:ascii="Arial Narrow" w:hAnsi="Arial Narrow" w:cs="Arial"/>
          <w:color w:val="1F497D" w:themeColor="text2"/>
          <w:sz w:val="24"/>
          <w:szCs w:val="24"/>
          <w:lang w:val="sr-Latn-CS"/>
        </w:rPr>
        <w:t xml:space="preserve">- </w:t>
      </w:r>
      <w:r w:rsidR="0056541F">
        <w:rPr>
          <w:rFonts w:ascii="Arial Narrow" w:hAnsi="Arial Narrow" w:cs="Arial"/>
          <w:color w:val="1F497D" w:themeColor="text2"/>
          <w:sz w:val="24"/>
          <w:szCs w:val="24"/>
        </w:rPr>
        <w:t>Прилог</w:t>
      </w:r>
      <w:r w:rsidR="0056541F" w:rsidRPr="00E8094F">
        <w:rPr>
          <w:rFonts w:ascii="Arial Narrow" w:hAnsi="Arial Narrow" w:cs="Arial"/>
          <w:color w:val="1F497D" w:themeColor="text2"/>
          <w:sz w:val="24"/>
          <w:szCs w:val="24"/>
          <w:lang w:val="sr-Latn-CS"/>
        </w:rPr>
        <w:t xml:space="preserve"> </w:t>
      </w:r>
      <w:r w:rsidR="0056541F">
        <w:rPr>
          <w:rFonts w:ascii="Arial Narrow" w:hAnsi="Arial Narrow" w:cs="Arial"/>
          <w:color w:val="1F497D" w:themeColor="text2"/>
          <w:sz w:val="24"/>
          <w:szCs w:val="24"/>
        </w:rPr>
        <w:t>уз</w:t>
      </w:r>
      <w:r w:rsidR="0056541F" w:rsidRPr="00E8094F">
        <w:rPr>
          <w:rFonts w:ascii="Arial Narrow" w:hAnsi="Arial Narrow" w:cs="Arial"/>
          <w:color w:val="1F497D" w:themeColor="text2"/>
          <w:sz w:val="24"/>
          <w:szCs w:val="24"/>
          <w:lang w:val="sr-Latn-CS"/>
        </w:rPr>
        <w:t xml:space="preserve"> </w:t>
      </w:r>
      <w:r w:rsidR="0056541F">
        <w:rPr>
          <w:rFonts w:ascii="Arial Narrow" w:hAnsi="Arial Narrow" w:cs="Arial"/>
          <w:color w:val="1F497D" w:themeColor="text2"/>
          <w:sz w:val="24"/>
          <w:szCs w:val="24"/>
        </w:rPr>
        <w:t>обрасце</w:t>
      </w:r>
      <w:r w:rsidR="0056541F" w:rsidRPr="00E8094F">
        <w:rPr>
          <w:rFonts w:ascii="Arial Narrow" w:hAnsi="Arial Narrow" w:cs="Arial"/>
          <w:color w:val="1F497D" w:themeColor="text2"/>
          <w:sz w:val="24"/>
          <w:szCs w:val="24"/>
          <w:lang w:val="sr-Latn-CS"/>
        </w:rPr>
        <w:t xml:space="preserve"> </w:t>
      </w:r>
      <w:r w:rsidR="0056541F">
        <w:rPr>
          <w:rFonts w:ascii="Arial Narrow" w:hAnsi="Arial Narrow" w:cs="Arial"/>
          <w:color w:val="1F497D" w:themeColor="text2"/>
          <w:sz w:val="24"/>
          <w:szCs w:val="24"/>
        </w:rPr>
        <w:t>ф</w:t>
      </w:r>
      <w:r>
        <w:rPr>
          <w:rFonts w:ascii="Arial Narrow" w:hAnsi="Arial Narrow" w:cs="Arial"/>
          <w:color w:val="1F497D" w:themeColor="text2"/>
          <w:sz w:val="24"/>
          <w:szCs w:val="24"/>
        </w:rPr>
        <w:t>оток</w:t>
      </w:r>
      <w:r w:rsidRPr="000D5807">
        <w:rPr>
          <w:rFonts w:ascii="Arial Narrow" w:hAnsi="Arial Narrow" w:cs="Arial"/>
          <w:color w:val="1F497D" w:themeColor="text2"/>
          <w:sz w:val="24"/>
          <w:szCs w:val="24"/>
        </w:rPr>
        <w:t>опије</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радних</w:t>
      </w:r>
      <w:r w:rsidRPr="00634E34">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књижица</w:t>
      </w:r>
      <w:r w:rsidRPr="00634E34">
        <w:rPr>
          <w:rFonts w:ascii="Arial Narrow" w:hAnsi="Arial Narrow" w:cs="Arial"/>
          <w:color w:val="1F497D" w:themeColor="text2"/>
          <w:sz w:val="24"/>
          <w:szCs w:val="24"/>
          <w:lang w:val="sr-Latn-CS"/>
        </w:rPr>
        <w:t xml:space="preserve"> </w:t>
      </w:r>
      <w:r>
        <w:rPr>
          <w:rFonts w:ascii="Arial Narrow" w:hAnsi="Arial Narrow" w:cs="Arial"/>
          <w:color w:val="1F497D" w:themeColor="text2"/>
          <w:sz w:val="24"/>
          <w:szCs w:val="24"/>
        </w:rPr>
        <w:t>запослених</w:t>
      </w:r>
      <w:r w:rsidRPr="007D52E7">
        <w:rPr>
          <w:rFonts w:ascii="Arial Narrow" w:hAnsi="Arial Narrow" w:cs="Arial"/>
          <w:color w:val="1F497D" w:themeColor="text2"/>
          <w:sz w:val="24"/>
          <w:szCs w:val="24"/>
          <w:lang w:val="sr-Latn-CS"/>
        </w:rPr>
        <w:t xml:space="preserve"> </w:t>
      </w:r>
      <w:r>
        <w:rPr>
          <w:rFonts w:ascii="Arial Narrow" w:hAnsi="Arial Narrow" w:cs="Arial"/>
          <w:color w:val="1F497D" w:themeColor="text2"/>
          <w:sz w:val="24"/>
          <w:szCs w:val="24"/>
        </w:rPr>
        <w:t>или</w:t>
      </w:r>
      <w:r w:rsidRPr="007D52E7">
        <w:rPr>
          <w:rFonts w:ascii="Arial Narrow" w:hAnsi="Arial Narrow" w:cs="Arial"/>
          <w:color w:val="1F497D" w:themeColor="text2"/>
          <w:sz w:val="24"/>
          <w:szCs w:val="24"/>
          <w:lang w:val="sr-Latn-CS"/>
        </w:rPr>
        <w:t xml:space="preserve"> </w:t>
      </w:r>
      <w:r>
        <w:rPr>
          <w:rFonts w:ascii="Arial Narrow" w:hAnsi="Arial Narrow" w:cs="Arial"/>
          <w:color w:val="1F497D" w:themeColor="text2"/>
          <w:sz w:val="24"/>
          <w:szCs w:val="24"/>
        </w:rPr>
        <w:t>фотокопије</w:t>
      </w:r>
      <w:r w:rsidRPr="007D52E7">
        <w:rPr>
          <w:rFonts w:ascii="Arial Narrow" w:hAnsi="Arial Narrow" w:cs="Arial"/>
          <w:color w:val="1F497D" w:themeColor="text2"/>
          <w:sz w:val="24"/>
          <w:szCs w:val="24"/>
          <w:lang w:val="sr-Latn-CS"/>
        </w:rPr>
        <w:t xml:space="preserve"> </w:t>
      </w:r>
      <w:r>
        <w:rPr>
          <w:rFonts w:ascii="Arial Narrow" w:hAnsi="Arial Narrow" w:cs="Arial"/>
          <w:color w:val="1F497D" w:themeColor="text2"/>
          <w:sz w:val="24"/>
          <w:szCs w:val="24"/>
        </w:rPr>
        <w:t>Уговора</w:t>
      </w:r>
      <w:r w:rsidRPr="007D52E7">
        <w:rPr>
          <w:rFonts w:ascii="Arial Narrow" w:hAnsi="Arial Narrow" w:cs="Arial"/>
          <w:color w:val="1F497D" w:themeColor="text2"/>
          <w:sz w:val="24"/>
          <w:szCs w:val="24"/>
          <w:lang w:val="sr-Latn-CS"/>
        </w:rPr>
        <w:t xml:space="preserve"> </w:t>
      </w:r>
      <w:r>
        <w:rPr>
          <w:rFonts w:ascii="Arial Narrow" w:hAnsi="Arial Narrow" w:cs="Arial"/>
          <w:color w:val="1F497D" w:themeColor="text2"/>
          <w:sz w:val="24"/>
          <w:szCs w:val="24"/>
        </w:rPr>
        <w:t>о</w:t>
      </w:r>
      <w:r w:rsidRPr="007D52E7">
        <w:rPr>
          <w:rFonts w:ascii="Arial Narrow" w:hAnsi="Arial Narrow" w:cs="Arial"/>
          <w:color w:val="1F497D" w:themeColor="text2"/>
          <w:sz w:val="24"/>
          <w:szCs w:val="24"/>
          <w:lang w:val="sr-Latn-CS"/>
        </w:rPr>
        <w:t xml:space="preserve"> </w:t>
      </w:r>
      <w:r>
        <w:rPr>
          <w:rFonts w:ascii="Arial Narrow" w:hAnsi="Arial Narrow" w:cs="Arial"/>
          <w:color w:val="1F497D" w:themeColor="text2"/>
          <w:sz w:val="24"/>
          <w:szCs w:val="24"/>
        </w:rPr>
        <w:t>раду</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наручилац</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задржава</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право</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да</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затражи</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оригинале</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на</w:t>
      </w:r>
      <w:r w:rsidRPr="000D5807">
        <w:rPr>
          <w:rFonts w:ascii="Arial Narrow" w:hAnsi="Arial Narrow" w:cs="Arial"/>
          <w:color w:val="1F497D" w:themeColor="text2"/>
          <w:sz w:val="24"/>
          <w:szCs w:val="24"/>
          <w:lang w:val="sr-Latn-CS"/>
        </w:rPr>
        <w:t xml:space="preserve"> </w:t>
      </w:r>
      <w:r w:rsidRPr="000D5807">
        <w:rPr>
          <w:rFonts w:ascii="Arial Narrow" w:hAnsi="Arial Narrow" w:cs="Arial"/>
          <w:color w:val="1F497D" w:themeColor="text2"/>
          <w:sz w:val="24"/>
          <w:szCs w:val="24"/>
        </w:rPr>
        <w:t>увид</w:t>
      </w:r>
      <w:r w:rsidRPr="000D5807">
        <w:rPr>
          <w:rFonts w:ascii="Arial Narrow" w:hAnsi="Arial Narrow" w:cs="Arial"/>
          <w:color w:val="1F497D" w:themeColor="text2"/>
          <w:sz w:val="24"/>
          <w:szCs w:val="24"/>
          <w:lang w:val="sr-Latn-CS"/>
        </w:rPr>
        <w:t>)</w:t>
      </w:r>
    </w:p>
    <w:p w:rsidR="00EE70D8" w:rsidRPr="00596241" w:rsidRDefault="00EE70D8"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EE70D8" w:rsidRPr="000D5807" w:rsidRDefault="00A74888"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r w:rsidRPr="000D5807">
        <w:rPr>
          <w:rFonts w:ascii="Arial Narrow" w:hAnsi="Arial Narrow" w:cs="Arial Narrow"/>
          <w:b/>
          <w:bCs/>
          <w:color w:val="1F497D" w:themeColor="text2"/>
          <w:sz w:val="24"/>
          <w:szCs w:val="24"/>
          <w:lang w:val="sr-Latn-CS"/>
        </w:rPr>
        <w:t>2</w:t>
      </w:r>
      <w:r w:rsidR="00EE70D8" w:rsidRPr="000D5807">
        <w:rPr>
          <w:rFonts w:ascii="Arial Narrow" w:hAnsi="Arial Narrow" w:cs="Arial Narrow"/>
          <w:b/>
          <w:bCs/>
          <w:color w:val="1F497D" w:themeColor="text2"/>
          <w:sz w:val="24"/>
          <w:szCs w:val="24"/>
          <w:lang w:val="sr-Latn-CS"/>
        </w:rPr>
        <w:t xml:space="preserve">.2.2. </w:t>
      </w:r>
      <w:r w:rsidR="00EE70D8" w:rsidRPr="000D5807">
        <w:rPr>
          <w:rFonts w:ascii="Arial Narrow" w:hAnsi="Arial Narrow" w:cs="Arial Narrow"/>
          <w:b/>
          <w:bCs/>
          <w:color w:val="1F497D" w:themeColor="text2"/>
          <w:sz w:val="24"/>
          <w:szCs w:val="24"/>
          <w:lang w:val="sr-Cyrl-CS"/>
        </w:rPr>
        <w:t>Технички</w:t>
      </w:r>
      <w:r w:rsidR="00E41B7A">
        <w:rPr>
          <w:rFonts w:ascii="Arial Narrow" w:hAnsi="Arial Narrow" w:cs="Arial Narrow"/>
          <w:b/>
          <w:bCs/>
          <w:color w:val="1F497D" w:themeColor="text2"/>
          <w:sz w:val="24"/>
          <w:szCs w:val="24"/>
          <w:lang w:val="sr-Cyrl-CS"/>
        </w:rPr>
        <w:t xml:space="preserve"> </w:t>
      </w:r>
      <w:r w:rsidR="00EE70D8" w:rsidRPr="000D5807">
        <w:rPr>
          <w:rFonts w:ascii="Arial Narrow" w:hAnsi="Arial Narrow" w:cs="Arial Narrow"/>
          <w:b/>
          <w:bCs/>
          <w:color w:val="1F497D" w:themeColor="text2"/>
          <w:sz w:val="24"/>
          <w:szCs w:val="24"/>
          <w:lang w:val="sr-Cyrl-CS"/>
        </w:rPr>
        <w:t>капацитет:</w:t>
      </w:r>
    </w:p>
    <w:p w:rsidR="00A74888" w:rsidRPr="000D5807" w:rsidRDefault="00A74888" w:rsidP="00054CEE">
      <w:pPr>
        <w:spacing w:after="0" w:line="240" w:lineRule="auto"/>
        <w:jc w:val="both"/>
        <w:rPr>
          <w:rFonts w:ascii="Arial Narrow" w:hAnsi="Arial Narrow" w:cs="Arial Narrow"/>
          <w:bCs/>
          <w:color w:val="1F497D" w:themeColor="text2"/>
          <w:sz w:val="24"/>
          <w:szCs w:val="24"/>
          <w:lang w:val="sr-Cyrl-CS"/>
        </w:rPr>
      </w:pPr>
      <w:r w:rsidRPr="00B41FDA">
        <w:rPr>
          <w:rFonts w:ascii="Arial Narrow" w:hAnsi="Arial Narrow" w:cs="Times New Roman"/>
          <w:bCs/>
          <w:color w:val="1F497D" w:themeColor="text2"/>
          <w:spacing w:val="1"/>
          <w:sz w:val="24"/>
          <w:szCs w:val="24"/>
          <w:lang w:val="sr-Cyrl-CS"/>
        </w:rPr>
        <w:t>К</w:t>
      </w:r>
      <w:r w:rsidRPr="00B41FDA">
        <w:rPr>
          <w:rFonts w:ascii="Arial Narrow" w:hAnsi="Arial Narrow" w:cs="Times New Roman"/>
          <w:bCs/>
          <w:color w:val="1F497D" w:themeColor="text2"/>
          <w:sz w:val="24"/>
          <w:szCs w:val="24"/>
          <w:lang w:val="sr-Cyrl-CS"/>
        </w:rPr>
        <w:t>ао</w:t>
      </w:r>
      <w:r w:rsidRPr="000D5807">
        <w:rPr>
          <w:rFonts w:ascii="Arial Narrow" w:hAnsi="Arial Narrow" w:cs="Times New Roman"/>
          <w:bCs/>
          <w:color w:val="1F497D" w:themeColor="text2"/>
          <w:sz w:val="24"/>
          <w:szCs w:val="24"/>
          <w:lang w:val="sr-Latn-CS"/>
        </w:rPr>
        <w:t xml:space="preserve"> </w:t>
      </w:r>
      <w:r w:rsidRPr="00B41FDA">
        <w:rPr>
          <w:rFonts w:ascii="Arial Narrow" w:hAnsi="Arial Narrow" w:cs="Times New Roman"/>
          <w:bCs/>
          <w:color w:val="1F497D" w:themeColor="text2"/>
          <w:spacing w:val="1"/>
          <w:sz w:val="24"/>
          <w:szCs w:val="24"/>
          <w:lang w:val="sr-Cyrl-CS"/>
        </w:rPr>
        <w:t>д</w:t>
      </w:r>
      <w:r w:rsidRPr="00B41FDA">
        <w:rPr>
          <w:rFonts w:ascii="Arial Narrow" w:hAnsi="Arial Narrow" w:cs="Times New Roman"/>
          <w:bCs/>
          <w:color w:val="1F497D" w:themeColor="text2"/>
          <w:sz w:val="24"/>
          <w:szCs w:val="24"/>
          <w:lang w:val="sr-Cyrl-CS"/>
        </w:rPr>
        <w:t>о</w:t>
      </w:r>
      <w:r w:rsidRPr="00B41FDA">
        <w:rPr>
          <w:rFonts w:ascii="Arial Narrow" w:hAnsi="Arial Narrow" w:cs="Times New Roman"/>
          <w:bCs/>
          <w:color w:val="1F497D" w:themeColor="text2"/>
          <w:spacing w:val="1"/>
          <w:sz w:val="24"/>
          <w:szCs w:val="24"/>
          <w:lang w:val="sr-Cyrl-CS"/>
        </w:rPr>
        <w:t>к</w:t>
      </w:r>
      <w:r w:rsidRPr="00B41FDA">
        <w:rPr>
          <w:rFonts w:ascii="Arial Narrow" w:hAnsi="Arial Narrow" w:cs="Times New Roman"/>
          <w:bCs/>
          <w:color w:val="1F497D" w:themeColor="text2"/>
          <w:sz w:val="24"/>
          <w:szCs w:val="24"/>
          <w:lang w:val="sr-Cyrl-CS"/>
        </w:rPr>
        <w:t>аз</w:t>
      </w:r>
      <w:r w:rsidRPr="000D5807">
        <w:rPr>
          <w:rFonts w:ascii="Arial Narrow" w:hAnsi="Arial Narrow" w:cs="Times New Roman"/>
          <w:bCs/>
          <w:color w:val="1F497D" w:themeColor="text2"/>
          <w:sz w:val="24"/>
          <w:szCs w:val="24"/>
          <w:lang w:val="sr-Latn-CS"/>
        </w:rPr>
        <w:t xml:space="preserve"> </w:t>
      </w:r>
      <w:r w:rsidRPr="00B41FDA">
        <w:rPr>
          <w:rFonts w:ascii="Arial Narrow" w:hAnsi="Arial Narrow" w:cs="Times New Roman"/>
          <w:bCs/>
          <w:color w:val="1F497D" w:themeColor="text2"/>
          <w:sz w:val="24"/>
          <w:szCs w:val="24"/>
          <w:lang w:val="sr-Cyrl-CS"/>
        </w:rPr>
        <w:t>да</w:t>
      </w:r>
      <w:r w:rsidR="009608A1" w:rsidRPr="000D5807">
        <w:rPr>
          <w:rFonts w:ascii="Arial Narrow" w:hAnsi="Arial Narrow" w:cs="Times New Roman"/>
          <w:bCs/>
          <w:color w:val="1F497D" w:themeColor="text2"/>
          <w:sz w:val="24"/>
          <w:szCs w:val="24"/>
          <w:lang w:val="sr-Latn-CS"/>
        </w:rPr>
        <w:t xml:space="preserve"> </w:t>
      </w:r>
      <w:r w:rsidRPr="00B41FDA">
        <w:rPr>
          <w:rFonts w:ascii="Arial Narrow" w:hAnsi="Arial Narrow" w:cs="Times New Roman"/>
          <w:bCs/>
          <w:color w:val="1F497D" w:themeColor="text2"/>
          <w:spacing w:val="1"/>
          <w:sz w:val="24"/>
          <w:szCs w:val="24"/>
          <w:lang w:val="sr-Cyrl-CS"/>
        </w:rPr>
        <w:t>п</w:t>
      </w:r>
      <w:r w:rsidRPr="00B41FDA">
        <w:rPr>
          <w:rFonts w:ascii="Arial Narrow" w:hAnsi="Arial Narrow" w:cs="Times New Roman"/>
          <w:bCs/>
          <w:color w:val="1F497D" w:themeColor="text2"/>
          <w:sz w:val="24"/>
          <w:szCs w:val="24"/>
          <w:lang w:val="sr-Cyrl-CS"/>
        </w:rPr>
        <w:t>о</w:t>
      </w:r>
      <w:r w:rsidRPr="00B41FDA">
        <w:rPr>
          <w:rFonts w:ascii="Arial Narrow" w:hAnsi="Arial Narrow" w:cs="Times New Roman"/>
          <w:bCs/>
          <w:color w:val="1F497D" w:themeColor="text2"/>
          <w:spacing w:val="1"/>
          <w:sz w:val="24"/>
          <w:szCs w:val="24"/>
          <w:lang w:val="sr-Cyrl-CS"/>
        </w:rPr>
        <w:t>н</w:t>
      </w:r>
      <w:r w:rsidRPr="00B41FDA">
        <w:rPr>
          <w:rFonts w:ascii="Arial Narrow" w:hAnsi="Arial Narrow" w:cs="Times New Roman"/>
          <w:bCs/>
          <w:color w:val="1F497D" w:themeColor="text2"/>
          <w:spacing w:val="-2"/>
          <w:sz w:val="24"/>
          <w:szCs w:val="24"/>
          <w:lang w:val="sr-Cyrl-CS"/>
        </w:rPr>
        <w:t>у</w:t>
      </w:r>
      <w:r w:rsidRPr="00B41FDA">
        <w:rPr>
          <w:rFonts w:ascii="Arial Narrow" w:hAnsi="Arial Narrow" w:cs="Times New Roman"/>
          <w:bCs/>
          <w:color w:val="1F497D" w:themeColor="text2"/>
          <w:sz w:val="24"/>
          <w:szCs w:val="24"/>
          <w:lang w:val="sr-Cyrl-CS"/>
        </w:rPr>
        <w:t>ђач</w:t>
      </w:r>
      <w:r w:rsidR="009608A1" w:rsidRPr="000D5807">
        <w:rPr>
          <w:rFonts w:ascii="Arial Narrow" w:hAnsi="Arial Narrow" w:cs="Times New Roman"/>
          <w:bCs/>
          <w:color w:val="1F497D" w:themeColor="text2"/>
          <w:sz w:val="24"/>
          <w:szCs w:val="24"/>
          <w:lang w:val="sr-Latn-CS"/>
        </w:rPr>
        <w:t xml:space="preserve"> </w:t>
      </w:r>
      <w:r w:rsidRPr="00B41FDA">
        <w:rPr>
          <w:rFonts w:ascii="Arial Narrow" w:hAnsi="Arial Narrow" w:cs="Times New Roman"/>
          <w:bCs/>
          <w:color w:val="1F497D" w:themeColor="text2"/>
          <w:spacing w:val="1"/>
          <w:sz w:val="24"/>
          <w:szCs w:val="24"/>
          <w:lang w:val="sr-Cyrl-CS"/>
        </w:rPr>
        <w:t>р</w:t>
      </w:r>
      <w:r w:rsidRPr="00B41FDA">
        <w:rPr>
          <w:rFonts w:ascii="Arial Narrow" w:hAnsi="Arial Narrow" w:cs="Times New Roman"/>
          <w:bCs/>
          <w:color w:val="1F497D" w:themeColor="text2"/>
          <w:sz w:val="24"/>
          <w:szCs w:val="24"/>
          <w:lang w:val="sr-Cyrl-CS"/>
        </w:rPr>
        <w:t>а</w:t>
      </w:r>
      <w:r w:rsidRPr="00B41FDA">
        <w:rPr>
          <w:rFonts w:ascii="Arial Narrow" w:hAnsi="Arial Narrow" w:cs="Times New Roman"/>
          <w:bCs/>
          <w:color w:val="1F497D" w:themeColor="text2"/>
          <w:spacing w:val="-1"/>
          <w:sz w:val="24"/>
          <w:szCs w:val="24"/>
          <w:lang w:val="sr-Cyrl-CS"/>
        </w:rPr>
        <w:t>с</w:t>
      </w:r>
      <w:r w:rsidRPr="00B41FDA">
        <w:rPr>
          <w:rFonts w:ascii="Arial Narrow" w:hAnsi="Arial Narrow" w:cs="Times New Roman"/>
          <w:bCs/>
          <w:color w:val="1F497D" w:themeColor="text2"/>
          <w:spacing w:val="1"/>
          <w:sz w:val="24"/>
          <w:szCs w:val="24"/>
          <w:lang w:val="sr-Cyrl-CS"/>
        </w:rPr>
        <w:t>п</w:t>
      </w:r>
      <w:r w:rsidRPr="00B41FDA">
        <w:rPr>
          <w:rFonts w:ascii="Arial Narrow" w:hAnsi="Arial Narrow" w:cs="Times New Roman"/>
          <w:bCs/>
          <w:color w:val="1F497D" w:themeColor="text2"/>
          <w:sz w:val="24"/>
          <w:szCs w:val="24"/>
          <w:lang w:val="sr-Cyrl-CS"/>
        </w:rPr>
        <w:t>ола</w:t>
      </w:r>
      <w:r w:rsidRPr="00B41FDA">
        <w:rPr>
          <w:rFonts w:ascii="Arial Narrow" w:hAnsi="Arial Narrow" w:cs="Times New Roman"/>
          <w:bCs/>
          <w:color w:val="1F497D" w:themeColor="text2"/>
          <w:spacing w:val="-1"/>
          <w:sz w:val="24"/>
          <w:szCs w:val="24"/>
          <w:lang w:val="sr-Cyrl-CS"/>
        </w:rPr>
        <w:t>ж</w:t>
      </w:r>
      <w:r w:rsidRPr="00B41FDA">
        <w:rPr>
          <w:rFonts w:ascii="Arial Narrow" w:hAnsi="Arial Narrow" w:cs="Times New Roman"/>
          <w:bCs/>
          <w:color w:val="1F497D" w:themeColor="text2"/>
          <w:sz w:val="24"/>
          <w:szCs w:val="24"/>
          <w:lang w:val="sr-Cyrl-CS"/>
        </w:rPr>
        <w:t>е</w:t>
      </w:r>
      <w:r w:rsidR="009608A1" w:rsidRPr="000D5807">
        <w:rPr>
          <w:rFonts w:ascii="Arial Narrow" w:hAnsi="Arial Narrow" w:cs="Times New Roman"/>
          <w:bCs/>
          <w:color w:val="1F497D" w:themeColor="text2"/>
          <w:sz w:val="24"/>
          <w:szCs w:val="24"/>
          <w:lang w:val="sr-Latn-CS"/>
        </w:rPr>
        <w:t xml:space="preserve"> </w:t>
      </w:r>
      <w:r w:rsidRPr="00B41FDA">
        <w:rPr>
          <w:rFonts w:ascii="Arial Narrow" w:hAnsi="Arial Narrow" w:cs="Times New Roman"/>
          <w:bCs/>
          <w:color w:val="1F497D" w:themeColor="text2"/>
          <w:spacing w:val="2"/>
          <w:sz w:val="24"/>
          <w:szCs w:val="24"/>
          <w:lang w:val="sr-Cyrl-CS"/>
        </w:rPr>
        <w:t>т</w:t>
      </w:r>
      <w:r w:rsidRPr="00B41FDA">
        <w:rPr>
          <w:rFonts w:ascii="Arial Narrow" w:hAnsi="Arial Narrow" w:cs="Times New Roman"/>
          <w:bCs/>
          <w:color w:val="1F497D" w:themeColor="text2"/>
          <w:spacing w:val="-1"/>
          <w:sz w:val="24"/>
          <w:szCs w:val="24"/>
          <w:lang w:val="sr-Cyrl-CS"/>
        </w:rPr>
        <w:t>е</w:t>
      </w:r>
      <w:r w:rsidRPr="00B41FDA">
        <w:rPr>
          <w:rFonts w:ascii="Arial Narrow" w:hAnsi="Arial Narrow" w:cs="Times New Roman"/>
          <w:bCs/>
          <w:color w:val="1F497D" w:themeColor="text2"/>
          <w:sz w:val="24"/>
          <w:szCs w:val="24"/>
          <w:lang w:val="sr-Cyrl-CS"/>
        </w:rPr>
        <w:t>х</w:t>
      </w:r>
      <w:r w:rsidRPr="00B41FDA">
        <w:rPr>
          <w:rFonts w:ascii="Arial Narrow" w:hAnsi="Arial Narrow" w:cs="Times New Roman"/>
          <w:bCs/>
          <w:color w:val="1F497D" w:themeColor="text2"/>
          <w:spacing w:val="1"/>
          <w:sz w:val="24"/>
          <w:szCs w:val="24"/>
          <w:lang w:val="sr-Cyrl-CS"/>
        </w:rPr>
        <w:t>ни</w:t>
      </w:r>
      <w:r w:rsidRPr="00B41FDA">
        <w:rPr>
          <w:rFonts w:ascii="Arial Narrow" w:hAnsi="Arial Narrow" w:cs="Times New Roman"/>
          <w:bCs/>
          <w:color w:val="1F497D" w:themeColor="text2"/>
          <w:spacing w:val="-1"/>
          <w:sz w:val="24"/>
          <w:szCs w:val="24"/>
          <w:lang w:val="sr-Cyrl-CS"/>
        </w:rPr>
        <w:t>ч</w:t>
      </w:r>
      <w:r w:rsidRPr="00B41FDA">
        <w:rPr>
          <w:rFonts w:ascii="Arial Narrow" w:hAnsi="Arial Narrow" w:cs="Times New Roman"/>
          <w:bCs/>
          <w:color w:val="1F497D" w:themeColor="text2"/>
          <w:spacing w:val="5"/>
          <w:sz w:val="24"/>
          <w:szCs w:val="24"/>
          <w:lang w:val="sr-Cyrl-CS"/>
        </w:rPr>
        <w:t>к</w:t>
      </w:r>
      <w:r w:rsidRPr="00B41FDA">
        <w:rPr>
          <w:rFonts w:ascii="Arial Narrow" w:hAnsi="Arial Narrow" w:cs="Times New Roman"/>
          <w:bCs/>
          <w:color w:val="1F497D" w:themeColor="text2"/>
          <w:spacing w:val="1"/>
          <w:sz w:val="24"/>
          <w:szCs w:val="24"/>
          <w:lang w:val="sr-Cyrl-CS"/>
        </w:rPr>
        <w:t>и</w:t>
      </w:r>
      <w:r w:rsidRPr="00B41FDA">
        <w:rPr>
          <w:rFonts w:ascii="Arial Narrow" w:hAnsi="Arial Narrow" w:cs="Times New Roman"/>
          <w:bCs/>
          <w:color w:val="1F497D" w:themeColor="text2"/>
          <w:sz w:val="24"/>
          <w:szCs w:val="24"/>
          <w:lang w:val="sr-Cyrl-CS"/>
        </w:rPr>
        <w:t>м</w:t>
      </w:r>
      <w:r w:rsidRPr="000D5807">
        <w:rPr>
          <w:rFonts w:ascii="Arial Narrow" w:hAnsi="Arial Narrow" w:cs="Times New Roman"/>
          <w:bCs/>
          <w:color w:val="1F497D" w:themeColor="text2"/>
          <w:sz w:val="24"/>
          <w:szCs w:val="24"/>
          <w:lang w:val="sr-Latn-CS"/>
        </w:rPr>
        <w:t xml:space="preserve"> </w:t>
      </w:r>
      <w:r w:rsidRPr="00B41FDA">
        <w:rPr>
          <w:rFonts w:ascii="Arial Narrow" w:hAnsi="Arial Narrow" w:cs="Times New Roman"/>
          <w:bCs/>
          <w:color w:val="1F497D" w:themeColor="text2"/>
          <w:sz w:val="24"/>
          <w:szCs w:val="24"/>
          <w:lang w:val="sr-Cyrl-CS"/>
        </w:rPr>
        <w:t>ка</w:t>
      </w:r>
      <w:r w:rsidRPr="00B41FDA">
        <w:rPr>
          <w:rFonts w:ascii="Arial Narrow" w:hAnsi="Arial Narrow" w:cs="Times New Roman"/>
          <w:bCs/>
          <w:color w:val="1F497D" w:themeColor="text2"/>
          <w:spacing w:val="1"/>
          <w:sz w:val="24"/>
          <w:szCs w:val="24"/>
          <w:lang w:val="sr-Cyrl-CS"/>
        </w:rPr>
        <w:t>п</w:t>
      </w:r>
      <w:r w:rsidRPr="00B41FDA">
        <w:rPr>
          <w:rFonts w:ascii="Arial Narrow" w:hAnsi="Arial Narrow" w:cs="Times New Roman"/>
          <w:bCs/>
          <w:color w:val="1F497D" w:themeColor="text2"/>
          <w:spacing w:val="-2"/>
          <w:sz w:val="24"/>
          <w:szCs w:val="24"/>
          <w:lang w:val="sr-Cyrl-CS"/>
        </w:rPr>
        <w:t>а</w:t>
      </w:r>
      <w:r w:rsidRPr="00B41FDA">
        <w:rPr>
          <w:rFonts w:ascii="Arial Narrow" w:hAnsi="Arial Narrow" w:cs="Times New Roman"/>
          <w:bCs/>
          <w:color w:val="1F497D" w:themeColor="text2"/>
          <w:spacing w:val="1"/>
          <w:sz w:val="24"/>
          <w:szCs w:val="24"/>
          <w:lang w:val="sr-Cyrl-CS"/>
        </w:rPr>
        <w:t>ц</w:t>
      </w:r>
      <w:r w:rsidRPr="00B41FDA">
        <w:rPr>
          <w:rFonts w:ascii="Arial Narrow" w:hAnsi="Arial Narrow" w:cs="Times New Roman"/>
          <w:bCs/>
          <w:color w:val="1F497D" w:themeColor="text2"/>
          <w:spacing w:val="-1"/>
          <w:sz w:val="24"/>
          <w:szCs w:val="24"/>
          <w:lang w:val="sr-Cyrl-CS"/>
        </w:rPr>
        <w:t>и</w:t>
      </w:r>
      <w:r w:rsidRPr="00B41FDA">
        <w:rPr>
          <w:rFonts w:ascii="Arial Narrow" w:hAnsi="Arial Narrow" w:cs="Times New Roman"/>
          <w:bCs/>
          <w:color w:val="1F497D" w:themeColor="text2"/>
          <w:spacing w:val="2"/>
          <w:sz w:val="24"/>
          <w:szCs w:val="24"/>
          <w:lang w:val="sr-Cyrl-CS"/>
        </w:rPr>
        <w:t>т</w:t>
      </w:r>
      <w:r w:rsidRPr="00B41FDA">
        <w:rPr>
          <w:rFonts w:ascii="Arial Narrow" w:hAnsi="Arial Narrow" w:cs="Times New Roman"/>
          <w:bCs/>
          <w:color w:val="1F497D" w:themeColor="text2"/>
          <w:spacing w:val="-3"/>
          <w:sz w:val="24"/>
          <w:szCs w:val="24"/>
          <w:lang w:val="sr-Cyrl-CS"/>
        </w:rPr>
        <w:t>е</w:t>
      </w:r>
      <w:r w:rsidRPr="00B41FDA">
        <w:rPr>
          <w:rFonts w:ascii="Arial Narrow" w:hAnsi="Arial Narrow" w:cs="Times New Roman"/>
          <w:bCs/>
          <w:color w:val="1F497D" w:themeColor="text2"/>
          <w:spacing w:val="2"/>
          <w:sz w:val="24"/>
          <w:szCs w:val="24"/>
          <w:lang w:val="sr-Cyrl-CS"/>
        </w:rPr>
        <w:t>т</w:t>
      </w:r>
      <w:r w:rsidRPr="00B41FDA">
        <w:rPr>
          <w:rFonts w:ascii="Arial Narrow" w:hAnsi="Arial Narrow" w:cs="Times New Roman"/>
          <w:bCs/>
          <w:color w:val="1F497D" w:themeColor="text2"/>
          <w:sz w:val="24"/>
          <w:szCs w:val="24"/>
          <w:lang w:val="sr-Cyrl-CS"/>
        </w:rPr>
        <w:t>ом</w:t>
      </w:r>
      <w:r w:rsidRPr="000D5807">
        <w:rPr>
          <w:rFonts w:ascii="Arial Narrow" w:hAnsi="Arial Narrow" w:cs="Times New Roman"/>
          <w:bCs/>
          <w:color w:val="1F497D" w:themeColor="text2"/>
          <w:sz w:val="24"/>
          <w:szCs w:val="24"/>
          <w:lang w:val="sr-Latn-CS"/>
        </w:rPr>
        <w:t>,</w:t>
      </w:r>
      <w:r w:rsidRPr="00B41FDA">
        <w:rPr>
          <w:rFonts w:ascii="Arial Narrow" w:hAnsi="Arial Narrow" w:cs="Times New Roman"/>
          <w:color w:val="1F497D" w:themeColor="text2"/>
          <w:sz w:val="24"/>
          <w:szCs w:val="24"/>
          <w:lang w:val="sr-Cyrl-CS"/>
        </w:rPr>
        <w:t>од</w:t>
      </w:r>
      <w:r w:rsidRPr="00B41FDA">
        <w:rPr>
          <w:rFonts w:ascii="Arial Narrow" w:hAnsi="Arial Narrow" w:cs="Times New Roman"/>
          <w:color w:val="1F497D" w:themeColor="text2"/>
          <w:spacing w:val="-1"/>
          <w:sz w:val="24"/>
          <w:szCs w:val="24"/>
          <w:lang w:val="sr-Cyrl-CS"/>
        </w:rPr>
        <w:t>н</w:t>
      </w:r>
      <w:r w:rsidRPr="00B41FDA">
        <w:rPr>
          <w:rFonts w:ascii="Arial Narrow" w:hAnsi="Arial Narrow" w:cs="Times New Roman"/>
          <w:color w:val="1F497D" w:themeColor="text2"/>
          <w:sz w:val="24"/>
          <w:szCs w:val="24"/>
          <w:lang w:val="sr-Cyrl-CS"/>
        </w:rPr>
        <w:t>о</w:t>
      </w:r>
      <w:r w:rsidRPr="00B41FDA">
        <w:rPr>
          <w:rFonts w:ascii="Arial Narrow" w:hAnsi="Arial Narrow" w:cs="Times New Roman"/>
          <w:color w:val="1F497D" w:themeColor="text2"/>
          <w:spacing w:val="-1"/>
          <w:sz w:val="24"/>
          <w:szCs w:val="24"/>
          <w:lang w:val="sr-Cyrl-CS"/>
        </w:rPr>
        <w:t>с</w:t>
      </w:r>
      <w:r w:rsidRPr="00B41FDA">
        <w:rPr>
          <w:rFonts w:ascii="Arial Narrow" w:hAnsi="Arial Narrow" w:cs="Times New Roman"/>
          <w:color w:val="1F497D" w:themeColor="text2"/>
          <w:spacing w:val="1"/>
          <w:sz w:val="24"/>
          <w:szCs w:val="24"/>
          <w:lang w:val="sr-Cyrl-CS"/>
        </w:rPr>
        <w:t>н</w:t>
      </w:r>
      <w:r w:rsidRPr="00B41FDA">
        <w:rPr>
          <w:rFonts w:ascii="Arial Narrow" w:hAnsi="Arial Narrow" w:cs="Times New Roman"/>
          <w:color w:val="1F497D" w:themeColor="text2"/>
          <w:sz w:val="24"/>
          <w:szCs w:val="24"/>
          <w:lang w:val="sr-Cyrl-CS"/>
        </w:rPr>
        <w:t>о</w:t>
      </w:r>
      <w:r w:rsidRPr="000D5807">
        <w:rPr>
          <w:rFonts w:ascii="Arial Narrow" w:hAnsi="Arial Narrow" w:cs="Times New Roman"/>
          <w:color w:val="1F497D" w:themeColor="text2"/>
          <w:sz w:val="24"/>
          <w:szCs w:val="24"/>
          <w:lang w:val="sr-Latn-CS"/>
        </w:rPr>
        <w:t xml:space="preserve"> </w:t>
      </w:r>
      <w:r w:rsidRPr="00B41FDA">
        <w:rPr>
          <w:rFonts w:ascii="Arial Narrow" w:hAnsi="Arial Narrow" w:cs="Times New Roman"/>
          <w:color w:val="1F497D" w:themeColor="text2"/>
          <w:sz w:val="24"/>
          <w:szCs w:val="24"/>
          <w:lang w:val="sr-Cyrl-CS"/>
        </w:rPr>
        <w:t>да</w:t>
      </w:r>
      <w:r w:rsidR="005B775B" w:rsidRPr="000D5807">
        <w:rPr>
          <w:rFonts w:ascii="Arial Narrow" w:hAnsi="Arial Narrow" w:cs="Times New Roman"/>
          <w:color w:val="1F497D" w:themeColor="text2"/>
          <w:sz w:val="24"/>
          <w:szCs w:val="24"/>
          <w:lang w:val="sr-Latn-CS"/>
        </w:rPr>
        <w:t xml:space="preserve"> </w:t>
      </w:r>
      <w:r w:rsidRPr="00B41FDA">
        <w:rPr>
          <w:rFonts w:ascii="Arial Narrow" w:hAnsi="Arial Narrow" w:cs="Times New Roman"/>
          <w:color w:val="1F497D" w:themeColor="text2"/>
          <w:sz w:val="24"/>
          <w:szCs w:val="24"/>
          <w:lang w:val="sr-Cyrl-CS"/>
        </w:rPr>
        <w:t>поседује</w:t>
      </w:r>
      <w:r w:rsidRPr="000D5807">
        <w:rPr>
          <w:rFonts w:ascii="Arial Narrow" w:hAnsi="Arial Narrow" w:cs="Times New Roman"/>
          <w:color w:val="1F497D" w:themeColor="text2"/>
          <w:sz w:val="24"/>
          <w:szCs w:val="24"/>
          <w:lang w:val="sr-Latn-CS"/>
        </w:rPr>
        <w:t xml:space="preserve"> </w:t>
      </w:r>
      <w:r w:rsidRPr="00B41FDA">
        <w:rPr>
          <w:rFonts w:ascii="Arial Narrow" w:hAnsi="Arial Narrow" w:cs="Times New Roman"/>
          <w:color w:val="1F497D" w:themeColor="text2"/>
          <w:sz w:val="24"/>
          <w:szCs w:val="24"/>
          <w:lang w:val="sr-Cyrl-CS"/>
        </w:rPr>
        <w:t>опрему</w:t>
      </w:r>
      <w:r w:rsidRPr="000D5807">
        <w:rPr>
          <w:rFonts w:ascii="Arial Narrow" w:hAnsi="Arial Narrow" w:cs="Times New Roman"/>
          <w:color w:val="1F497D" w:themeColor="text2"/>
          <w:sz w:val="24"/>
          <w:szCs w:val="24"/>
          <w:lang w:val="sr-Latn-CS"/>
        </w:rPr>
        <w:t xml:space="preserve"> </w:t>
      </w:r>
      <w:r w:rsidRPr="00B41FDA">
        <w:rPr>
          <w:rFonts w:ascii="Arial Narrow" w:hAnsi="Arial Narrow" w:cs="Times New Roman"/>
          <w:color w:val="1F497D" w:themeColor="text2"/>
          <w:sz w:val="24"/>
          <w:szCs w:val="24"/>
          <w:lang w:val="sr-Cyrl-CS"/>
        </w:rPr>
        <w:t>тражену</w:t>
      </w:r>
      <w:r w:rsidRPr="000D5807">
        <w:rPr>
          <w:rFonts w:ascii="Arial Narrow" w:hAnsi="Arial Narrow" w:cs="Arial Narrow"/>
          <w:color w:val="1F497D" w:themeColor="text2"/>
          <w:sz w:val="24"/>
          <w:szCs w:val="24"/>
          <w:lang w:val="sr-Cyrl-CS"/>
        </w:rPr>
        <w:t xml:space="preserve"> у поглављу </w:t>
      </w:r>
      <w:r w:rsidRPr="000D5807">
        <w:rPr>
          <w:rFonts w:ascii="Arial Narrow" w:hAnsi="Arial Narrow" w:cs="Arial Narrow"/>
          <w:i/>
          <w:color w:val="1F497D" w:themeColor="text2"/>
          <w:sz w:val="24"/>
          <w:szCs w:val="24"/>
          <w:lang w:val="sr-Latn-CS"/>
        </w:rPr>
        <w:t>III-</w:t>
      </w:r>
      <w:r w:rsidRPr="000D5807">
        <w:rPr>
          <w:rFonts w:ascii="Arial Narrow" w:hAnsi="Arial Narrow" w:cs="Arial Narrow"/>
          <w:bCs/>
          <w:i/>
          <w:color w:val="1F497D" w:themeColor="text2"/>
          <w:sz w:val="24"/>
          <w:szCs w:val="24"/>
          <w:lang w:val="sr-Cyrl-CS"/>
        </w:rPr>
        <w:t xml:space="preserve"> Количина и опис услуге </w:t>
      </w:r>
      <w:r w:rsidRPr="000D5807">
        <w:rPr>
          <w:rFonts w:ascii="Arial Narrow" w:hAnsi="Arial Narrow" w:cs="Times New Roman"/>
          <w:color w:val="1F497D" w:themeColor="text2"/>
          <w:sz w:val="24"/>
          <w:szCs w:val="24"/>
          <w:lang w:val="sr-Cyrl-CS"/>
        </w:rPr>
        <w:t>Понуђач доставља:</w:t>
      </w:r>
    </w:p>
    <w:p w:rsidR="00A74888" w:rsidRDefault="00A74888" w:rsidP="00054CEE">
      <w:pPr>
        <w:spacing w:after="0" w:line="240" w:lineRule="auto"/>
        <w:jc w:val="both"/>
        <w:rPr>
          <w:rFonts w:ascii="Arial Narrow" w:hAnsi="Arial Narrow" w:cs="Times New Roman"/>
          <w:color w:val="1F497D" w:themeColor="text2"/>
          <w:sz w:val="24"/>
          <w:szCs w:val="24"/>
          <w:lang w:val="sr-Cyrl-CS"/>
        </w:rPr>
      </w:pPr>
      <w:r w:rsidRPr="000D5807">
        <w:rPr>
          <w:rFonts w:ascii="Arial Narrow" w:hAnsi="Arial Narrow" w:cs="Times New Roman"/>
          <w:bCs/>
          <w:color w:val="1F497D" w:themeColor="text2"/>
          <w:sz w:val="24"/>
          <w:szCs w:val="24"/>
          <w:lang w:val="sr-Cyrl-CS"/>
        </w:rPr>
        <w:t>-</w:t>
      </w:r>
      <w:r w:rsidRPr="000D5807">
        <w:rPr>
          <w:rFonts w:ascii="Arial Narrow" w:eastAsia="Calibri" w:hAnsi="Arial Narrow" w:cs="Arial"/>
          <w:color w:val="1F497D" w:themeColor="text2"/>
          <w:kern w:val="1"/>
          <w:sz w:val="24"/>
          <w:szCs w:val="24"/>
          <w:lang w:val="sr-Cyrl-CS" w:eastAsia="ar-SA"/>
        </w:rPr>
        <w:t>Оверене печатом и потписом</w:t>
      </w:r>
      <w:r w:rsidR="00B110AA" w:rsidRPr="000D5807">
        <w:rPr>
          <w:rFonts w:ascii="Arial Narrow" w:eastAsia="Calibri" w:hAnsi="Arial Narrow" w:cs="Arial"/>
          <w:color w:val="1F497D" w:themeColor="text2"/>
          <w:kern w:val="1"/>
          <w:sz w:val="24"/>
          <w:szCs w:val="24"/>
          <w:lang w:val="sr-Cyrl-CS" w:eastAsia="ar-SA"/>
        </w:rPr>
        <w:t>- Образац</w:t>
      </w:r>
      <w:r w:rsidR="000D5807" w:rsidRPr="000D5807">
        <w:rPr>
          <w:rFonts w:ascii="Arial Narrow" w:eastAsia="Calibri" w:hAnsi="Arial Narrow" w:cs="Arial"/>
          <w:color w:val="1F497D" w:themeColor="text2"/>
          <w:kern w:val="1"/>
          <w:sz w:val="24"/>
          <w:szCs w:val="24"/>
          <w:lang w:val="sr-Cyrl-CS" w:eastAsia="ar-SA"/>
        </w:rPr>
        <w:t xml:space="preserve"> </w:t>
      </w:r>
      <w:r w:rsidR="00B110AA" w:rsidRPr="000D5807">
        <w:rPr>
          <w:rFonts w:ascii="Arial Narrow" w:eastAsia="Calibri" w:hAnsi="Arial Narrow" w:cs="Arial"/>
          <w:color w:val="1F497D" w:themeColor="text2"/>
          <w:kern w:val="1"/>
          <w:sz w:val="24"/>
          <w:szCs w:val="24"/>
          <w:lang w:val="sr-Cyrl-CS" w:eastAsia="ar-SA"/>
        </w:rPr>
        <w:t>7.</w:t>
      </w:r>
      <w:r w:rsidR="000D5807" w:rsidRPr="000D5807">
        <w:rPr>
          <w:rFonts w:ascii="Arial Narrow" w:eastAsia="Calibri" w:hAnsi="Arial Narrow" w:cs="Arial"/>
          <w:color w:val="1F497D" w:themeColor="text2"/>
          <w:kern w:val="1"/>
          <w:sz w:val="24"/>
          <w:szCs w:val="24"/>
          <w:lang w:val="sr-Cyrl-CS" w:eastAsia="ar-SA"/>
        </w:rPr>
        <w:t xml:space="preserve"> </w:t>
      </w:r>
      <w:r w:rsidRPr="000D5807">
        <w:rPr>
          <w:rFonts w:ascii="Arial Narrow" w:hAnsi="Arial Narrow" w:cs="Times New Roman"/>
          <w:color w:val="1F497D" w:themeColor="text2"/>
          <w:sz w:val="24"/>
          <w:szCs w:val="24"/>
          <w:lang w:val="sr-Cyrl-CS"/>
        </w:rPr>
        <w:t>ов</w:t>
      </w:r>
      <w:r w:rsidRPr="000D5807">
        <w:rPr>
          <w:rFonts w:ascii="Arial Narrow" w:hAnsi="Arial Narrow" w:cs="Times New Roman"/>
          <w:color w:val="1F497D" w:themeColor="text2"/>
          <w:spacing w:val="-1"/>
          <w:sz w:val="24"/>
          <w:szCs w:val="24"/>
          <w:lang w:val="sr-Cyrl-CS"/>
        </w:rPr>
        <w:t>е</w:t>
      </w:r>
      <w:r w:rsidRPr="000D5807">
        <w:rPr>
          <w:rFonts w:ascii="Arial Narrow" w:hAnsi="Arial Narrow" w:cs="Times New Roman"/>
          <w:color w:val="1F497D" w:themeColor="text2"/>
          <w:sz w:val="24"/>
          <w:szCs w:val="24"/>
          <w:lang w:val="sr-Cyrl-CS"/>
        </w:rPr>
        <w:t>р</w:t>
      </w:r>
      <w:r w:rsidRPr="000D5807">
        <w:rPr>
          <w:rFonts w:ascii="Arial Narrow" w:hAnsi="Arial Narrow" w:cs="Times New Roman"/>
          <w:color w:val="1F497D" w:themeColor="text2"/>
          <w:spacing w:val="-1"/>
          <w:sz w:val="24"/>
          <w:szCs w:val="24"/>
          <w:lang w:val="sr-Cyrl-CS"/>
        </w:rPr>
        <w:t>е</w:t>
      </w:r>
      <w:r w:rsidRPr="000D5807">
        <w:rPr>
          <w:rFonts w:ascii="Arial Narrow" w:hAnsi="Arial Narrow" w:cs="Times New Roman"/>
          <w:color w:val="1F497D" w:themeColor="text2"/>
          <w:spacing w:val="1"/>
          <w:sz w:val="24"/>
          <w:szCs w:val="24"/>
          <w:lang w:val="sr-Cyrl-CS"/>
        </w:rPr>
        <w:t>н</w:t>
      </w:r>
      <w:r w:rsidR="009608A1" w:rsidRPr="000D5807">
        <w:rPr>
          <w:rFonts w:ascii="Arial Narrow" w:hAnsi="Arial Narrow" w:cs="Times New Roman"/>
          <w:color w:val="1F497D" w:themeColor="text2"/>
          <w:spacing w:val="1"/>
          <w:sz w:val="24"/>
          <w:szCs w:val="24"/>
          <w:lang w:val="sr-Cyrl-CS"/>
        </w:rPr>
        <w:t xml:space="preserve"> </w:t>
      </w:r>
      <w:r w:rsidRPr="000D5807">
        <w:rPr>
          <w:rFonts w:ascii="Arial Narrow" w:hAnsi="Arial Narrow" w:cs="Times New Roman"/>
          <w:color w:val="1F497D" w:themeColor="text2"/>
          <w:spacing w:val="1"/>
          <w:sz w:val="24"/>
          <w:szCs w:val="24"/>
          <w:lang w:val="sr-Cyrl-CS"/>
        </w:rPr>
        <w:t>п</w:t>
      </w:r>
      <w:r w:rsidRPr="000D5807">
        <w:rPr>
          <w:rFonts w:ascii="Arial Narrow" w:hAnsi="Arial Narrow" w:cs="Times New Roman"/>
          <w:color w:val="1F497D" w:themeColor="text2"/>
          <w:spacing w:val="-1"/>
          <w:sz w:val="24"/>
          <w:szCs w:val="24"/>
          <w:lang w:val="sr-Cyrl-CS"/>
        </w:rPr>
        <w:t>еча</w:t>
      </w:r>
      <w:r w:rsidRPr="000D5807">
        <w:rPr>
          <w:rFonts w:ascii="Arial Narrow" w:hAnsi="Arial Narrow" w:cs="Times New Roman"/>
          <w:color w:val="1F497D" w:themeColor="text2"/>
          <w:sz w:val="24"/>
          <w:szCs w:val="24"/>
          <w:lang w:val="sr-Cyrl-CS"/>
        </w:rPr>
        <w:t xml:space="preserve">том и </w:t>
      </w:r>
      <w:r w:rsidRPr="000D5807">
        <w:rPr>
          <w:rFonts w:ascii="Arial Narrow" w:hAnsi="Arial Narrow" w:cs="Times New Roman"/>
          <w:color w:val="1F497D" w:themeColor="text2"/>
          <w:spacing w:val="1"/>
          <w:sz w:val="24"/>
          <w:szCs w:val="24"/>
          <w:lang w:val="sr-Cyrl-CS"/>
        </w:rPr>
        <w:t>п</w:t>
      </w:r>
      <w:r w:rsidRPr="000D5807">
        <w:rPr>
          <w:rFonts w:ascii="Arial Narrow" w:hAnsi="Arial Narrow" w:cs="Times New Roman"/>
          <w:color w:val="1F497D" w:themeColor="text2"/>
          <w:sz w:val="24"/>
          <w:szCs w:val="24"/>
          <w:lang w:val="sr-Cyrl-CS"/>
        </w:rPr>
        <w:t>отпис</w:t>
      </w:r>
      <w:r w:rsidRPr="000D5807">
        <w:rPr>
          <w:rFonts w:ascii="Arial Narrow" w:hAnsi="Arial Narrow" w:cs="Times New Roman"/>
          <w:color w:val="1F497D" w:themeColor="text2"/>
          <w:spacing w:val="-1"/>
          <w:sz w:val="24"/>
          <w:szCs w:val="24"/>
          <w:lang w:val="sr-Cyrl-CS"/>
        </w:rPr>
        <w:t>а</w:t>
      </w:r>
      <w:r w:rsidRPr="000D5807">
        <w:rPr>
          <w:rFonts w:ascii="Arial Narrow" w:hAnsi="Arial Narrow" w:cs="Times New Roman"/>
          <w:color w:val="1F497D" w:themeColor="text2"/>
          <w:spacing w:val="1"/>
          <w:sz w:val="24"/>
          <w:szCs w:val="24"/>
          <w:lang w:val="sr-Cyrl-CS"/>
        </w:rPr>
        <w:t>н</w:t>
      </w:r>
      <w:r w:rsidR="009608A1" w:rsidRPr="000D5807">
        <w:rPr>
          <w:rFonts w:ascii="Arial Narrow" w:hAnsi="Arial Narrow" w:cs="Times New Roman"/>
          <w:color w:val="1F497D" w:themeColor="text2"/>
          <w:spacing w:val="1"/>
          <w:sz w:val="24"/>
          <w:szCs w:val="24"/>
          <w:lang w:val="sr-Cyrl-CS"/>
        </w:rPr>
        <w:t xml:space="preserve"> </w:t>
      </w:r>
      <w:r w:rsidRPr="000D5807">
        <w:rPr>
          <w:rFonts w:ascii="Arial Narrow" w:hAnsi="Arial Narrow" w:cs="Times New Roman"/>
          <w:color w:val="1F497D" w:themeColor="text2"/>
          <w:sz w:val="24"/>
          <w:szCs w:val="24"/>
          <w:lang w:val="sr-Cyrl-CS"/>
        </w:rPr>
        <w:t xml:space="preserve">од </w:t>
      </w:r>
      <w:r w:rsidRPr="000D5807">
        <w:rPr>
          <w:rFonts w:ascii="Arial Narrow" w:hAnsi="Arial Narrow" w:cs="Times New Roman"/>
          <w:color w:val="1F497D" w:themeColor="text2"/>
          <w:spacing w:val="-1"/>
          <w:sz w:val="24"/>
          <w:szCs w:val="24"/>
          <w:lang w:val="sr-Cyrl-CS"/>
        </w:rPr>
        <w:t>с</w:t>
      </w:r>
      <w:r w:rsidRPr="000D5807">
        <w:rPr>
          <w:rFonts w:ascii="Arial Narrow" w:hAnsi="Arial Narrow" w:cs="Times New Roman"/>
          <w:color w:val="1F497D" w:themeColor="text2"/>
          <w:sz w:val="24"/>
          <w:szCs w:val="24"/>
          <w:lang w:val="sr-Cyrl-CS"/>
        </w:rPr>
        <w:t>тр</w:t>
      </w:r>
      <w:r w:rsidRPr="000D5807">
        <w:rPr>
          <w:rFonts w:ascii="Arial Narrow" w:hAnsi="Arial Narrow" w:cs="Times New Roman"/>
          <w:color w:val="1F497D" w:themeColor="text2"/>
          <w:spacing w:val="-1"/>
          <w:sz w:val="24"/>
          <w:szCs w:val="24"/>
          <w:lang w:val="sr-Cyrl-CS"/>
        </w:rPr>
        <w:t>а</w:t>
      </w:r>
      <w:r w:rsidRPr="000D5807">
        <w:rPr>
          <w:rFonts w:ascii="Arial Narrow" w:hAnsi="Arial Narrow" w:cs="Times New Roman"/>
          <w:color w:val="1F497D" w:themeColor="text2"/>
          <w:spacing w:val="1"/>
          <w:sz w:val="24"/>
          <w:szCs w:val="24"/>
          <w:lang w:val="sr-Cyrl-CS"/>
        </w:rPr>
        <w:t>н</w:t>
      </w:r>
      <w:r w:rsidRPr="000D5807">
        <w:rPr>
          <w:rFonts w:ascii="Arial Narrow" w:hAnsi="Arial Narrow" w:cs="Times New Roman"/>
          <w:color w:val="1F497D" w:themeColor="text2"/>
          <w:sz w:val="24"/>
          <w:szCs w:val="24"/>
          <w:lang w:val="sr-Cyrl-CS"/>
        </w:rPr>
        <w:t>е</w:t>
      </w:r>
      <w:r w:rsidR="009608A1" w:rsidRPr="000D5807">
        <w:rPr>
          <w:rFonts w:ascii="Arial Narrow" w:hAnsi="Arial Narrow" w:cs="Times New Roman"/>
          <w:color w:val="1F497D" w:themeColor="text2"/>
          <w:sz w:val="24"/>
          <w:szCs w:val="24"/>
          <w:lang w:val="sr-Cyrl-CS"/>
        </w:rPr>
        <w:t xml:space="preserve"> </w:t>
      </w:r>
      <w:r w:rsidRPr="000D5807">
        <w:rPr>
          <w:rFonts w:ascii="Arial Narrow" w:hAnsi="Arial Narrow" w:cs="Times New Roman"/>
          <w:color w:val="1F497D" w:themeColor="text2"/>
          <w:sz w:val="24"/>
          <w:szCs w:val="24"/>
          <w:lang w:val="sr-Cyrl-CS"/>
        </w:rPr>
        <w:t>овл</w:t>
      </w:r>
      <w:r w:rsidRPr="000D5807">
        <w:rPr>
          <w:rFonts w:ascii="Arial Narrow" w:hAnsi="Arial Narrow" w:cs="Times New Roman"/>
          <w:color w:val="1F497D" w:themeColor="text2"/>
          <w:spacing w:val="-1"/>
          <w:sz w:val="24"/>
          <w:szCs w:val="24"/>
          <w:lang w:val="sr-Cyrl-CS"/>
        </w:rPr>
        <w:t>а</w:t>
      </w:r>
      <w:r w:rsidRPr="000D5807">
        <w:rPr>
          <w:rFonts w:ascii="Arial Narrow" w:hAnsi="Arial Narrow" w:cs="Times New Roman"/>
          <w:color w:val="1F497D" w:themeColor="text2"/>
          <w:sz w:val="24"/>
          <w:szCs w:val="24"/>
          <w:lang w:val="sr-Cyrl-CS"/>
        </w:rPr>
        <w:t>шћ</w:t>
      </w:r>
      <w:r w:rsidRPr="000D5807">
        <w:rPr>
          <w:rFonts w:ascii="Arial Narrow" w:hAnsi="Arial Narrow" w:cs="Times New Roman"/>
          <w:color w:val="1F497D" w:themeColor="text2"/>
          <w:spacing w:val="-1"/>
          <w:sz w:val="24"/>
          <w:szCs w:val="24"/>
          <w:lang w:val="sr-Cyrl-CS"/>
        </w:rPr>
        <w:t>е</w:t>
      </w:r>
      <w:r w:rsidRPr="000D5807">
        <w:rPr>
          <w:rFonts w:ascii="Arial Narrow" w:hAnsi="Arial Narrow" w:cs="Times New Roman"/>
          <w:color w:val="1F497D" w:themeColor="text2"/>
          <w:spacing w:val="1"/>
          <w:sz w:val="24"/>
          <w:szCs w:val="24"/>
          <w:lang w:val="sr-Cyrl-CS"/>
        </w:rPr>
        <w:t>н</w:t>
      </w:r>
      <w:r w:rsidRPr="000D5807">
        <w:rPr>
          <w:rFonts w:ascii="Arial Narrow" w:hAnsi="Arial Narrow" w:cs="Times New Roman"/>
          <w:color w:val="1F497D" w:themeColor="text2"/>
          <w:sz w:val="24"/>
          <w:szCs w:val="24"/>
          <w:lang w:val="sr-Cyrl-CS"/>
        </w:rPr>
        <w:t>ог л</w:t>
      </w:r>
      <w:r w:rsidRPr="000D5807">
        <w:rPr>
          <w:rFonts w:ascii="Arial Narrow" w:hAnsi="Arial Narrow" w:cs="Times New Roman"/>
          <w:color w:val="1F497D" w:themeColor="text2"/>
          <w:spacing w:val="1"/>
          <w:sz w:val="24"/>
          <w:szCs w:val="24"/>
          <w:lang w:val="sr-Cyrl-CS"/>
        </w:rPr>
        <w:t>иц</w:t>
      </w:r>
      <w:r w:rsidRPr="000D5807">
        <w:rPr>
          <w:rFonts w:ascii="Arial Narrow" w:hAnsi="Arial Narrow" w:cs="Times New Roman"/>
          <w:color w:val="1F497D" w:themeColor="text2"/>
          <w:sz w:val="24"/>
          <w:szCs w:val="24"/>
          <w:lang w:val="sr-Cyrl-CS"/>
        </w:rPr>
        <w:t>а</w:t>
      </w:r>
      <w:r w:rsidR="009608A1" w:rsidRPr="000D5807">
        <w:rPr>
          <w:rFonts w:ascii="Arial Narrow" w:hAnsi="Arial Narrow" w:cs="Times New Roman"/>
          <w:color w:val="1F497D" w:themeColor="text2"/>
          <w:sz w:val="24"/>
          <w:szCs w:val="24"/>
          <w:lang w:val="sr-Cyrl-CS"/>
        </w:rPr>
        <w:t xml:space="preserve"> </w:t>
      </w:r>
      <w:r w:rsidRPr="000D5807">
        <w:rPr>
          <w:rFonts w:ascii="Arial Narrow" w:hAnsi="Arial Narrow" w:cs="Times New Roman"/>
          <w:color w:val="1F497D" w:themeColor="text2"/>
          <w:spacing w:val="1"/>
          <w:sz w:val="24"/>
          <w:szCs w:val="24"/>
          <w:lang w:val="sr-Cyrl-CS"/>
        </w:rPr>
        <w:t>п</w:t>
      </w:r>
      <w:r w:rsidRPr="000D5807">
        <w:rPr>
          <w:rFonts w:ascii="Arial Narrow" w:hAnsi="Arial Narrow" w:cs="Times New Roman"/>
          <w:color w:val="1F497D" w:themeColor="text2"/>
          <w:sz w:val="24"/>
          <w:szCs w:val="24"/>
          <w:lang w:val="sr-Cyrl-CS"/>
        </w:rPr>
        <w:t>о</w:t>
      </w:r>
      <w:r w:rsidRPr="000D5807">
        <w:rPr>
          <w:rFonts w:ascii="Arial Narrow" w:hAnsi="Arial Narrow" w:cs="Times New Roman"/>
          <w:color w:val="1F497D" w:themeColor="text2"/>
          <w:spacing w:val="3"/>
          <w:sz w:val="24"/>
          <w:szCs w:val="24"/>
          <w:lang w:val="sr-Cyrl-CS"/>
        </w:rPr>
        <w:t>н</w:t>
      </w:r>
      <w:r w:rsidRPr="000D5807">
        <w:rPr>
          <w:rFonts w:ascii="Arial Narrow" w:hAnsi="Arial Narrow" w:cs="Times New Roman"/>
          <w:color w:val="1F497D" w:themeColor="text2"/>
          <w:spacing w:val="-7"/>
          <w:sz w:val="24"/>
          <w:szCs w:val="24"/>
          <w:lang w:val="sr-Cyrl-CS"/>
        </w:rPr>
        <w:t>у</w:t>
      </w:r>
      <w:r w:rsidRPr="000D5807">
        <w:rPr>
          <w:rFonts w:ascii="Arial Narrow" w:hAnsi="Arial Narrow" w:cs="Times New Roman"/>
          <w:color w:val="1F497D" w:themeColor="text2"/>
          <w:sz w:val="24"/>
          <w:szCs w:val="24"/>
          <w:lang w:val="sr-Cyrl-CS"/>
        </w:rPr>
        <w:t>ђа</w:t>
      </w:r>
      <w:r w:rsidRPr="000D5807">
        <w:rPr>
          <w:rFonts w:ascii="Arial Narrow" w:hAnsi="Arial Narrow" w:cs="Times New Roman"/>
          <w:color w:val="1F497D" w:themeColor="text2"/>
          <w:spacing w:val="2"/>
          <w:sz w:val="24"/>
          <w:szCs w:val="24"/>
          <w:lang w:val="sr-Cyrl-CS"/>
        </w:rPr>
        <w:t>ч</w:t>
      </w:r>
      <w:r w:rsidRPr="000D5807">
        <w:rPr>
          <w:rFonts w:ascii="Arial Narrow" w:hAnsi="Arial Narrow" w:cs="Times New Roman"/>
          <w:color w:val="1F497D" w:themeColor="text2"/>
          <w:spacing w:val="-1"/>
          <w:sz w:val="24"/>
          <w:szCs w:val="24"/>
          <w:lang w:val="sr-Cyrl-CS"/>
        </w:rPr>
        <w:t>а</w:t>
      </w:r>
      <w:r w:rsidRPr="000D5807">
        <w:rPr>
          <w:rFonts w:ascii="Arial Narrow" w:hAnsi="Arial Narrow" w:cs="Times New Roman"/>
          <w:color w:val="1F497D" w:themeColor="text2"/>
          <w:sz w:val="24"/>
          <w:szCs w:val="24"/>
          <w:lang w:val="sr-Cyrl-CS"/>
        </w:rPr>
        <w:t>;</w:t>
      </w:r>
    </w:p>
    <w:p w:rsidR="00854F70" w:rsidRPr="000D5807" w:rsidRDefault="00854F70" w:rsidP="00054CEE">
      <w:pPr>
        <w:spacing w:after="0" w:line="240" w:lineRule="auto"/>
        <w:jc w:val="both"/>
        <w:rPr>
          <w:rFonts w:ascii="Arial Narrow" w:hAnsi="Arial Narrow" w:cs="Arial Narrow"/>
          <w:bCs/>
          <w:color w:val="1F497D" w:themeColor="text2"/>
          <w:lang w:val="sr-Cyrl-CS"/>
        </w:rPr>
      </w:pPr>
      <w:r>
        <w:rPr>
          <w:rFonts w:ascii="Arial Narrow" w:hAnsi="Arial Narrow" w:cs="Times New Roman"/>
          <w:color w:val="1F497D" w:themeColor="text2"/>
          <w:sz w:val="24"/>
          <w:szCs w:val="24"/>
          <w:lang w:val="sr-Cyrl-CS"/>
        </w:rPr>
        <w:t>-Као прилог уз Образац 7. Понуђач треба да достави фотокопију инвентарске листе или фотокопију Уговора о закупу</w:t>
      </w:r>
      <w:r w:rsidR="00E41B7A">
        <w:rPr>
          <w:rFonts w:ascii="Arial Narrow" w:hAnsi="Arial Narrow" w:cs="Times New Roman"/>
          <w:color w:val="1F497D" w:themeColor="text2"/>
          <w:sz w:val="24"/>
          <w:szCs w:val="24"/>
          <w:lang w:val="sr-Cyrl-CS"/>
        </w:rPr>
        <w:t xml:space="preserve"> опреме или фотокопију фактуре</w:t>
      </w:r>
      <w:r>
        <w:rPr>
          <w:rFonts w:ascii="Arial Narrow" w:hAnsi="Arial Narrow" w:cs="Times New Roman"/>
          <w:color w:val="1F497D" w:themeColor="text2"/>
          <w:sz w:val="24"/>
          <w:szCs w:val="24"/>
          <w:lang w:val="sr-Cyrl-CS"/>
        </w:rPr>
        <w:t xml:space="preserve"> на име Понуђача о куповини опреме која је тражена у поглављу </w:t>
      </w:r>
      <w:r w:rsidRPr="00854F70">
        <w:rPr>
          <w:rFonts w:ascii="Arial Narrow" w:hAnsi="Arial Narrow" w:cs="Times New Roman"/>
          <w:i/>
          <w:color w:val="1F497D" w:themeColor="text2"/>
          <w:sz w:val="24"/>
          <w:szCs w:val="24"/>
          <w:lang w:val="sr-Cyrl-CS"/>
        </w:rPr>
        <w:t xml:space="preserve">III – </w:t>
      </w:r>
      <w:r w:rsidRPr="000D5807">
        <w:rPr>
          <w:rFonts w:ascii="Arial Narrow" w:hAnsi="Arial Narrow" w:cs="Arial Narrow"/>
          <w:bCs/>
          <w:i/>
          <w:color w:val="1F497D" w:themeColor="text2"/>
          <w:sz w:val="24"/>
          <w:szCs w:val="24"/>
          <w:lang w:val="sr-Cyrl-CS"/>
        </w:rPr>
        <w:t>Количина и опис услуге</w:t>
      </w:r>
      <w:r w:rsidR="00793D0F">
        <w:rPr>
          <w:rFonts w:ascii="Arial Narrow" w:hAnsi="Arial Narrow" w:cs="Arial Narrow"/>
          <w:bCs/>
          <w:i/>
          <w:color w:val="1F497D" w:themeColor="text2"/>
          <w:sz w:val="24"/>
          <w:szCs w:val="24"/>
          <w:lang w:val="sr-Cyrl-CS"/>
        </w:rPr>
        <w:t xml:space="preserve"> -</w:t>
      </w:r>
      <w:r>
        <w:rPr>
          <w:rFonts w:ascii="Arial Narrow" w:hAnsi="Arial Narrow" w:cs="Times New Roman"/>
          <w:i/>
          <w:color w:val="1F497D" w:themeColor="text2"/>
          <w:sz w:val="24"/>
          <w:szCs w:val="24"/>
          <w:lang w:val="sr-Cyrl-CS"/>
        </w:rPr>
        <w:t xml:space="preserve"> </w:t>
      </w:r>
      <w:r w:rsidRPr="00854F70">
        <w:rPr>
          <w:rFonts w:ascii="Arial Narrow" w:hAnsi="Arial Narrow" w:cs="Times New Roman"/>
          <w:i/>
          <w:color w:val="1F497D" w:themeColor="text2"/>
          <w:sz w:val="24"/>
          <w:szCs w:val="24"/>
          <w:lang w:val="sr-Cyrl-CS"/>
        </w:rPr>
        <w:t xml:space="preserve">Технички </w:t>
      </w:r>
      <w:r w:rsidRPr="007D52E7">
        <w:rPr>
          <w:rFonts w:ascii="Arial Narrow" w:hAnsi="Arial Narrow" w:cs="Times New Roman"/>
          <w:i/>
          <w:color w:val="1F497D" w:themeColor="text2"/>
          <w:sz w:val="24"/>
          <w:szCs w:val="24"/>
          <w:lang w:val="sr-Cyrl-CS"/>
        </w:rPr>
        <w:t>капацитети</w:t>
      </w:r>
      <w:r w:rsidR="00E41B7A">
        <w:rPr>
          <w:rFonts w:ascii="Arial Narrow" w:hAnsi="Arial Narrow" w:cs="Times New Roman"/>
          <w:color w:val="1F497D" w:themeColor="text2"/>
          <w:sz w:val="24"/>
          <w:szCs w:val="24"/>
          <w:lang w:val="sr-Cyrl-CS"/>
        </w:rPr>
        <w:t>.</w:t>
      </w:r>
    </w:p>
    <w:p w:rsidR="00EE70D8" w:rsidRPr="00596241" w:rsidRDefault="00EE70D8"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EE70D8" w:rsidRPr="000D5807" w:rsidRDefault="00A74888"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r w:rsidRPr="000D5807">
        <w:rPr>
          <w:rFonts w:ascii="Arial Narrow" w:hAnsi="Arial Narrow" w:cs="Arial Narrow"/>
          <w:b/>
          <w:bCs/>
          <w:color w:val="1F497D" w:themeColor="text2"/>
          <w:sz w:val="24"/>
          <w:szCs w:val="24"/>
          <w:lang w:val="sr-Cyrl-CS"/>
        </w:rPr>
        <w:t>2</w:t>
      </w:r>
      <w:r w:rsidR="00EE70D8" w:rsidRPr="000D5807">
        <w:rPr>
          <w:rFonts w:ascii="Arial Narrow" w:hAnsi="Arial Narrow" w:cs="Arial Narrow"/>
          <w:b/>
          <w:bCs/>
          <w:color w:val="1F497D" w:themeColor="text2"/>
          <w:sz w:val="24"/>
          <w:szCs w:val="24"/>
          <w:lang w:val="sr-Cyrl-CS"/>
        </w:rPr>
        <w:t xml:space="preserve">.2.3.   </w:t>
      </w:r>
      <w:r w:rsidR="002C4BE5" w:rsidRPr="000D5807">
        <w:rPr>
          <w:rFonts w:ascii="Arial Narrow" w:hAnsi="Arial Narrow" w:cs="Arial Narrow"/>
          <w:b/>
          <w:bCs/>
          <w:color w:val="1F497D" w:themeColor="text2"/>
          <w:sz w:val="24"/>
          <w:szCs w:val="24"/>
          <w:lang w:val="sr-Cyrl-CS"/>
        </w:rPr>
        <w:t>Финансијски</w:t>
      </w:r>
      <w:r w:rsidR="00EE70D8" w:rsidRPr="000D5807">
        <w:rPr>
          <w:rFonts w:ascii="Arial Narrow" w:hAnsi="Arial Narrow" w:cs="Arial Narrow"/>
          <w:b/>
          <w:bCs/>
          <w:color w:val="1F497D" w:themeColor="text2"/>
          <w:sz w:val="24"/>
          <w:szCs w:val="24"/>
          <w:lang w:val="sr-Cyrl-CS"/>
        </w:rPr>
        <w:t xml:space="preserve"> капацитет:</w:t>
      </w:r>
    </w:p>
    <w:p w:rsidR="00A74888" w:rsidRPr="000D5807" w:rsidRDefault="00EE70D8" w:rsidP="00054CEE">
      <w:pPr>
        <w:autoSpaceDE w:val="0"/>
        <w:autoSpaceDN w:val="0"/>
        <w:adjustRightInd w:val="0"/>
        <w:spacing w:after="0" w:line="240" w:lineRule="auto"/>
        <w:jc w:val="both"/>
        <w:rPr>
          <w:rFonts w:ascii="Arial Narrow" w:hAnsi="Arial Narrow" w:cs="TTDF8o00"/>
          <w:color w:val="1F497D" w:themeColor="text2"/>
          <w:sz w:val="24"/>
          <w:szCs w:val="24"/>
          <w:lang w:val="ru-RU"/>
        </w:rPr>
      </w:pPr>
      <w:r w:rsidRPr="000D5807">
        <w:rPr>
          <w:rFonts w:ascii="Arial Narrow" w:hAnsi="Arial Narrow" w:cs="Arial Narrow"/>
          <w:color w:val="1F497D" w:themeColor="text2"/>
          <w:sz w:val="24"/>
          <w:szCs w:val="24"/>
          <w:lang w:val="sr-Cyrl-CS"/>
        </w:rPr>
        <w:t xml:space="preserve"> Да је у претходне три календа</w:t>
      </w:r>
      <w:r w:rsidR="00A84DD2" w:rsidRPr="000D5807">
        <w:rPr>
          <w:rFonts w:ascii="Arial Narrow" w:hAnsi="Arial Narrow" w:cs="Arial Narrow"/>
          <w:color w:val="1F497D" w:themeColor="text2"/>
          <w:sz w:val="24"/>
          <w:szCs w:val="24"/>
          <w:lang w:val="sr-Cyrl-CS"/>
        </w:rPr>
        <w:t>р</w:t>
      </w:r>
      <w:r w:rsidR="004E3FC6">
        <w:rPr>
          <w:rFonts w:ascii="Arial Narrow" w:hAnsi="Arial Narrow" w:cs="Arial Narrow"/>
          <w:color w:val="1F497D" w:themeColor="text2"/>
          <w:sz w:val="24"/>
          <w:szCs w:val="24"/>
          <w:lang w:val="sr-Cyrl-CS"/>
        </w:rPr>
        <w:t>ске године (2014, 2015</w:t>
      </w:r>
      <w:r w:rsidRPr="000D5807">
        <w:rPr>
          <w:rFonts w:ascii="Arial Narrow" w:hAnsi="Arial Narrow" w:cs="Arial Narrow"/>
          <w:color w:val="1F497D" w:themeColor="text2"/>
          <w:sz w:val="24"/>
          <w:szCs w:val="24"/>
          <w:lang w:val="sr-Cyrl-CS"/>
        </w:rPr>
        <w:t>. и 201</w:t>
      </w:r>
      <w:r w:rsidR="004E3FC6">
        <w:rPr>
          <w:rFonts w:ascii="Arial Narrow" w:hAnsi="Arial Narrow" w:cs="Arial Narrow"/>
          <w:color w:val="1F497D" w:themeColor="text2"/>
          <w:sz w:val="24"/>
          <w:szCs w:val="24"/>
          <w:lang w:val="sr-Cyrl-CS"/>
        </w:rPr>
        <w:t>6</w:t>
      </w:r>
      <w:r w:rsidR="00A84DD2" w:rsidRPr="000D5807">
        <w:rPr>
          <w:rFonts w:ascii="Arial Narrow" w:hAnsi="Arial Narrow" w:cs="Arial Narrow"/>
          <w:color w:val="1F497D" w:themeColor="text2"/>
          <w:sz w:val="24"/>
          <w:szCs w:val="24"/>
          <w:lang w:val="sr-Cyrl-CS"/>
        </w:rPr>
        <w:t xml:space="preserve">.), извршио предметну услугу </w:t>
      </w:r>
      <w:r w:rsidR="000D5807" w:rsidRPr="000D5807">
        <w:rPr>
          <w:rFonts w:ascii="Arial Narrow" w:hAnsi="Arial Narrow" w:cs="Arial Narrow"/>
          <w:color w:val="1F497D" w:themeColor="text2"/>
          <w:sz w:val="24"/>
          <w:szCs w:val="24"/>
          <w:lang w:val="sr-Cyrl-CS"/>
        </w:rPr>
        <w:t>изнајмљивања бине, озвучења, расвете као и пружање техничке подршке</w:t>
      </w:r>
      <w:r w:rsidR="00A84DD2" w:rsidRPr="000D5807">
        <w:rPr>
          <w:rFonts w:ascii="Arial Narrow" w:hAnsi="Arial Narrow" w:cs="Arial Narrow"/>
          <w:color w:val="1F497D" w:themeColor="text2"/>
          <w:sz w:val="24"/>
          <w:szCs w:val="24"/>
          <w:lang w:val="sr-Cyrl-CS"/>
        </w:rPr>
        <w:t>.</w:t>
      </w:r>
    </w:p>
    <w:p w:rsidR="00A74888" w:rsidRPr="000D5807" w:rsidRDefault="00A74888" w:rsidP="00054CEE">
      <w:pPr>
        <w:autoSpaceDE w:val="0"/>
        <w:autoSpaceDN w:val="0"/>
        <w:adjustRightInd w:val="0"/>
        <w:spacing w:after="0" w:line="240" w:lineRule="auto"/>
        <w:jc w:val="both"/>
        <w:rPr>
          <w:rFonts w:ascii="Arial Narrow" w:hAnsi="Arial Narrow" w:cs="Arial"/>
          <w:color w:val="1F497D" w:themeColor="text2"/>
          <w:sz w:val="24"/>
          <w:szCs w:val="24"/>
          <w:lang w:val="sr-Cyrl-CS"/>
        </w:rPr>
      </w:pPr>
      <w:r w:rsidRPr="000D5807">
        <w:rPr>
          <w:rFonts w:ascii="Arial Narrow" w:hAnsi="Arial Narrow" w:cs="TTDF8o00"/>
          <w:color w:val="1F497D" w:themeColor="text2"/>
          <w:sz w:val="24"/>
          <w:szCs w:val="24"/>
          <w:lang w:val="ru-RU"/>
        </w:rPr>
        <w:t>Списак реализованих уговора у последњ</w:t>
      </w:r>
      <w:r w:rsidRPr="000D5807">
        <w:rPr>
          <w:rFonts w:ascii="Arial Narrow" w:hAnsi="Arial Narrow" w:cs="TTDF8o00"/>
          <w:color w:val="1F497D" w:themeColor="text2"/>
          <w:sz w:val="24"/>
          <w:szCs w:val="24"/>
          <w:lang w:val="sr-Cyrl-CS"/>
        </w:rPr>
        <w:t>е</w:t>
      </w:r>
      <w:r w:rsidR="000D5807" w:rsidRPr="000D5807">
        <w:rPr>
          <w:rFonts w:ascii="Arial Narrow" w:hAnsi="Arial Narrow" w:cs="TTDF8o00"/>
          <w:color w:val="1F497D" w:themeColor="text2"/>
          <w:sz w:val="24"/>
          <w:szCs w:val="24"/>
          <w:lang w:val="sr-Cyrl-CS"/>
        </w:rPr>
        <w:t xml:space="preserve"> </w:t>
      </w:r>
      <w:r w:rsidRPr="000D5807">
        <w:rPr>
          <w:rFonts w:ascii="Arial Narrow" w:hAnsi="Arial Narrow" w:cs="TTDF8o00"/>
          <w:color w:val="1F497D" w:themeColor="text2"/>
          <w:sz w:val="24"/>
          <w:szCs w:val="24"/>
          <w:lang w:val="sr-Cyrl-CS"/>
        </w:rPr>
        <w:t xml:space="preserve">три </w:t>
      </w:r>
      <w:r w:rsidRPr="000D5807">
        <w:rPr>
          <w:rFonts w:ascii="Arial Narrow" w:hAnsi="Arial Narrow" w:cs="TTDF8o00"/>
          <w:color w:val="1F497D" w:themeColor="text2"/>
          <w:sz w:val="24"/>
          <w:szCs w:val="24"/>
          <w:lang w:val="ru-RU"/>
        </w:rPr>
        <w:t>годин</w:t>
      </w:r>
      <w:r w:rsidRPr="000D5807">
        <w:rPr>
          <w:rFonts w:ascii="Arial Narrow" w:hAnsi="Arial Narrow" w:cs="TTDF8o00"/>
          <w:color w:val="1F497D" w:themeColor="text2"/>
          <w:sz w:val="24"/>
          <w:szCs w:val="24"/>
          <w:lang w:val="sr-Cyrl-CS"/>
        </w:rPr>
        <w:t>е</w:t>
      </w:r>
      <w:r w:rsidRPr="000D5807">
        <w:rPr>
          <w:rFonts w:ascii="Arial Narrow" w:hAnsi="Arial Narrow" w:cs="TTDF8o00"/>
          <w:color w:val="1F497D" w:themeColor="text2"/>
          <w:sz w:val="24"/>
          <w:szCs w:val="24"/>
          <w:lang w:val="ru-RU"/>
        </w:rPr>
        <w:t xml:space="preserve"> од дана објављивања позива за подношење понуда на Порталу јавних</w:t>
      </w:r>
      <w:r w:rsidR="005B775B" w:rsidRPr="000D5807">
        <w:rPr>
          <w:rFonts w:ascii="Arial Narrow" w:hAnsi="Arial Narrow" w:cs="TTDF8o00"/>
          <w:color w:val="1F497D" w:themeColor="text2"/>
          <w:sz w:val="24"/>
          <w:szCs w:val="24"/>
          <w:lang w:val="ru-RU"/>
        </w:rPr>
        <w:t xml:space="preserve"> </w:t>
      </w:r>
      <w:r w:rsidRPr="000D5807">
        <w:rPr>
          <w:rFonts w:ascii="Arial Narrow" w:hAnsi="Arial Narrow" w:cs="TTDF8o00"/>
          <w:color w:val="1F497D" w:themeColor="text2"/>
          <w:sz w:val="24"/>
          <w:szCs w:val="24"/>
          <w:lang w:val="ru-RU"/>
        </w:rPr>
        <w:t>набавки</w:t>
      </w:r>
      <w:r w:rsidRPr="000D5807">
        <w:rPr>
          <w:rFonts w:ascii="Arial Narrow" w:hAnsi="Arial Narrow" w:cs="Arial"/>
          <w:color w:val="1F497D" w:themeColor="text2"/>
          <w:sz w:val="24"/>
          <w:szCs w:val="24"/>
          <w:lang w:val="ru-RU"/>
        </w:rPr>
        <w:t xml:space="preserve">, </w:t>
      </w:r>
      <w:r w:rsidRPr="000D5807">
        <w:rPr>
          <w:rFonts w:ascii="Arial Narrow" w:hAnsi="Arial Narrow" w:cs="TTDF8o00"/>
          <w:color w:val="1F497D" w:themeColor="text2"/>
          <w:sz w:val="24"/>
          <w:szCs w:val="24"/>
          <w:lang w:val="ru-RU"/>
        </w:rPr>
        <w:t>који се односи на предмет јавне набавке, са листом наручиоца</w:t>
      </w:r>
      <w:r w:rsidRPr="000D5807">
        <w:rPr>
          <w:rFonts w:ascii="Arial Narrow" w:hAnsi="Arial Narrow" w:cs="Arial"/>
          <w:color w:val="1F497D" w:themeColor="text2"/>
          <w:sz w:val="24"/>
          <w:szCs w:val="24"/>
          <w:lang w:val="ru-RU"/>
        </w:rPr>
        <w:t xml:space="preserve">, </w:t>
      </w:r>
      <w:r w:rsidRPr="000D5807">
        <w:rPr>
          <w:rFonts w:ascii="Arial Narrow" w:hAnsi="Arial Narrow" w:cs="TTDF8o00"/>
          <w:color w:val="1F497D" w:themeColor="text2"/>
          <w:sz w:val="24"/>
          <w:szCs w:val="24"/>
          <w:lang w:val="ru-RU"/>
        </w:rPr>
        <w:t>износима и</w:t>
      </w:r>
      <w:r w:rsidR="000D5807" w:rsidRPr="000D5807">
        <w:rPr>
          <w:rFonts w:ascii="Arial Narrow" w:hAnsi="Arial Narrow" w:cs="TTDF8o00"/>
          <w:color w:val="1F497D" w:themeColor="text2"/>
          <w:sz w:val="24"/>
          <w:szCs w:val="24"/>
          <w:lang w:val="ru-RU"/>
        </w:rPr>
        <w:t xml:space="preserve"> </w:t>
      </w:r>
      <w:r w:rsidRPr="000D5807">
        <w:rPr>
          <w:rFonts w:ascii="Arial Narrow" w:hAnsi="Arial Narrow" w:cs="TTDF8o00"/>
          <w:color w:val="1F497D" w:themeColor="text2"/>
          <w:sz w:val="24"/>
          <w:szCs w:val="24"/>
          <w:lang w:val="ru-RU"/>
        </w:rPr>
        <w:t>датумима</w:t>
      </w:r>
      <w:r w:rsidRPr="000D5807">
        <w:rPr>
          <w:rFonts w:ascii="Arial Narrow" w:hAnsi="Arial Narrow" w:cs="Arial"/>
          <w:color w:val="1F497D" w:themeColor="text2"/>
          <w:sz w:val="24"/>
          <w:szCs w:val="24"/>
          <w:lang w:val="ru-RU"/>
        </w:rPr>
        <w:t>.</w:t>
      </w:r>
    </w:p>
    <w:p w:rsidR="00A74888" w:rsidRPr="000D5807" w:rsidRDefault="00A74888" w:rsidP="00054CEE">
      <w:pPr>
        <w:autoSpaceDE w:val="0"/>
        <w:autoSpaceDN w:val="0"/>
        <w:adjustRightInd w:val="0"/>
        <w:spacing w:after="0" w:line="240" w:lineRule="auto"/>
        <w:jc w:val="both"/>
        <w:rPr>
          <w:rFonts w:ascii="Arial Narrow" w:eastAsia="Calibri" w:hAnsi="Arial Narrow" w:cs="Arial"/>
          <w:b/>
          <w:bCs/>
          <w:color w:val="1F497D" w:themeColor="text2"/>
          <w:sz w:val="24"/>
          <w:szCs w:val="24"/>
          <w:lang w:val="sr-Cyrl-CS"/>
        </w:rPr>
      </w:pPr>
      <w:r w:rsidRPr="00B24CCF">
        <w:rPr>
          <w:rFonts w:ascii="Arial Narrow" w:hAnsi="Arial Narrow" w:cs="Arial"/>
          <w:color w:val="1F497D" w:themeColor="text2"/>
          <w:sz w:val="24"/>
          <w:szCs w:val="24"/>
          <w:lang w:val="sr-Cyrl-CS"/>
        </w:rPr>
        <w:t>Доказ: Изјава-</w:t>
      </w:r>
      <w:r w:rsidRPr="00B24CCF">
        <w:rPr>
          <w:rFonts w:ascii="Arial Narrow" w:hAnsi="Arial Narrow" w:cs="Times New Roman"/>
          <w:color w:val="1F497D" w:themeColor="text2"/>
          <w:sz w:val="24"/>
          <w:szCs w:val="24"/>
          <w:lang w:val="sr-Cyrl-CS"/>
        </w:rPr>
        <w:t>Референтна листа понуђача</w:t>
      </w:r>
      <w:r w:rsidRPr="000D5807">
        <w:rPr>
          <w:rFonts w:ascii="Arial Narrow" w:hAnsi="Arial Narrow" w:cs="Arial"/>
          <w:color w:val="1F497D" w:themeColor="text2"/>
          <w:sz w:val="24"/>
          <w:szCs w:val="24"/>
          <w:lang w:val="ru-RU"/>
        </w:rPr>
        <w:t xml:space="preserve"> са прилозима</w:t>
      </w:r>
      <w:r w:rsidR="00A84DD2" w:rsidRPr="000D5807">
        <w:rPr>
          <w:rFonts w:ascii="Arial Narrow" w:hAnsi="Arial Narrow" w:cs="Arial"/>
          <w:color w:val="1F497D" w:themeColor="text2"/>
          <w:sz w:val="24"/>
          <w:szCs w:val="24"/>
          <w:lang w:val="ru-RU"/>
        </w:rPr>
        <w:t xml:space="preserve"> (</w:t>
      </w:r>
      <w:r w:rsidR="00B24CCF" w:rsidRPr="00B41FDA">
        <w:rPr>
          <w:rFonts w:ascii="Arial Narrow" w:hAnsi="Arial Narrow" w:cs="Arial"/>
          <w:color w:val="1F497D" w:themeColor="text2"/>
          <w:sz w:val="24"/>
          <w:szCs w:val="24"/>
          <w:lang w:val="sr-Cyrl-CS"/>
        </w:rPr>
        <w:t>ф</w:t>
      </w:r>
      <w:r w:rsidRPr="000D5807">
        <w:rPr>
          <w:rFonts w:ascii="Arial Narrow" w:hAnsi="Arial Narrow" w:cs="Arial"/>
          <w:color w:val="1F497D" w:themeColor="text2"/>
          <w:sz w:val="24"/>
          <w:szCs w:val="24"/>
          <w:lang w:val="ru-RU"/>
        </w:rPr>
        <w:t>отокопије уговора).</w:t>
      </w:r>
    </w:p>
    <w:p w:rsidR="00556DA2" w:rsidRDefault="00556DA2"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p>
    <w:p w:rsidR="0056541F" w:rsidRDefault="0056541F"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p>
    <w:p w:rsidR="0056541F" w:rsidRPr="000D5807" w:rsidRDefault="0056541F"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p>
    <w:p w:rsidR="00345D8A" w:rsidRPr="00F35740" w:rsidRDefault="00345D8A"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p>
    <w:p w:rsidR="00461715" w:rsidRPr="00731DA2" w:rsidRDefault="00A74888"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r w:rsidRPr="00731DA2">
        <w:rPr>
          <w:rFonts w:ascii="Arial Narrow" w:hAnsi="Arial Narrow" w:cs="Arial Narrow"/>
          <w:b/>
          <w:bCs/>
          <w:color w:val="1F497D" w:themeColor="text2"/>
          <w:sz w:val="24"/>
          <w:szCs w:val="24"/>
          <w:lang w:val="sr-Cyrl-CS"/>
        </w:rPr>
        <w:t>2</w:t>
      </w:r>
      <w:r w:rsidR="002C4BE5" w:rsidRPr="00731DA2">
        <w:rPr>
          <w:rFonts w:ascii="Arial Narrow" w:hAnsi="Arial Narrow" w:cs="Arial Narrow"/>
          <w:b/>
          <w:bCs/>
          <w:color w:val="1F497D" w:themeColor="text2"/>
          <w:sz w:val="24"/>
          <w:szCs w:val="24"/>
          <w:lang w:val="sr-Cyrl-CS"/>
        </w:rPr>
        <w:t>.2.</w:t>
      </w:r>
      <w:r w:rsidR="00556DA2" w:rsidRPr="00731DA2">
        <w:rPr>
          <w:rFonts w:ascii="Arial Narrow" w:hAnsi="Arial Narrow" w:cs="Arial Narrow"/>
          <w:b/>
          <w:bCs/>
          <w:color w:val="1F497D" w:themeColor="text2"/>
          <w:sz w:val="24"/>
          <w:szCs w:val="24"/>
          <w:lang w:val="sr-Cyrl-CS"/>
        </w:rPr>
        <w:t>4</w:t>
      </w:r>
      <w:r w:rsidR="00EE70D8" w:rsidRPr="00731DA2">
        <w:rPr>
          <w:rFonts w:ascii="Arial Narrow" w:hAnsi="Arial Narrow" w:cs="Arial Narrow"/>
          <w:color w:val="1F497D" w:themeColor="text2"/>
          <w:sz w:val="24"/>
          <w:szCs w:val="24"/>
          <w:lang w:val="sr-Cyrl-CS"/>
        </w:rPr>
        <w:t xml:space="preserve">.  </w:t>
      </w:r>
      <w:r w:rsidR="00EE70D8" w:rsidRPr="00731DA2">
        <w:rPr>
          <w:rFonts w:ascii="Arial Narrow" w:hAnsi="Arial Narrow" w:cs="Arial Narrow"/>
          <w:b/>
          <w:bCs/>
          <w:color w:val="1F497D" w:themeColor="text2"/>
          <w:sz w:val="24"/>
          <w:szCs w:val="24"/>
          <w:lang w:val="sr-Cyrl-CS"/>
        </w:rPr>
        <w:t>Остали услови</w:t>
      </w:r>
      <w:r w:rsidRPr="00731DA2">
        <w:rPr>
          <w:rFonts w:ascii="Arial Narrow" w:hAnsi="Arial Narrow" w:cs="Arial Narrow"/>
          <w:color w:val="1F497D" w:themeColor="text2"/>
          <w:sz w:val="24"/>
          <w:szCs w:val="24"/>
          <w:lang w:val="sr-Cyrl-CS"/>
        </w:rPr>
        <w:t>:</w:t>
      </w:r>
    </w:p>
    <w:p w:rsidR="003273A6" w:rsidRPr="00731DA2" w:rsidRDefault="00461715" w:rsidP="00054CEE">
      <w:pPr>
        <w:autoSpaceDE w:val="0"/>
        <w:autoSpaceDN w:val="0"/>
        <w:adjustRightInd w:val="0"/>
        <w:spacing w:after="0" w:line="240" w:lineRule="auto"/>
        <w:jc w:val="both"/>
        <w:rPr>
          <w:rFonts w:ascii="Arial Narrow" w:hAnsi="Arial Narrow" w:cs="Arial"/>
          <w:bCs/>
          <w:color w:val="1F497D" w:themeColor="text2"/>
          <w:sz w:val="24"/>
          <w:szCs w:val="24"/>
          <w:u w:val="single"/>
          <w:lang w:val="sr-Latn-CS"/>
        </w:rPr>
      </w:pPr>
      <w:r w:rsidRPr="00731DA2">
        <w:rPr>
          <w:rFonts w:ascii="Arial Narrow" w:hAnsi="Arial Narrow" w:cs="Arial"/>
          <w:bCs/>
          <w:color w:val="1F497D" w:themeColor="text2"/>
          <w:sz w:val="24"/>
          <w:szCs w:val="24"/>
          <w:u w:val="single"/>
          <w:lang w:val="sr-Cyrl-CS"/>
        </w:rPr>
        <w:t>Потврда</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да</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је</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представник</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понуђача</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извршио</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обилазак</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локације</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која</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је</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предмет</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јавне</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набавке</w:t>
      </w:r>
      <w:r w:rsidRPr="00731DA2">
        <w:rPr>
          <w:rFonts w:ascii="Arial Narrow" w:hAnsi="Arial Narrow" w:cs="Arial"/>
          <w:bCs/>
          <w:color w:val="1F497D" w:themeColor="text2"/>
          <w:sz w:val="24"/>
          <w:szCs w:val="24"/>
          <w:u w:val="single"/>
          <w:lang w:val="sr-Latn-CS"/>
        </w:rPr>
        <w:t xml:space="preserve">, </w:t>
      </w:r>
      <w:r w:rsidRPr="00731DA2">
        <w:rPr>
          <w:rFonts w:ascii="Arial Narrow" w:hAnsi="Arial Narrow" w:cs="Arial"/>
          <w:bCs/>
          <w:color w:val="1F497D" w:themeColor="text2"/>
          <w:sz w:val="24"/>
          <w:szCs w:val="24"/>
          <w:u w:val="single"/>
          <w:lang w:val="sr-Cyrl-CS"/>
        </w:rPr>
        <w:t>оверена</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и</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потписана</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од</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стране</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представника</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понуђача</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и</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наручиоца</w:t>
      </w:r>
      <w:r w:rsidRPr="00731DA2">
        <w:rPr>
          <w:rFonts w:ascii="Arial Narrow" w:hAnsi="Arial Narrow" w:cs="Arial"/>
          <w:bCs/>
          <w:color w:val="1F497D" w:themeColor="text2"/>
          <w:sz w:val="24"/>
          <w:szCs w:val="24"/>
          <w:u w:val="single"/>
          <w:lang w:val="sr-Latn-CS"/>
        </w:rPr>
        <w:t xml:space="preserve"> (</w:t>
      </w:r>
      <w:r w:rsidRPr="00731DA2">
        <w:rPr>
          <w:rFonts w:ascii="Arial Narrow" w:hAnsi="Arial Narrow" w:cs="Arial"/>
          <w:bCs/>
          <w:color w:val="1F497D" w:themeColor="text2"/>
          <w:sz w:val="24"/>
          <w:szCs w:val="24"/>
          <w:u w:val="single"/>
          <w:lang w:val="sr-Cyrl-CS"/>
        </w:rPr>
        <w:t>Образац</w:t>
      </w:r>
      <w:r w:rsidR="00793D0F"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1</w:t>
      </w:r>
      <w:r w:rsidR="0047216D" w:rsidRPr="00731DA2">
        <w:rPr>
          <w:rFonts w:ascii="Arial Narrow" w:hAnsi="Arial Narrow" w:cs="Arial"/>
          <w:bCs/>
          <w:color w:val="1F497D" w:themeColor="text2"/>
          <w:sz w:val="24"/>
          <w:szCs w:val="24"/>
          <w:u w:val="single"/>
          <w:lang w:val="sr-Cyrl-CS"/>
        </w:rPr>
        <w:t>3</w:t>
      </w:r>
      <w:r w:rsidR="00B24CCF">
        <w:rPr>
          <w:rFonts w:ascii="Arial Narrow" w:hAnsi="Arial Narrow" w:cs="Arial"/>
          <w:bCs/>
          <w:color w:val="1F497D" w:themeColor="text2"/>
          <w:sz w:val="24"/>
          <w:szCs w:val="24"/>
          <w:u w:val="single"/>
          <w:lang w:val="sr-Latn-CS"/>
        </w:rPr>
        <w:t xml:space="preserve">. </w:t>
      </w:r>
      <w:r w:rsidRPr="00731DA2">
        <w:rPr>
          <w:rFonts w:ascii="Arial Narrow" w:hAnsi="Arial Narrow" w:cs="Arial"/>
          <w:bCs/>
          <w:color w:val="1F497D" w:themeColor="text2"/>
          <w:sz w:val="24"/>
          <w:szCs w:val="24"/>
          <w:u w:val="single"/>
          <w:lang w:val="sr-Cyrl-CS"/>
        </w:rPr>
        <w:t>Изјава</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о</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прихватању</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услова</w:t>
      </w:r>
      <w:r w:rsidRPr="00731DA2">
        <w:rPr>
          <w:rFonts w:ascii="Arial Narrow" w:hAnsi="Arial Narrow" w:cs="Arial"/>
          <w:bCs/>
          <w:color w:val="1F497D" w:themeColor="text2"/>
          <w:sz w:val="24"/>
          <w:szCs w:val="24"/>
          <w:u w:val="single"/>
          <w:lang w:val="sr-Latn-CS"/>
        </w:rPr>
        <w:t xml:space="preserve">, </w:t>
      </w:r>
      <w:r w:rsidRPr="00731DA2">
        <w:rPr>
          <w:rFonts w:ascii="Arial Narrow" w:hAnsi="Arial Narrow" w:cs="Arial"/>
          <w:bCs/>
          <w:color w:val="1F497D" w:themeColor="text2"/>
          <w:sz w:val="24"/>
          <w:szCs w:val="24"/>
          <w:u w:val="single"/>
          <w:lang w:val="sr-Cyrl-CS"/>
        </w:rPr>
        <w:t>садржан</w:t>
      </w:r>
      <w:r w:rsidR="009608A1" w:rsidRPr="00731DA2">
        <w:rPr>
          <w:rFonts w:ascii="Arial Narrow" w:hAnsi="Arial Narrow" w:cs="Arial"/>
          <w:bCs/>
          <w:color w:val="1F497D" w:themeColor="text2"/>
          <w:sz w:val="24"/>
          <w:szCs w:val="24"/>
          <w:u w:val="single"/>
          <w:lang w:val="sr-Cyrl-CS"/>
        </w:rPr>
        <w:t xml:space="preserve">а </w:t>
      </w:r>
      <w:r w:rsidRPr="00731DA2">
        <w:rPr>
          <w:rFonts w:ascii="Arial Narrow" w:hAnsi="Arial Narrow" w:cs="Arial"/>
          <w:bCs/>
          <w:color w:val="1F497D" w:themeColor="text2"/>
          <w:sz w:val="24"/>
          <w:szCs w:val="24"/>
          <w:u w:val="single"/>
          <w:lang w:val="sr-Cyrl-CS"/>
        </w:rPr>
        <w:t>је</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у</w:t>
      </w:r>
      <w:r w:rsidR="00793D0F"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конкурсној</w:t>
      </w:r>
      <w:r w:rsidR="009608A1" w:rsidRPr="00731DA2">
        <w:rPr>
          <w:rFonts w:ascii="Arial Narrow" w:hAnsi="Arial Narrow" w:cs="Arial"/>
          <w:bCs/>
          <w:color w:val="1F497D" w:themeColor="text2"/>
          <w:sz w:val="24"/>
          <w:szCs w:val="24"/>
          <w:u w:val="single"/>
          <w:lang w:val="sr-Cyrl-CS"/>
        </w:rPr>
        <w:t xml:space="preserve"> </w:t>
      </w:r>
      <w:r w:rsidRPr="00731DA2">
        <w:rPr>
          <w:rFonts w:ascii="Arial Narrow" w:hAnsi="Arial Narrow" w:cs="Arial"/>
          <w:bCs/>
          <w:color w:val="1F497D" w:themeColor="text2"/>
          <w:sz w:val="24"/>
          <w:szCs w:val="24"/>
          <w:u w:val="single"/>
          <w:lang w:val="sr-Cyrl-CS"/>
        </w:rPr>
        <w:t>документацији</w:t>
      </w:r>
      <w:r w:rsidRPr="00731DA2">
        <w:rPr>
          <w:rFonts w:ascii="Arial Narrow" w:hAnsi="Arial Narrow" w:cs="Arial"/>
          <w:bCs/>
          <w:color w:val="1F497D" w:themeColor="text2"/>
          <w:sz w:val="24"/>
          <w:szCs w:val="24"/>
          <w:u w:val="single"/>
          <w:lang w:val="sr-Latn-CS"/>
        </w:rPr>
        <w:t xml:space="preserve">). </w:t>
      </w:r>
      <w:proofErr w:type="gramStart"/>
      <w:r w:rsidRPr="00731DA2">
        <w:rPr>
          <w:rFonts w:ascii="Arial Narrow" w:hAnsi="Arial Narrow" w:cs="Arial"/>
          <w:bCs/>
          <w:color w:val="1F497D" w:themeColor="text2"/>
          <w:sz w:val="24"/>
          <w:szCs w:val="24"/>
          <w:u w:val="single"/>
        </w:rPr>
        <w:t>Обилазак</w:t>
      </w:r>
      <w:r w:rsidR="009608A1" w:rsidRPr="00731DA2">
        <w:rPr>
          <w:rFonts w:ascii="Arial Narrow" w:hAnsi="Arial Narrow" w:cs="Arial"/>
          <w:bCs/>
          <w:color w:val="1F497D" w:themeColor="text2"/>
          <w:sz w:val="24"/>
          <w:szCs w:val="24"/>
          <w:u w:val="single"/>
          <w:lang w:val="sr-Latn-CS"/>
        </w:rPr>
        <w:t xml:space="preserve"> </w:t>
      </w:r>
      <w:r w:rsidRPr="00731DA2">
        <w:rPr>
          <w:rFonts w:ascii="Arial Narrow" w:hAnsi="Arial Narrow" w:cs="Arial"/>
          <w:bCs/>
          <w:color w:val="1F497D" w:themeColor="text2"/>
          <w:sz w:val="24"/>
          <w:szCs w:val="24"/>
          <w:u w:val="single"/>
        </w:rPr>
        <w:t>се</w:t>
      </w:r>
      <w:r w:rsidR="009608A1" w:rsidRPr="00731DA2">
        <w:rPr>
          <w:rFonts w:ascii="Arial Narrow" w:hAnsi="Arial Narrow" w:cs="Arial"/>
          <w:bCs/>
          <w:color w:val="1F497D" w:themeColor="text2"/>
          <w:sz w:val="24"/>
          <w:szCs w:val="24"/>
          <w:u w:val="single"/>
          <w:lang w:val="sr-Latn-CS"/>
        </w:rPr>
        <w:t xml:space="preserve"> </w:t>
      </w:r>
      <w:r w:rsidRPr="00731DA2">
        <w:rPr>
          <w:rFonts w:ascii="Arial Narrow" w:hAnsi="Arial Narrow" w:cs="Arial"/>
          <w:bCs/>
          <w:color w:val="1F497D" w:themeColor="text2"/>
          <w:sz w:val="24"/>
          <w:szCs w:val="24"/>
          <w:u w:val="single"/>
        </w:rPr>
        <w:t>може</w:t>
      </w:r>
      <w:r w:rsidR="009608A1" w:rsidRPr="00731DA2">
        <w:rPr>
          <w:rFonts w:ascii="Arial Narrow" w:hAnsi="Arial Narrow" w:cs="Arial"/>
          <w:bCs/>
          <w:color w:val="1F497D" w:themeColor="text2"/>
          <w:sz w:val="24"/>
          <w:szCs w:val="24"/>
          <w:u w:val="single"/>
          <w:lang w:val="sr-Latn-CS"/>
        </w:rPr>
        <w:t xml:space="preserve"> </w:t>
      </w:r>
      <w:r w:rsidRPr="00731DA2">
        <w:rPr>
          <w:rFonts w:ascii="Arial Narrow" w:hAnsi="Arial Narrow" w:cs="Arial"/>
          <w:bCs/>
          <w:color w:val="1F497D" w:themeColor="text2"/>
          <w:sz w:val="24"/>
          <w:szCs w:val="24"/>
          <w:u w:val="single"/>
        </w:rPr>
        <w:t>извршити</w:t>
      </w:r>
      <w:r w:rsidR="009608A1" w:rsidRPr="00731DA2">
        <w:rPr>
          <w:rFonts w:ascii="Arial Narrow" w:hAnsi="Arial Narrow" w:cs="Arial"/>
          <w:bCs/>
          <w:color w:val="1F497D" w:themeColor="text2"/>
          <w:sz w:val="24"/>
          <w:szCs w:val="24"/>
          <w:u w:val="single"/>
          <w:lang w:val="sr-Latn-CS"/>
        </w:rPr>
        <w:t xml:space="preserve"> </w:t>
      </w:r>
      <w:r w:rsidRPr="00731DA2">
        <w:rPr>
          <w:rFonts w:ascii="Arial Narrow" w:hAnsi="Arial Narrow" w:cs="Arial"/>
          <w:bCs/>
          <w:color w:val="1F497D" w:themeColor="text2"/>
          <w:sz w:val="24"/>
          <w:szCs w:val="24"/>
          <w:u w:val="single"/>
        </w:rPr>
        <w:t>након</w:t>
      </w:r>
      <w:r w:rsidR="009608A1" w:rsidRPr="00731DA2">
        <w:rPr>
          <w:rFonts w:ascii="Arial Narrow" w:hAnsi="Arial Narrow" w:cs="Arial"/>
          <w:bCs/>
          <w:color w:val="1F497D" w:themeColor="text2"/>
          <w:sz w:val="24"/>
          <w:szCs w:val="24"/>
          <w:u w:val="single"/>
          <w:lang w:val="sr-Latn-CS"/>
        </w:rPr>
        <w:t xml:space="preserve"> </w:t>
      </w:r>
      <w:r w:rsidRPr="00731DA2">
        <w:rPr>
          <w:rFonts w:ascii="Arial Narrow" w:hAnsi="Arial Narrow" w:cs="Arial"/>
          <w:bCs/>
          <w:color w:val="1F497D" w:themeColor="text2"/>
          <w:sz w:val="24"/>
          <w:szCs w:val="24"/>
          <w:u w:val="single"/>
        </w:rPr>
        <w:t>претходне</w:t>
      </w:r>
      <w:r w:rsidR="009608A1" w:rsidRPr="00731DA2">
        <w:rPr>
          <w:rFonts w:ascii="Arial Narrow" w:hAnsi="Arial Narrow" w:cs="Arial"/>
          <w:bCs/>
          <w:color w:val="1F497D" w:themeColor="text2"/>
          <w:sz w:val="24"/>
          <w:szCs w:val="24"/>
          <w:u w:val="single"/>
          <w:lang w:val="sr-Latn-CS"/>
        </w:rPr>
        <w:t xml:space="preserve"> </w:t>
      </w:r>
      <w:r w:rsidRPr="00731DA2">
        <w:rPr>
          <w:rFonts w:ascii="Arial Narrow" w:hAnsi="Arial Narrow" w:cs="Arial"/>
          <w:bCs/>
          <w:color w:val="1F497D" w:themeColor="text2"/>
          <w:sz w:val="24"/>
          <w:szCs w:val="24"/>
          <w:u w:val="single"/>
        </w:rPr>
        <w:t>најаве</w:t>
      </w:r>
      <w:r w:rsidR="009608A1" w:rsidRPr="00731DA2">
        <w:rPr>
          <w:rFonts w:ascii="Arial Narrow" w:hAnsi="Arial Narrow" w:cs="Arial"/>
          <w:bCs/>
          <w:color w:val="1F497D" w:themeColor="text2"/>
          <w:sz w:val="24"/>
          <w:szCs w:val="24"/>
          <w:u w:val="single"/>
          <w:lang w:val="sr-Latn-CS"/>
        </w:rPr>
        <w:t xml:space="preserve"> </w:t>
      </w:r>
      <w:r w:rsidRPr="00731DA2">
        <w:rPr>
          <w:rFonts w:ascii="Arial Narrow" w:hAnsi="Arial Narrow" w:cs="Arial"/>
          <w:bCs/>
          <w:color w:val="1F497D" w:themeColor="text2"/>
          <w:sz w:val="24"/>
          <w:szCs w:val="24"/>
          <w:u w:val="single"/>
        </w:rPr>
        <w:t>од</w:t>
      </w:r>
      <w:r w:rsidR="009608A1" w:rsidRPr="00731DA2">
        <w:rPr>
          <w:rFonts w:ascii="Arial Narrow" w:hAnsi="Arial Narrow" w:cs="Arial"/>
          <w:bCs/>
          <w:color w:val="1F497D" w:themeColor="text2"/>
          <w:sz w:val="24"/>
          <w:szCs w:val="24"/>
          <w:u w:val="single"/>
          <w:lang w:val="sr-Latn-CS"/>
        </w:rPr>
        <w:t xml:space="preserve"> </w:t>
      </w:r>
      <w:r w:rsidRPr="00731DA2">
        <w:rPr>
          <w:rFonts w:ascii="Arial Narrow" w:hAnsi="Arial Narrow" w:cs="Arial"/>
          <w:bCs/>
          <w:color w:val="1F497D" w:themeColor="text2"/>
          <w:sz w:val="24"/>
          <w:szCs w:val="24"/>
          <w:u w:val="single"/>
        </w:rPr>
        <w:t>најмање</w:t>
      </w:r>
      <w:r w:rsidR="009608A1" w:rsidRPr="00731DA2">
        <w:rPr>
          <w:rFonts w:ascii="Arial Narrow" w:hAnsi="Arial Narrow" w:cs="Arial"/>
          <w:bCs/>
          <w:color w:val="1F497D" w:themeColor="text2"/>
          <w:sz w:val="24"/>
          <w:szCs w:val="24"/>
          <w:u w:val="single"/>
          <w:lang w:val="sr-Latn-CS"/>
        </w:rPr>
        <w:t xml:space="preserve"> </w:t>
      </w:r>
      <w:r w:rsidRPr="00731DA2">
        <w:rPr>
          <w:rFonts w:ascii="Arial Narrow" w:hAnsi="Arial Narrow" w:cs="Arial"/>
          <w:bCs/>
          <w:color w:val="1F497D" w:themeColor="text2"/>
          <w:sz w:val="24"/>
          <w:szCs w:val="24"/>
          <w:u w:val="single"/>
        </w:rPr>
        <w:t>два</w:t>
      </w:r>
      <w:r w:rsidR="009608A1" w:rsidRPr="00731DA2">
        <w:rPr>
          <w:rFonts w:ascii="Arial Narrow" w:hAnsi="Arial Narrow" w:cs="Arial"/>
          <w:bCs/>
          <w:color w:val="1F497D" w:themeColor="text2"/>
          <w:sz w:val="24"/>
          <w:szCs w:val="24"/>
          <w:u w:val="single"/>
          <w:lang w:val="sr-Latn-CS"/>
        </w:rPr>
        <w:t xml:space="preserve"> </w:t>
      </w:r>
      <w:r w:rsidRPr="00731DA2">
        <w:rPr>
          <w:rFonts w:ascii="Arial Narrow" w:hAnsi="Arial Narrow" w:cs="Arial"/>
          <w:bCs/>
          <w:color w:val="1F497D" w:themeColor="text2"/>
          <w:sz w:val="24"/>
          <w:szCs w:val="24"/>
          <w:u w:val="single"/>
        </w:rPr>
        <w:t>дана</w:t>
      </w:r>
      <w:r w:rsidR="00B24CCF" w:rsidRPr="00B41FDA">
        <w:rPr>
          <w:rFonts w:ascii="Arial Narrow" w:hAnsi="Arial Narrow" w:cs="Arial"/>
          <w:bCs/>
          <w:color w:val="1F497D" w:themeColor="text2"/>
          <w:sz w:val="24"/>
          <w:szCs w:val="24"/>
          <w:u w:val="single"/>
          <w:lang w:val="sr-Latn-CS"/>
        </w:rPr>
        <w:t xml:space="preserve"> </w:t>
      </w:r>
      <w:r w:rsidR="00B24CCF">
        <w:rPr>
          <w:rFonts w:ascii="Arial Narrow" w:hAnsi="Arial Narrow" w:cs="Arial"/>
          <w:bCs/>
          <w:color w:val="1F497D" w:themeColor="text2"/>
          <w:sz w:val="24"/>
          <w:szCs w:val="24"/>
          <w:u w:val="single"/>
        </w:rPr>
        <w:t>пре</w:t>
      </w:r>
      <w:r w:rsidR="00B24CCF" w:rsidRPr="00B41FDA">
        <w:rPr>
          <w:rFonts w:ascii="Arial Narrow" w:hAnsi="Arial Narrow" w:cs="Arial"/>
          <w:bCs/>
          <w:color w:val="1F497D" w:themeColor="text2"/>
          <w:sz w:val="24"/>
          <w:szCs w:val="24"/>
          <w:u w:val="single"/>
          <w:lang w:val="sr-Latn-CS"/>
        </w:rPr>
        <w:t xml:space="preserve"> </w:t>
      </w:r>
      <w:r w:rsidR="00B24CCF">
        <w:rPr>
          <w:rFonts w:ascii="Arial Narrow" w:hAnsi="Arial Narrow" w:cs="Arial"/>
          <w:bCs/>
          <w:color w:val="1F497D" w:themeColor="text2"/>
          <w:sz w:val="24"/>
          <w:szCs w:val="24"/>
          <w:u w:val="single"/>
        </w:rPr>
        <w:t>обиласка</w:t>
      </w:r>
      <w:r w:rsidR="00B24CCF" w:rsidRPr="00B41FDA">
        <w:rPr>
          <w:rFonts w:ascii="Arial Narrow" w:hAnsi="Arial Narrow" w:cs="Arial"/>
          <w:bCs/>
          <w:color w:val="1F497D" w:themeColor="text2"/>
          <w:sz w:val="24"/>
          <w:szCs w:val="24"/>
          <w:u w:val="single"/>
          <w:lang w:val="sr-Latn-CS"/>
        </w:rPr>
        <w:t xml:space="preserve"> </w:t>
      </w:r>
      <w:r w:rsidR="00B24CCF">
        <w:rPr>
          <w:rFonts w:ascii="Arial Narrow" w:hAnsi="Arial Narrow" w:cs="Arial"/>
          <w:bCs/>
          <w:color w:val="1F497D" w:themeColor="text2"/>
          <w:sz w:val="24"/>
          <w:szCs w:val="24"/>
          <w:u w:val="single"/>
        </w:rPr>
        <w:t>локације</w:t>
      </w:r>
      <w:r w:rsidR="003F7904" w:rsidRPr="00731DA2">
        <w:rPr>
          <w:rFonts w:ascii="Arial Narrow" w:hAnsi="Arial Narrow" w:cs="Arial"/>
          <w:bCs/>
          <w:color w:val="1F497D" w:themeColor="text2"/>
          <w:sz w:val="24"/>
          <w:szCs w:val="24"/>
          <w:u w:val="single"/>
          <w:lang w:val="sr-Latn-CS"/>
        </w:rPr>
        <w:t>.</w:t>
      </w:r>
      <w:proofErr w:type="gramEnd"/>
    </w:p>
    <w:p w:rsidR="00357127" w:rsidRPr="002203BF" w:rsidRDefault="00357127" w:rsidP="00054CEE">
      <w:pPr>
        <w:jc w:val="both"/>
        <w:rPr>
          <w:color w:val="FF0000"/>
          <w:lang w:val="sr-Cyrl-CS"/>
        </w:rPr>
      </w:pPr>
    </w:p>
    <w:p w:rsidR="003273A6" w:rsidRPr="002203BF" w:rsidRDefault="003273A6" w:rsidP="00054CEE">
      <w:pPr>
        <w:shd w:val="clear" w:color="auto" w:fill="DAEEF3"/>
        <w:tabs>
          <w:tab w:val="left" w:pos="680"/>
        </w:tabs>
        <w:suppressAutoHyphens/>
        <w:spacing w:after="0" w:line="100" w:lineRule="atLeast"/>
        <w:jc w:val="both"/>
        <w:rPr>
          <w:rFonts w:ascii="Times New Roman" w:hAnsi="Times New Roman" w:cs="Times New Roman"/>
          <w:b/>
          <w:bCs/>
          <w:color w:val="FF0000"/>
          <w:kern w:val="1"/>
          <w:sz w:val="28"/>
          <w:szCs w:val="28"/>
          <w:lang w:val="sr-Cyrl-CS" w:eastAsia="ar-SA"/>
        </w:rPr>
      </w:pPr>
    </w:p>
    <w:p w:rsidR="003273A6" w:rsidRPr="00F35740" w:rsidRDefault="003273A6" w:rsidP="00054CEE">
      <w:pPr>
        <w:shd w:val="clear" w:color="auto" w:fill="DAEEF3"/>
        <w:tabs>
          <w:tab w:val="left" w:pos="680"/>
        </w:tabs>
        <w:suppressAutoHyphens/>
        <w:spacing w:after="0" w:line="100" w:lineRule="atLeast"/>
        <w:jc w:val="both"/>
        <w:rPr>
          <w:rFonts w:ascii="Arial Narrow" w:hAnsi="Arial Narrow" w:cs="Arial Narrow"/>
          <w:b/>
          <w:bCs/>
          <w:color w:val="1F497D" w:themeColor="text2"/>
          <w:kern w:val="1"/>
          <w:sz w:val="28"/>
          <w:szCs w:val="28"/>
          <w:lang w:val="sr-Cyrl-CS" w:eastAsia="ar-SA"/>
        </w:rPr>
      </w:pPr>
      <w:proofErr w:type="gramStart"/>
      <w:r w:rsidRPr="00F35740">
        <w:rPr>
          <w:rFonts w:ascii="Arial Narrow" w:hAnsi="Arial Narrow" w:cs="Arial Narrow"/>
          <w:b/>
          <w:bCs/>
          <w:color w:val="1F497D" w:themeColor="text2"/>
          <w:kern w:val="1"/>
          <w:sz w:val="28"/>
          <w:szCs w:val="28"/>
          <w:lang w:eastAsia="ar-SA"/>
        </w:rPr>
        <w:t>VI</w:t>
      </w:r>
      <w:r w:rsidRPr="00F35740">
        <w:rPr>
          <w:rFonts w:ascii="Arial Narrow" w:hAnsi="Arial Narrow" w:cs="Arial Narrow"/>
          <w:b/>
          <w:bCs/>
          <w:color w:val="1F497D" w:themeColor="text2"/>
          <w:kern w:val="1"/>
          <w:sz w:val="28"/>
          <w:szCs w:val="28"/>
          <w:lang w:val="sr-Cyrl-CS" w:eastAsia="ar-SA"/>
        </w:rPr>
        <w:t xml:space="preserve">  УПУТСТВО</w:t>
      </w:r>
      <w:proofErr w:type="gramEnd"/>
      <w:r w:rsidRPr="00F35740">
        <w:rPr>
          <w:rFonts w:ascii="Arial Narrow" w:hAnsi="Arial Narrow" w:cs="Arial Narrow"/>
          <w:b/>
          <w:bCs/>
          <w:color w:val="1F497D" w:themeColor="text2"/>
          <w:kern w:val="1"/>
          <w:sz w:val="28"/>
          <w:szCs w:val="28"/>
          <w:lang w:val="sr-Cyrl-CS" w:eastAsia="ar-SA"/>
        </w:rPr>
        <w:t xml:space="preserve"> ПОНУЂАЧИМА КАКО ДА САЧИНЕ ПОНУДУ</w:t>
      </w:r>
    </w:p>
    <w:p w:rsidR="003273A6" w:rsidRPr="00F35740" w:rsidRDefault="003273A6" w:rsidP="00054CEE">
      <w:pPr>
        <w:tabs>
          <w:tab w:val="left" w:pos="680"/>
        </w:tabs>
        <w:suppressAutoHyphens/>
        <w:spacing w:after="0" w:line="100" w:lineRule="atLeast"/>
        <w:jc w:val="both"/>
        <w:rPr>
          <w:rFonts w:ascii="Arial Narrow" w:hAnsi="Arial Narrow" w:cs="Arial Narrow"/>
          <w:color w:val="1F497D" w:themeColor="text2"/>
          <w:kern w:val="1"/>
          <w:sz w:val="28"/>
          <w:szCs w:val="28"/>
          <w:lang w:val="sr-Cyrl-CS" w:eastAsia="ar-SA"/>
        </w:rPr>
      </w:pPr>
    </w:p>
    <w:p w:rsidR="003273A6" w:rsidRPr="00F35740" w:rsidRDefault="003273A6" w:rsidP="00054CEE">
      <w:pPr>
        <w:suppressAutoHyphens/>
        <w:spacing w:after="0" w:line="100" w:lineRule="atLeast"/>
        <w:jc w:val="both"/>
        <w:rPr>
          <w:rFonts w:ascii="Arial Narrow" w:eastAsia="Arial Unicode MS" w:hAnsi="Arial Narrow" w:cs="Arial Narrow"/>
          <w:b/>
          <w:bCs/>
          <w:color w:val="1F497D" w:themeColor="text2"/>
          <w:kern w:val="1"/>
          <w:sz w:val="24"/>
          <w:szCs w:val="24"/>
          <w:lang w:val="sr-Cyrl-CS" w:eastAsia="ar-SA"/>
        </w:rPr>
      </w:pPr>
      <w:r w:rsidRPr="00F35740">
        <w:rPr>
          <w:rFonts w:ascii="Arial Narrow" w:eastAsia="Arial Unicode MS" w:hAnsi="Arial Narrow" w:cs="Arial Narrow"/>
          <w:b/>
          <w:bCs/>
          <w:color w:val="1F497D" w:themeColor="text2"/>
          <w:kern w:val="1"/>
          <w:sz w:val="24"/>
          <w:szCs w:val="24"/>
          <w:lang w:val="sr-Cyrl-CS" w:eastAsia="ar-SA"/>
        </w:rPr>
        <w:t>1. ПОДАЦИ О ЈЕЗИКУ НА КОЈЕМ ПОНУДА МОРА ДА БУДЕ САСТАВЉЕНА</w:t>
      </w:r>
    </w:p>
    <w:p w:rsidR="003273A6" w:rsidRPr="00F35740"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val="sr-Cyrl-CS" w:eastAsia="ar-SA"/>
        </w:rPr>
      </w:pPr>
      <w:r w:rsidRPr="00F35740">
        <w:rPr>
          <w:rFonts w:ascii="Arial Narrow" w:eastAsia="Arial Unicode MS" w:hAnsi="Arial Narrow" w:cs="Arial Narrow"/>
          <w:color w:val="1F497D" w:themeColor="text2"/>
          <w:kern w:val="1"/>
          <w:sz w:val="24"/>
          <w:szCs w:val="24"/>
          <w:lang w:val="sr-Cyrl-CS" w:eastAsia="ar-SA"/>
        </w:rPr>
        <w:t>Понуђач подноси понуду на српском језику.</w:t>
      </w:r>
    </w:p>
    <w:p w:rsidR="003273A6" w:rsidRPr="00F35740"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val="sr-Cyrl-CS" w:eastAsia="ar-SA"/>
        </w:rPr>
      </w:pPr>
    </w:p>
    <w:p w:rsidR="003273A6" w:rsidRPr="00F35740" w:rsidRDefault="003273A6" w:rsidP="00054CEE">
      <w:pPr>
        <w:suppressAutoHyphens/>
        <w:spacing w:after="0" w:line="100" w:lineRule="atLeast"/>
        <w:jc w:val="both"/>
        <w:rPr>
          <w:rFonts w:ascii="Arial Narrow" w:hAnsi="Arial Narrow" w:cs="Arial Narrow"/>
          <w:color w:val="1F497D" w:themeColor="text2"/>
          <w:kern w:val="1"/>
          <w:sz w:val="24"/>
          <w:szCs w:val="24"/>
          <w:lang w:val="sr-Cyrl-CS" w:eastAsia="ar-SA"/>
        </w:rPr>
      </w:pPr>
      <w:r w:rsidRPr="00F35740">
        <w:rPr>
          <w:rFonts w:ascii="Arial Narrow" w:eastAsia="Arial Unicode MS" w:hAnsi="Arial Narrow" w:cs="Arial Narrow"/>
          <w:b/>
          <w:bCs/>
          <w:color w:val="1F497D" w:themeColor="text2"/>
          <w:kern w:val="1"/>
          <w:sz w:val="24"/>
          <w:szCs w:val="24"/>
          <w:lang w:val="sr-Cyrl-CS" w:eastAsia="ar-SA"/>
        </w:rPr>
        <w:t>2</w:t>
      </w:r>
      <w:r w:rsidRPr="00F35740">
        <w:rPr>
          <w:rFonts w:ascii="Times New Roman" w:eastAsia="Arial Unicode MS" w:hAnsi="Times New Roman" w:cs="Times New Roman"/>
          <w:b/>
          <w:bCs/>
          <w:color w:val="1F497D" w:themeColor="text2"/>
          <w:kern w:val="1"/>
          <w:sz w:val="24"/>
          <w:szCs w:val="24"/>
          <w:lang w:val="sr-Cyrl-CS" w:eastAsia="ar-SA"/>
        </w:rPr>
        <w:t xml:space="preserve">. </w:t>
      </w:r>
      <w:r w:rsidRPr="00F35740">
        <w:rPr>
          <w:rFonts w:ascii="Arial Narrow" w:hAnsi="Arial Narrow" w:cs="Arial Narrow"/>
          <w:color w:val="1F497D" w:themeColor="text2"/>
          <w:kern w:val="1"/>
          <w:sz w:val="24"/>
          <w:szCs w:val="24"/>
          <w:lang w:val="sr-Cyrl-CS" w:eastAsia="ar-SA"/>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273A6" w:rsidRPr="00F35740" w:rsidRDefault="003273A6" w:rsidP="00054CEE">
      <w:pPr>
        <w:suppressAutoHyphens/>
        <w:spacing w:after="0" w:line="100" w:lineRule="atLeast"/>
        <w:jc w:val="both"/>
        <w:rPr>
          <w:rFonts w:ascii="Arial Narrow" w:hAnsi="Arial Narrow" w:cs="Arial Narrow"/>
          <w:color w:val="1F497D" w:themeColor="text2"/>
          <w:kern w:val="1"/>
          <w:sz w:val="24"/>
          <w:szCs w:val="24"/>
          <w:lang w:val="sr-Cyrl-CS" w:eastAsia="ar-SA"/>
        </w:rPr>
      </w:pPr>
      <w:r w:rsidRPr="00F35740">
        <w:rPr>
          <w:rFonts w:ascii="Arial Narrow" w:hAnsi="Arial Narrow" w:cs="Arial Narrow"/>
          <w:color w:val="1F497D" w:themeColor="text2"/>
          <w:kern w:val="1"/>
          <w:sz w:val="24"/>
          <w:szCs w:val="24"/>
          <w:lang w:val="sr-Cyrl-CS" w:eastAsia="ar-SA"/>
        </w:rPr>
        <w:t xml:space="preserve">На полеђини коверте или на кутији навести назив и адресу понуђача. </w:t>
      </w:r>
    </w:p>
    <w:p w:rsidR="003273A6" w:rsidRPr="00F35740" w:rsidRDefault="003273A6" w:rsidP="00054CEE">
      <w:pPr>
        <w:suppressAutoHyphens/>
        <w:spacing w:after="0" w:line="100" w:lineRule="atLeast"/>
        <w:jc w:val="both"/>
        <w:rPr>
          <w:rFonts w:ascii="Arial Narrow" w:hAnsi="Arial Narrow" w:cs="Arial Narrow"/>
          <w:color w:val="1F497D" w:themeColor="text2"/>
          <w:kern w:val="1"/>
          <w:sz w:val="24"/>
          <w:szCs w:val="24"/>
          <w:lang w:val="sr-Cyrl-CS" w:eastAsia="ar-SA"/>
        </w:rPr>
      </w:pPr>
      <w:r w:rsidRPr="00F35740">
        <w:rPr>
          <w:rFonts w:ascii="Arial Narrow" w:hAnsi="Arial Narrow" w:cs="Arial Narrow"/>
          <w:color w:val="1F497D" w:themeColor="text2"/>
          <w:kern w:val="1"/>
          <w:sz w:val="24"/>
          <w:szCs w:val="24"/>
          <w:lang w:val="sr-Cyrl-CS"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273A6" w:rsidRPr="00F35740" w:rsidRDefault="003273A6" w:rsidP="00054CEE">
      <w:pPr>
        <w:suppressAutoHyphens/>
        <w:spacing w:after="0" w:line="100" w:lineRule="atLeast"/>
        <w:jc w:val="both"/>
        <w:rPr>
          <w:rFonts w:ascii="Arial Narrow" w:hAnsi="Arial Narrow" w:cs="Arial Narrow"/>
          <w:color w:val="1F497D" w:themeColor="text2"/>
          <w:kern w:val="1"/>
          <w:sz w:val="24"/>
          <w:szCs w:val="24"/>
          <w:lang w:val="sr-Cyrl-CS" w:eastAsia="ar-SA"/>
        </w:rPr>
      </w:pPr>
    </w:p>
    <w:p w:rsidR="003273A6" w:rsidRPr="00F35740" w:rsidRDefault="003273A6" w:rsidP="00054CEE">
      <w:pPr>
        <w:suppressAutoHyphens/>
        <w:autoSpaceDE w:val="0"/>
        <w:autoSpaceDN w:val="0"/>
        <w:adjustRightInd w:val="0"/>
        <w:spacing w:after="0" w:line="240" w:lineRule="auto"/>
        <w:jc w:val="both"/>
        <w:rPr>
          <w:rFonts w:ascii="Arial Narrow" w:hAnsi="Arial Narrow" w:cs="Arial Narrow"/>
          <w:b/>
          <w:bCs/>
          <w:color w:val="1F497D" w:themeColor="text2"/>
          <w:kern w:val="1"/>
          <w:sz w:val="24"/>
          <w:szCs w:val="24"/>
          <w:lang w:val="sr-Cyrl-CS" w:eastAsia="ar-SA"/>
        </w:rPr>
      </w:pPr>
      <w:r w:rsidRPr="002203BF">
        <w:rPr>
          <w:rFonts w:ascii="Arial Narrow" w:hAnsi="Arial Narrow" w:cs="Arial Narrow"/>
          <w:color w:val="FF0000"/>
          <w:kern w:val="1"/>
          <w:sz w:val="24"/>
          <w:szCs w:val="24"/>
          <w:lang w:val="sr-Cyrl-CS" w:eastAsia="ar-SA"/>
        </w:rPr>
        <w:tab/>
      </w:r>
      <w:r w:rsidRPr="00F35740">
        <w:rPr>
          <w:rFonts w:ascii="Arial Narrow" w:hAnsi="Arial Narrow" w:cs="Arial Narrow"/>
          <w:b/>
          <w:bCs/>
          <w:color w:val="1F497D" w:themeColor="text2"/>
          <w:kern w:val="1"/>
          <w:sz w:val="24"/>
          <w:szCs w:val="24"/>
          <w:lang w:val="sr-Cyrl-CS" w:eastAsia="ar-SA"/>
        </w:rPr>
        <w:t>Понуду доставити на адресу:</w:t>
      </w:r>
    </w:p>
    <w:p w:rsidR="003273A6" w:rsidRPr="00F35740" w:rsidRDefault="003273A6" w:rsidP="00054CEE">
      <w:pPr>
        <w:suppressAutoHyphens/>
        <w:autoSpaceDE w:val="0"/>
        <w:autoSpaceDN w:val="0"/>
        <w:adjustRightInd w:val="0"/>
        <w:spacing w:after="0" w:line="240" w:lineRule="auto"/>
        <w:jc w:val="both"/>
        <w:rPr>
          <w:rFonts w:ascii="Arial Narrow" w:hAnsi="Arial Narrow" w:cs="Arial Narrow"/>
          <w:b/>
          <w:bCs/>
          <w:color w:val="1F497D" w:themeColor="text2"/>
          <w:kern w:val="1"/>
          <w:sz w:val="24"/>
          <w:szCs w:val="24"/>
          <w:lang w:val="sr-Cyrl-CS" w:eastAsia="ar-SA"/>
        </w:rPr>
      </w:pPr>
      <w:r w:rsidRPr="00F35740">
        <w:rPr>
          <w:rFonts w:ascii="Arial Narrow" w:hAnsi="Arial Narrow" w:cs="Arial Narrow"/>
          <w:b/>
          <w:bCs/>
          <w:color w:val="1F497D" w:themeColor="text2"/>
          <w:kern w:val="1"/>
          <w:sz w:val="24"/>
          <w:szCs w:val="24"/>
          <w:lang w:val="sr-Cyrl-CS" w:eastAsia="ar-SA"/>
        </w:rPr>
        <w:t>ТУРИСТИЧКА ОРГАНИЗАЦИЈА ВРШАЦ</w:t>
      </w:r>
    </w:p>
    <w:p w:rsidR="003273A6" w:rsidRPr="00F35740" w:rsidRDefault="003273A6" w:rsidP="00054CEE">
      <w:pPr>
        <w:suppressAutoHyphens/>
        <w:autoSpaceDE w:val="0"/>
        <w:autoSpaceDN w:val="0"/>
        <w:adjustRightInd w:val="0"/>
        <w:spacing w:after="0" w:line="240" w:lineRule="auto"/>
        <w:jc w:val="both"/>
        <w:rPr>
          <w:rFonts w:ascii="Arial Narrow" w:hAnsi="Arial Narrow" w:cs="Arial Narrow"/>
          <w:b/>
          <w:bCs/>
          <w:color w:val="1F497D" w:themeColor="text2"/>
          <w:kern w:val="1"/>
          <w:sz w:val="24"/>
          <w:szCs w:val="24"/>
          <w:lang w:val="sr-Cyrl-CS" w:eastAsia="ar-SA"/>
        </w:rPr>
      </w:pPr>
      <w:r w:rsidRPr="00F35740">
        <w:rPr>
          <w:rFonts w:ascii="Arial Narrow" w:hAnsi="Arial Narrow" w:cs="Arial Narrow"/>
          <w:b/>
          <w:bCs/>
          <w:color w:val="1F497D" w:themeColor="text2"/>
          <w:kern w:val="1"/>
          <w:sz w:val="24"/>
          <w:szCs w:val="24"/>
          <w:lang w:val="sr-Cyrl-CS" w:eastAsia="ar-SA"/>
        </w:rPr>
        <w:t xml:space="preserve">Трг Победе 1. Вршац 26300 </w:t>
      </w:r>
    </w:p>
    <w:p w:rsidR="003273A6" w:rsidRPr="002203BF" w:rsidRDefault="003273A6" w:rsidP="00054CEE">
      <w:pPr>
        <w:suppressAutoHyphens/>
        <w:autoSpaceDE w:val="0"/>
        <w:autoSpaceDN w:val="0"/>
        <w:adjustRightInd w:val="0"/>
        <w:spacing w:after="0" w:line="240" w:lineRule="auto"/>
        <w:jc w:val="both"/>
        <w:rPr>
          <w:rFonts w:ascii="Arial Narrow" w:hAnsi="Arial Narrow" w:cs="Arial Narrow"/>
          <w:b/>
          <w:bCs/>
          <w:color w:val="FF0000"/>
          <w:kern w:val="1"/>
          <w:sz w:val="24"/>
          <w:szCs w:val="24"/>
          <w:lang w:val="sr-Cyrl-CS" w:eastAsia="ar-SA"/>
        </w:rPr>
      </w:pPr>
    </w:p>
    <w:p w:rsidR="003273A6" w:rsidRPr="00F35740" w:rsidRDefault="003273A6" w:rsidP="00054CEE">
      <w:pPr>
        <w:suppressAutoHyphens/>
        <w:autoSpaceDE w:val="0"/>
        <w:autoSpaceDN w:val="0"/>
        <w:adjustRightInd w:val="0"/>
        <w:spacing w:after="0" w:line="240" w:lineRule="auto"/>
        <w:jc w:val="both"/>
        <w:rPr>
          <w:rFonts w:ascii="Arial" w:hAnsi="Arial" w:cs="Arial"/>
          <w:color w:val="1F497D" w:themeColor="text2"/>
          <w:kern w:val="1"/>
          <w:sz w:val="24"/>
          <w:szCs w:val="24"/>
          <w:lang w:val="sr-Cyrl-CS" w:eastAsia="ar-SA"/>
        </w:rPr>
      </w:pPr>
      <w:r w:rsidRPr="00F35740">
        <w:rPr>
          <w:rFonts w:ascii="Arial" w:hAnsi="Arial" w:cs="Arial"/>
          <w:color w:val="1F497D" w:themeColor="text2"/>
          <w:kern w:val="1"/>
          <w:sz w:val="24"/>
          <w:szCs w:val="24"/>
          <w:lang w:val="sr-Cyrl-CS" w:eastAsia="ar-SA"/>
        </w:rPr>
        <w:t>са назнаком:</w:t>
      </w:r>
    </w:p>
    <w:p w:rsidR="003273A6" w:rsidRPr="00F35740" w:rsidRDefault="003273A6" w:rsidP="00054CEE">
      <w:pPr>
        <w:suppressAutoHyphens/>
        <w:autoSpaceDE w:val="0"/>
        <w:autoSpaceDN w:val="0"/>
        <w:adjustRightInd w:val="0"/>
        <w:spacing w:after="0" w:line="240" w:lineRule="auto"/>
        <w:jc w:val="both"/>
        <w:rPr>
          <w:rFonts w:ascii="Arial Narrow" w:eastAsia="Arial Unicode MS" w:hAnsi="Arial Narrow"/>
          <w:b/>
          <w:bCs/>
          <w:color w:val="1F497D" w:themeColor="text2"/>
          <w:kern w:val="1"/>
          <w:sz w:val="24"/>
          <w:szCs w:val="24"/>
          <w:lang w:val="sr-Cyrl-CS" w:eastAsia="ar-SA"/>
        </w:rPr>
      </w:pPr>
      <w:r w:rsidRPr="00F35740">
        <w:rPr>
          <w:rFonts w:ascii="Arial Narrow" w:hAnsi="Arial Narrow" w:cs="Arial Narrow"/>
          <w:b/>
          <w:bCs/>
          <w:color w:val="1F497D" w:themeColor="text2"/>
          <w:kern w:val="1"/>
          <w:sz w:val="24"/>
          <w:szCs w:val="24"/>
          <w:lang w:val="sr-Cyrl-CS" w:eastAsia="ar-SA"/>
        </w:rPr>
        <w:t>,,Понуда за јавну набавку</w:t>
      </w:r>
    </w:p>
    <w:p w:rsidR="003273A6" w:rsidRPr="00F35740" w:rsidRDefault="00F35740" w:rsidP="00054CEE">
      <w:pPr>
        <w:suppressAutoHyphens/>
        <w:autoSpaceDE w:val="0"/>
        <w:autoSpaceDN w:val="0"/>
        <w:adjustRightInd w:val="0"/>
        <w:spacing w:after="0" w:line="240" w:lineRule="auto"/>
        <w:jc w:val="both"/>
        <w:rPr>
          <w:rFonts w:ascii="Arial Narrow" w:hAnsi="Arial Narrow" w:cs="Arial Narrow"/>
          <w:b/>
          <w:bCs/>
          <w:color w:val="1F497D" w:themeColor="text2"/>
          <w:sz w:val="28"/>
          <w:szCs w:val="28"/>
          <w:lang w:val="sr-Cyrl-CS"/>
        </w:rPr>
      </w:pPr>
      <w:r w:rsidRPr="00F35740">
        <w:rPr>
          <w:rFonts w:ascii="Arial Narrow" w:hAnsi="Arial Narrow" w:cs="Arial Narrow"/>
          <w:b/>
          <w:bCs/>
          <w:color w:val="1F497D" w:themeColor="text2"/>
          <w:sz w:val="24"/>
          <w:szCs w:val="24"/>
          <w:lang w:val="sr-Cyrl-CS"/>
        </w:rPr>
        <w:t>Услуга изнајмљивања бине, озвучења и техничка подршка за манифестације</w:t>
      </w:r>
    </w:p>
    <w:p w:rsidR="003273A6" w:rsidRPr="00F35740" w:rsidRDefault="00F35740" w:rsidP="00054CEE">
      <w:pPr>
        <w:suppressAutoHyphens/>
        <w:autoSpaceDE w:val="0"/>
        <w:autoSpaceDN w:val="0"/>
        <w:adjustRightInd w:val="0"/>
        <w:spacing w:after="0" w:line="240" w:lineRule="auto"/>
        <w:jc w:val="both"/>
        <w:rPr>
          <w:rFonts w:ascii="Arial Narrow" w:eastAsia="Arial Unicode MS" w:hAnsi="Arial Narrow" w:cs="Arial Narrow"/>
          <w:b/>
          <w:bCs/>
          <w:color w:val="1F497D" w:themeColor="text2"/>
          <w:kern w:val="1"/>
          <w:sz w:val="24"/>
          <w:szCs w:val="24"/>
          <w:lang w:val="sr-Cyrl-CS" w:eastAsia="ar-SA"/>
        </w:rPr>
      </w:pPr>
      <w:r w:rsidRPr="00F35740">
        <w:rPr>
          <w:rFonts w:ascii="Arial Narrow" w:hAnsi="Arial Narrow" w:cs="Arial Narrow"/>
          <w:b/>
          <w:bCs/>
          <w:color w:val="1F497D" w:themeColor="text2"/>
          <w:kern w:val="1"/>
          <w:sz w:val="24"/>
          <w:szCs w:val="24"/>
          <w:lang w:val="sr-Cyrl-CS" w:eastAsia="ar-SA"/>
        </w:rPr>
        <w:t xml:space="preserve">ЈН бр. </w:t>
      </w:r>
      <w:r w:rsidRPr="00DD787F">
        <w:rPr>
          <w:rFonts w:ascii="Arial Narrow" w:hAnsi="Arial Narrow" w:cs="Arial Narrow"/>
          <w:b/>
          <w:bCs/>
          <w:color w:val="365F91" w:themeColor="accent1" w:themeShade="BF"/>
          <w:kern w:val="1"/>
          <w:sz w:val="24"/>
          <w:szCs w:val="24"/>
          <w:lang w:val="sr-Cyrl-CS" w:eastAsia="ar-SA"/>
        </w:rPr>
        <w:t>1.2.2</w:t>
      </w:r>
      <w:r w:rsidR="003273A6" w:rsidRPr="00DD787F">
        <w:rPr>
          <w:rFonts w:ascii="Arial Narrow" w:hAnsi="Arial Narrow" w:cs="Arial Narrow"/>
          <w:b/>
          <w:bCs/>
          <w:color w:val="365F91" w:themeColor="accent1" w:themeShade="BF"/>
          <w:kern w:val="1"/>
          <w:sz w:val="24"/>
          <w:szCs w:val="24"/>
          <w:lang w:val="sr-Cyrl-CS" w:eastAsia="ar-SA"/>
        </w:rPr>
        <w:t>/201</w:t>
      </w:r>
      <w:r w:rsidR="00DD787F" w:rsidRPr="00DD787F">
        <w:rPr>
          <w:rFonts w:ascii="Arial Narrow" w:hAnsi="Arial Narrow" w:cs="Arial Narrow"/>
          <w:b/>
          <w:bCs/>
          <w:color w:val="365F91" w:themeColor="accent1" w:themeShade="BF"/>
          <w:kern w:val="1"/>
          <w:sz w:val="24"/>
          <w:szCs w:val="24"/>
          <w:lang w:val="en-GB" w:eastAsia="ar-SA"/>
        </w:rPr>
        <w:t>7</w:t>
      </w:r>
      <w:r w:rsidR="003273A6" w:rsidRPr="00F35740">
        <w:rPr>
          <w:rFonts w:ascii="Arial Narrow" w:hAnsi="Arial Narrow" w:cs="Arial Narrow"/>
          <w:b/>
          <w:bCs/>
          <w:color w:val="1F497D" w:themeColor="text2"/>
          <w:kern w:val="1"/>
          <w:sz w:val="24"/>
          <w:szCs w:val="24"/>
          <w:lang w:val="sr-Cyrl-CS" w:eastAsia="ar-SA"/>
        </w:rPr>
        <w:t>- НЕ ОТВАРАТИ”</w:t>
      </w:r>
      <w:r w:rsidR="003273A6" w:rsidRPr="00F35740">
        <w:rPr>
          <w:rFonts w:ascii="Arial Narrow" w:eastAsia="Arial Unicode MS" w:hAnsi="Arial Narrow" w:cs="Arial Narrow"/>
          <w:b/>
          <w:bCs/>
          <w:color w:val="1F497D" w:themeColor="text2"/>
          <w:kern w:val="1"/>
          <w:sz w:val="24"/>
          <w:szCs w:val="24"/>
          <w:lang w:val="sr-Cyrl-CS" w:eastAsia="ar-SA"/>
        </w:rPr>
        <w:t>.</w:t>
      </w:r>
    </w:p>
    <w:p w:rsidR="003273A6" w:rsidRPr="002203BF" w:rsidRDefault="003273A6" w:rsidP="00054CEE">
      <w:pPr>
        <w:suppressAutoHyphens/>
        <w:autoSpaceDE w:val="0"/>
        <w:autoSpaceDN w:val="0"/>
        <w:adjustRightInd w:val="0"/>
        <w:spacing w:after="0" w:line="240" w:lineRule="auto"/>
        <w:jc w:val="both"/>
        <w:rPr>
          <w:rFonts w:ascii="Arial" w:eastAsia="Arial Unicode MS" w:hAnsi="Arial"/>
          <w:b/>
          <w:bCs/>
          <w:color w:val="FF0000"/>
          <w:kern w:val="1"/>
          <w:sz w:val="24"/>
          <w:szCs w:val="24"/>
          <w:lang w:val="sr-Cyrl-CS" w:eastAsia="ar-SA"/>
        </w:rPr>
      </w:pPr>
    </w:p>
    <w:p w:rsidR="003273A6" w:rsidRPr="00107E8B" w:rsidRDefault="003273A6" w:rsidP="00054CEE">
      <w:pPr>
        <w:suppressAutoHyphens/>
        <w:autoSpaceDE w:val="0"/>
        <w:autoSpaceDN w:val="0"/>
        <w:adjustRightInd w:val="0"/>
        <w:spacing w:after="0" w:line="240" w:lineRule="auto"/>
        <w:jc w:val="both"/>
        <w:rPr>
          <w:rFonts w:ascii="Arial Narrow" w:eastAsia="Arial Unicode MS" w:hAnsi="Arial Narrow" w:cs="Arial Narrow"/>
          <w:i/>
          <w:iCs/>
          <w:color w:val="1F497D" w:themeColor="text2"/>
          <w:kern w:val="1"/>
          <w:sz w:val="24"/>
          <w:szCs w:val="24"/>
          <w:lang w:val="sr-Cyrl-CS" w:eastAsia="ar-SA"/>
        </w:rPr>
      </w:pPr>
      <w:r w:rsidRPr="002203BF">
        <w:rPr>
          <w:rFonts w:ascii="Arial Narrow" w:eastAsia="Arial Unicode MS" w:hAnsi="Arial Narrow" w:cs="Arial Narrow"/>
          <w:color w:val="FF0000"/>
          <w:kern w:val="1"/>
          <w:sz w:val="24"/>
          <w:szCs w:val="24"/>
          <w:lang w:val="sr-Cyrl-CS" w:eastAsia="ar-SA"/>
        </w:rPr>
        <w:t xml:space="preserve"> </w:t>
      </w:r>
      <w:r w:rsidRPr="00107E8B">
        <w:rPr>
          <w:rFonts w:ascii="Arial Narrow" w:eastAsia="Arial Unicode MS" w:hAnsi="Arial Narrow" w:cs="Arial Narrow"/>
          <w:color w:val="1F497D" w:themeColor="text2"/>
          <w:kern w:val="1"/>
          <w:sz w:val="24"/>
          <w:szCs w:val="24"/>
          <w:lang w:val="sr-Cyrl-CS" w:eastAsia="ar-SA"/>
        </w:rPr>
        <w:t>Понуда се сматра благовременом уколико је пр</w:t>
      </w:r>
      <w:r w:rsidR="0056541F" w:rsidRPr="00107E8B">
        <w:rPr>
          <w:rFonts w:ascii="Arial Narrow" w:eastAsia="Arial Unicode MS" w:hAnsi="Arial Narrow" w:cs="Arial Narrow"/>
          <w:color w:val="1F497D" w:themeColor="text2"/>
          <w:kern w:val="1"/>
          <w:sz w:val="24"/>
          <w:szCs w:val="24"/>
          <w:lang w:val="sr-Cyrl-CS" w:eastAsia="ar-SA"/>
        </w:rPr>
        <w:t xml:space="preserve">имљена од стране наручиоца до </w:t>
      </w:r>
      <w:r w:rsidR="00DD787F" w:rsidRPr="00DD787F">
        <w:rPr>
          <w:rFonts w:ascii="Arial Narrow" w:eastAsia="Arial Unicode MS" w:hAnsi="Arial Narrow" w:cs="Arial Narrow"/>
          <w:color w:val="365F91" w:themeColor="accent1" w:themeShade="BF"/>
          <w:kern w:val="1"/>
          <w:sz w:val="24"/>
          <w:szCs w:val="24"/>
          <w:lang w:val="sr-Cyrl-CS" w:eastAsia="ar-SA"/>
        </w:rPr>
        <w:t>0</w:t>
      </w:r>
      <w:r w:rsidR="00DD787F" w:rsidRPr="00DD787F">
        <w:rPr>
          <w:rFonts w:ascii="Arial Narrow" w:eastAsia="Arial Unicode MS" w:hAnsi="Arial Narrow" w:cs="Arial Narrow"/>
          <w:color w:val="365F91" w:themeColor="accent1" w:themeShade="BF"/>
          <w:kern w:val="1"/>
          <w:sz w:val="24"/>
          <w:szCs w:val="24"/>
          <w:lang w:val="en-GB" w:eastAsia="ar-SA"/>
        </w:rPr>
        <w:t>4</w:t>
      </w:r>
      <w:r w:rsidR="00DD787F" w:rsidRPr="00DD787F">
        <w:rPr>
          <w:rFonts w:ascii="Arial Narrow" w:eastAsia="Arial Unicode MS" w:hAnsi="Arial Narrow" w:cs="Arial Narrow"/>
          <w:color w:val="365F91" w:themeColor="accent1" w:themeShade="BF"/>
          <w:kern w:val="1"/>
          <w:sz w:val="24"/>
          <w:szCs w:val="24"/>
          <w:lang w:val="sr-Cyrl-CS" w:eastAsia="ar-SA"/>
        </w:rPr>
        <w:t>.0</w:t>
      </w:r>
      <w:r w:rsidR="00DD787F" w:rsidRPr="00DD787F">
        <w:rPr>
          <w:rFonts w:ascii="Arial Narrow" w:eastAsia="Arial Unicode MS" w:hAnsi="Arial Narrow" w:cs="Arial Narrow"/>
          <w:color w:val="365F91" w:themeColor="accent1" w:themeShade="BF"/>
          <w:kern w:val="1"/>
          <w:sz w:val="24"/>
          <w:szCs w:val="24"/>
          <w:lang w:val="en-GB" w:eastAsia="ar-SA"/>
        </w:rPr>
        <w:t>7</w:t>
      </w:r>
      <w:r w:rsidRPr="00DD787F">
        <w:rPr>
          <w:rFonts w:ascii="Arial Narrow" w:eastAsia="Arial Unicode MS" w:hAnsi="Arial Narrow" w:cs="Arial Narrow"/>
          <w:color w:val="365F91" w:themeColor="accent1" w:themeShade="BF"/>
          <w:kern w:val="1"/>
          <w:sz w:val="24"/>
          <w:szCs w:val="24"/>
          <w:lang w:val="sr-Cyrl-CS" w:eastAsia="ar-SA"/>
        </w:rPr>
        <w:t>.201</w:t>
      </w:r>
      <w:r w:rsidR="00DD787F" w:rsidRPr="00DD787F">
        <w:rPr>
          <w:rFonts w:ascii="Arial Narrow" w:eastAsia="Arial Unicode MS" w:hAnsi="Arial Narrow" w:cs="Arial Narrow"/>
          <w:color w:val="365F91" w:themeColor="accent1" w:themeShade="BF"/>
          <w:kern w:val="1"/>
          <w:sz w:val="24"/>
          <w:szCs w:val="24"/>
          <w:lang w:val="en-GB" w:eastAsia="ar-SA"/>
        </w:rPr>
        <w:t>7</w:t>
      </w:r>
      <w:r w:rsidRPr="00DD787F">
        <w:rPr>
          <w:rFonts w:ascii="Arial Narrow" w:eastAsia="Arial Unicode MS" w:hAnsi="Arial Narrow" w:cs="Arial Narrow"/>
          <w:color w:val="365F91" w:themeColor="accent1" w:themeShade="BF"/>
          <w:kern w:val="1"/>
          <w:sz w:val="24"/>
          <w:szCs w:val="24"/>
          <w:lang w:val="sr-Cyrl-CS" w:eastAsia="ar-SA"/>
        </w:rPr>
        <w:t>.</w:t>
      </w:r>
      <w:r w:rsidRPr="00107E8B">
        <w:rPr>
          <w:rFonts w:ascii="Arial Narrow" w:eastAsia="Arial Unicode MS" w:hAnsi="Arial Narrow" w:cs="Arial Narrow"/>
          <w:color w:val="1F497D" w:themeColor="text2"/>
          <w:kern w:val="1"/>
          <w:sz w:val="24"/>
          <w:szCs w:val="24"/>
          <w:lang w:val="sr-Cyrl-CS" w:eastAsia="ar-SA"/>
        </w:rPr>
        <w:t xml:space="preserve"> год. до 12:00 часова</w:t>
      </w:r>
      <w:r w:rsidRPr="00107E8B">
        <w:rPr>
          <w:rFonts w:ascii="Arial Narrow" w:eastAsia="Arial Unicode MS" w:hAnsi="Arial Narrow" w:cs="Arial Narrow"/>
          <w:i/>
          <w:iCs/>
          <w:color w:val="1F497D" w:themeColor="text2"/>
          <w:kern w:val="1"/>
          <w:sz w:val="24"/>
          <w:szCs w:val="24"/>
          <w:lang w:val="sr-Cyrl-CS" w:eastAsia="ar-SA"/>
        </w:rPr>
        <w:t xml:space="preserve">. </w:t>
      </w:r>
    </w:p>
    <w:p w:rsidR="003273A6" w:rsidRPr="00F35740" w:rsidRDefault="003273A6" w:rsidP="00054CEE">
      <w:pPr>
        <w:suppressAutoHyphens/>
        <w:autoSpaceDE w:val="0"/>
        <w:autoSpaceDN w:val="0"/>
        <w:adjustRightInd w:val="0"/>
        <w:spacing w:after="0" w:line="240" w:lineRule="auto"/>
        <w:jc w:val="both"/>
        <w:rPr>
          <w:rFonts w:ascii="Arial Narrow" w:eastAsia="Arial Unicode MS" w:hAnsi="Arial Narrow" w:cs="Arial Narrow"/>
          <w:color w:val="1F497D" w:themeColor="text2"/>
          <w:kern w:val="1"/>
          <w:sz w:val="24"/>
          <w:szCs w:val="24"/>
          <w:lang w:val="sr-Cyrl-CS" w:eastAsia="ar-SA"/>
        </w:rPr>
      </w:pPr>
      <w:r w:rsidRPr="002203BF">
        <w:rPr>
          <w:rFonts w:ascii="Arial" w:eastAsia="Arial Unicode MS" w:hAnsi="Arial"/>
          <w:color w:val="FF0000"/>
          <w:kern w:val="1"/>
          <w:sz w:val="24"/>
          <w:szCs w:val="24"/>
          <w:lang w:val="sr-Cyrl-CS" w:eastAsia="ar-SA"/>
        </w:rPr>
        <w:tab/>
      </w:r>
      <w:r w:rsidRPr="00F35740">
        <w:rPr>
          <w:rFonts w:ascii="Arial Narrow" w:eastAsia="Arial Unicode MS" w:hAnsi="Arial Narrow" w:cs="Arial Narrow"/>
          <w:color w:val="1F497D" w:themeColor="text2"/>
          <w:kern w:val="1"/>
          <w:sz w:val="24"/>
          <w:szCs w:val="24"/>
          <w:lang w:val="sr-Cyrl-CS" w:eastAsia="ar-SA"/>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3273A6" w:rsidRPr="002203BF" w:rsidRDefault="003273A6" w:rsidP="00054CEE">
      <w:pPr>
        <w:suppressAutoHyphens/>
        <w:autoSpaceDE w:val="0"/>
        <w:autoSpaceDN w:val="0"/>
        <w:adjustRightInd w:val="0"/>
        <w:spacing w:after="0" w:line="240" w:lineRule="auto"/>
        <w:jc w:val="both"/>
        <w:rPr>
          <w:rFonts w:ascii="Arial Narrow" w:eastAsia="Arial Unicode MS" w:hAnsi="Arial Narrow"/>
          <w:color w:val="FF0000"/>
          <w:kern w:val="1"/>
          <w:sz w:val="24"/>
          <w:szCs w:val="24"/>
          <w:lang w:val="sr-Cyrl-CS" w:eastAsia="ar-SA"/>
        </w:rPr>
      </w:pPr>
    </w:p>
    <w:p w:rsidR="003273A6" w:rsidRPr="00B93AC4" w:rsidRDefault="003273A6" w:rsidP="00054CEE">
      <w:pPr>
        <w:suppressAutoHyphens/>
        <w:autoSpaceDE w:val="0"/>
        <w:autoSpaceDN w:val="0"/>
        <w:adjustRightInd w:val="0"/>
        <w:spacing w:after="0" w:line="240" w:lineRule="auto"/>
        <w:jc w:val="both"/>
        <w:rPr>
          <w:rFonts w:ascii="Arial Narrow" w:eastAsia="Arial Unicode MS" w:hAnsi="Arial Narrow" w:cs="Arial Narrow"/>
          <w:color w:val="1F497D" w:themeColor="text2"/>
          <w:kern w:val="1"/>
          <w:sz w:val="24"/>
          <w:szCs w:val="24"/>
          <w:u w:val="single"/>
          <w:lang w:val="sr-Cyrl-CS" w:eastAsia="ar-SA"/>
        </w:rPr>
      </w:pPr>
      <w:r w:rsidRPr="00B93AC4">
        <w:rPr>
          <w:rFonts w:ascii="Arial Narrow" w:eastAsia="Arial Unicode MS" w:hAnsi="Arial Narrow" w:cs="Arial Narrow"/>
          <w:color w:val="1F497D" w:themeColor="text2"/>
          <w:kern w:val="1"/>
          <w:sz w:val="24"/>
          <w:szCs w:val="24"/>
          <w:u w:val="single"/>
          <w:lang w:val="sr-Cyrl-CS"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3273A6" w:rsidRPr="002203BF" w:rsidRDefault="003273A6" w:rsidP="00054CEE">
      <w:pPr>
        <w:suppressAutoHyphens/>
        <w:spacing w:after="0" w:line="100" w:lineRule="atLeast"/>
        <w:jc w:val="both"/>
        <w:rPr>
          <w:rFonts w:ascii="Times New Roman" w:eastAsia="Arial Unicode MS" w:hAnsi="Times New Roman"/>
          <w:color w:val="FF0000"/>
          <w:kern w:val="1"/>
          <w:sz w:val="24"/>
          <w:szCs w:val="24"/>
          <w:lang w:val="ru-RU" w:eastAsia="ar-SA"/>
        </w:rPr>
      </w:pPr>
    </w:p>
    <w:p w:rsidR="003273A6" w:rsidRPr="00A06132" w:rsidRDefault="003273A6" w:rsidP="00054CEE">
      <w:pPr>
        <w:suppressAutoHyphens/>
        <w:autoSpaceDE w:val="0"/>
        <w:autoSpaceDN w:val="0"/>
        <w:adjustRightInd w:val="0"/>
        <w:spacing w:after="0" w:line="240" w:lineRule="auto"/>
        <w:jc w:val="both"/>
        <w:rPr>
          <w:rFonts w:ascii="Arial Narrow" w:eastAsia="Arial Unicode MS" w:hAnsi="Arial Narrow"/>
          <w:b/>
          <w:bCs/>
          <w:i/>
          <w:iCs/>
          <w:color w:val="1F497D" w:themeColor="text2"/>
          <w:kern w:val="1"/>
          <w:sz w:val="24"/>
          <w:szCs w:val="24"/>
          <w:lang w:val="sr-Cyrl-CS" w:eastAsia="ar-SA"/>
        </w:rPr>
      </w:pPr>
      <w:r w:rsidRPr="00A06132">
        <w:rPr>
          <w:rFonts w:ascii="Arial Narrow" w:eastAsia="Arial Unicode MS" w:hAnsi="Arial Narrow" w:cs="Arial Narrow"/>
          <w:b/>
          <w:bCs/>
          <w:i/>
          <w:iCs/>
          <w:color w:val="1F497D" w:themeColor="text2"/>
          <w:kern w:val="1"/>
          <w:sz w:val="24"/>
          <w:szCs w:val="24"/>
          <w:lang w:val="sr-Cyrl-CS" w:eastAsia="ar-SA"/>
        </w:rPr>
        <w:t>Понуда се састоји од свих образаца и Моделом уговора</w:t>
      </w:r>
      <w:r w:rsidRPr="00A06132">
        <w:rPr>
          <w:rFonts w:ascii="Arial Narrow" w:eastAsia="Arial Unicode MS" w:hAnsi="Arial Narrow" w:cs="Arial Narrow"/>
          <w:b/>
          <w:bCs/>
          <w:i/>
          <w:iCs/>
          <w:color w:val="1F497D" w:themeColor="text2"/>
          <w:kern w:val="1"/>
          <w:sz w:val="24"/>
          <w:szCs w:val="24"/>
          <w:lang w:val="ru-RU" w:eastAsia="ar-SA"/>
        </w:rPr>
        <w:t xml:space="preserve">, </w:t>
      </w:r>
      <w:r w:rsidRPr="00A06132">
        <w:rPr>
          <w:rFonts w:ascii="Arial Narrow" w:eastAsia="Arial Unicode MS" w:hAnsi="Arial Narrow" w:cs="Arial Narrow"/>
          <w:b/>
          <w:bCs/>
          <w:i/>
          <w:iCs/>
          <w:color w:val="1F497D" w:themeColor="text2"/>
          <w:kern w:val="1"/>
          <w:sz w:val="24"/>
          <w:szCs w:val="24"/>
          <w:lang w:val="sr-Cyrl-CS" w:eastAsia="ar-SA"/>
        </w:rPr>
        <w:t xml:space="preserve">који морају бити </w:t>
      </w:r>
      <w:r w:rsidR="00FA5011" w:rsidRPr="00A06132">
        <w:rPr>
          <w:rFonts w:ascii="Arial Narrow" w:eastAsia="Arial Unicode MS" w:hAnsi="Arial Narrow" w:cs="Arial Narrow"/>
          <w:b/>
          <w:bCs/>
          <w:i/>
          <w:iCs/>
          <w:color w:val="1F497D" w:themeColor="text2"/>
          <w:kern w:val="1"/>
          <w:sz w:val="24"/>
          <w:szCs w:val="24"/>
          <w:lang w:val="sr-Cyrl-CS" w:eastAsia="ar-SA"/>
        </w:rPr>
        <w:t xml:space="preserve">поређани редоследом од стране </w:t>
      </w:r>
      <w:r w:rsidR="00FA5011" w:rsidRPr="0020031B">
        <w:rPr>
          <w:rFonts w:ascii="Arial Narrow" w:eastAsia="Arial Unicode MS" w:hAnsi="Arial Narrow" w:cs="Arial Narrow"/>
          <w:b/>
          <w:bCs/>
          <w:i/>
          <w:iCs/>
          <w:color w:val="365F91" w:themeColor="accent1" w:themeShade="BF"/>
          <w:kern w:val="1"/>
          <w:sz w:val="24"/>
          <w:szCs w:val="24"/>
          <w:lang w:val="sr-Cyrl-CS" w:eastAsia="ar-SA"/>
        </w:rPr>
        <w:t>1</w:t>
      </w:r>
      <w:r w:rsidR="00FA5011" w:rsidRPr="0020031B">
        <w:rPr>
          <w:rFonts w:ascii="Arial Narrow" w:eastAsia="Arial Unicode MS" w:hAnsi="Arial Narrow" w:cs="Arial Narrow"/>
          <w:b/>
          <w:bCs/>
          <w:i/>
          <w:iCs/>
          <w:color w:val="365F91" w:themeColor="accent1" w:themeShade="BF"/>
          <w:kern w:val="1"/>
          <w:sz w:val="24"/>
          <w:szCs w:val="24"/>
          <w:lang w:val="ru-RU" w:eastAsia="ar-SA"/>
        </w:rPr>
        <w:t>8</w:t>
      </w:r>
      <w:r w:rsidR="00FA5011" w:rsidRPr="0020031B">
        <w:rPr>
          <w:rFonts w:ascii="Arial Narrow" w:eastAsia="Arial Unicode MS" w:hAnsi="Arial Narrow" w:cs="Arial Narrow"/>
          <w:b/>
          <w:bCs/>
          <w:i/>
          <w:iCs/>
          <w:color w:val="365F91" w:themeColor="accent1" w:themeShade="BF"/>
          <w:kern w:val="1"/>
          <w:sz w:val="24"/>
          <w:szCs w:val="24"/>
          <w:lang w:val="sr-Cyrl-CS" w:eastAsia="ar-SA"/>
        </w:rPr>
        <w:t xml:space="preserve"> до стране </w:t>
      </w:r>
      <w:r w:rsidR="00A06132" w:rsidRPr="0020031B">
        <w:rPr>
          <w:rFonts w:ascii="Arial Narrow" w:eastAsia="Arial Unicode MS" w:hAnsi="Arial Narrow" w:cs="Arial Narrow"/>
          <w:b/>
          <w:bCs/>
          <w:i/>
          <w:iCs/>
          <w:color w:val="365F91" w:themeColor="accent1" w:themeShade="BF"/>
          <w:kern w:val="1"/>
          <w:sz w:val="24"/>
          <w:szCs w:val="24"/>
          <w:lang w:val="ru-RU" w:eastAsia="ar-SA"/>
        </w:rPr>
        <w:t>42</w:t>
      </w:r>
      <w:r w:rsidRPr="00A06132">
        <w:rPr>
          <w:rFonts w:ascii="Arial Narrow" w:eastAsia="Arial Unicode MS" w:hAnsi="Arial Narrow" w:cs="Arial Narrow"/>
          <w:b/>
          <w:bCs/>
          <w:i/>
          <w:iCs/>
          <w:color w:val="1F497D" w:themeColor="text2"/>
          <w:kern w:val="1"/>
          <w:sz w:val="24"/>
          <w:szCs w:val="24"/>
          <w:lang w:val="sr-Cyrl-CS" w:eastAsia="ar-SA"/>
        </w:rPr>
        <w:t xml:space="preserve">. </w:t>
      </w:r>
    </w:p>
    <w:p w:rsidR="003273A6"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B93AC4" w:rsidRPr="002203BF" w:rsidRDefault="00B93AC4"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B93AC4"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B93AC4">
        <w:rPr>
          <w:rFonts w:ascii="Arial Narrow" w:eastAsia="Arial Unicode MS" w:hAnsi="Arial Narrow" w:cs="Arial Narrow"/>
          <w:b/>
          <w:bCs/>
          <w:color w:val="1F497D" w:themeColor="text2"/>
          <w:kern w:val="1"/>
          <w:sz w:val="24"/>
          <w:szCs w:val="24"/>
          <w:lang w:val="sr-Cyrl-CS" w:eastAsia="ar-SA"/>
        </w:rPr>
        <w:t>3</w:t>
      </w:r>
      <w:r w:rsidRPr="00B93AC4">
        <w:rPr>
          <w:rFonts w:ascii="Arial Narrow" w:eastAsia="Arial Unicode MS" w:hAnsi="Arial Narrow" w:cs="Arial Narrow"/>
          <w:b/>
          <w:bCs/>
          <w:i/>
          <w:iCs/>
          <w:color w:val="1F497D" w:themeColor="text2"/>
          <w:kern w:val="1"/>
          <w:sz w:val="24"/>
          <w:szCs w:val="24"/>
          <w:lang w:val="sr-Cyrl-CS" w:eastAsia="ar-SA"/>
        </w:rPr>
        <w:t>.</w:t>
      </w:r>
      <w:r w:rsidRPr="00B93AC4">
        <w:rPr>
          <w:rFonts w:ascii="Arial Narrow" w:eastAsia="Arial Unicode MS" w:hAnsi="Arial Narrow" w:cs="Arial Narrow"/>
          <w:b/>
          <w:bCs/>
          <w:color w:val="1F497D" w:themeColor="text2"/>
          <w:kern w:val="1"/>
          <w:sz w:val="24"/>
          <w:szCs w:val="24"/>
          <w:lang w:val="sr-Cyrl-CS" w:eastAsia="ar-SA"/>
        </w:rPr>
        <w:t>ПОНУДА СА ВАРИЈАНТАМА</w:t>
      </w:r>
    </w:p>
    <w:p w:rsidR="003273A6" w:rsidRPr="00B93AC4"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val="sr-Cyrl-CS" w:eastAsia="ar-SA"/>
        </w:rPr>
      </w:pPr>
      <w:r w:rsidRPr="00B93AC4">
        <w:rPr>
          <w:rFonts w:ascii="Arial Narrow" w:eastAsia="Arial Unicode MS" w:hAnsi="Arial Narrow" w:cs="Arial Narrow"/>
          <w:color w:val="1F497D" w:themeColor="text2"/>
          <w:kern w:val="1"/>
          <w:sz w:val="24"/>
          <w:szCs w:val="24"/>
          <w:lang w:val="sr-Cyrl-CS" w:eastAsia="ar-SA"/>
        </w:rPr>
        <w:t>Подношење понуде са варијантама није дозвољено.</w:t>
      </w:r>
    </w:p>
    <w:p w:rsidR="003273A6" w:rsidRPr="00B93AC4"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val="sr-Cyrl-CS" w:eastAsia="ar-SA"/>
        </w:rPr>
      </w:pPr>
    </w:p>
    <w:p w:rsidR="003273A6" w:rsidRPr="00B93AC4"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B93AC4">
        <w:rPr>
          <w:rFonts w:ascii="Arial Narrow" w:eastAsia="Arial Unicode MS" w:hAnsi="Arial Narrow" w:cs="Arial Narrow"/>
          <w:b/>
          <w:bCs/>
          <w:color w:val="1F497D" w:themeColor="text2"/>
          <w:kern w:val="1"/>
          <w:sz w:val="24"/>
          <w:szCs w:val="24"/>
          <w:lang w:val="sr-Cyrl-CS" w:eastAsia="ar-SA"/>
        </w:rPr>
        <w:t>4.НАЧИН ИЗМЕНЕ, ДОПУНЕ И ОПОЗИВА ПОНУДЕ</w:t>
      </w:r>
    </w:p>
    <w:p w:rsidR="003273A6" w:rsidRPr="00B93AC4"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B93AC4">
        <w:rPr>
          <w:rFonts w:ascii="Arial Narrow" w:eastAsia="Arial Unicode MS" w:hAnsi="Arial Narrow" w:cs="Arial Narrow"/>
          <w:color w:val="1F497D" w:themeColor="text2"/>
          <w:kern w:val="1"/>
          <w:sz w:val="24"/>
          <w:szCs w:val="24"/>
          <w:lang w:val="sr-Cyrl-CS" w:eastAsia="ar-SA"/>
        </w:rPr>
        <w:t xml:space="preserve">Понуђач је дужан да јасно назначи који део понуде мења односно која документа накнадно доставља. </w:t>
      </w:r>
    </w:p>
    <w:p w:rsidR="003273A6" w:rsidRDefault="003273A6" w:rsidP="00054CEE">
      <w:pPr>
        <w:suppressAutoHyphens/>
        <w:spacing w:after="0" w:line="100" w:lineRule="atLeast"/>
        <w:jc w:val="both"/>
        <w:rPr>
          <w:rFonts w:ascii="Arial Narrow" w:hAnsi="Arial Narrow" w:cs="Arial Narrow"/>
          <w:color w:val="FF0000"/>
          <w:kern w:val="1"/>
          <w:sz w:val="24"/>
          <w:szCs w:val="24"/>
          <w:lang w:val="sr-Cyrl-CS" w:eastAsia="ar-SA"/>
        </w:rPr>
      </w:pPr>
    </w:p>
    <w:p w:rsidR="00556DA2" w:rsidRPr="002203BF" w:rsidRDefault="00556DA2" w:rsidP="00054CEE">
      <w:pPr>
        <w:suppressAutoHyphens/>
        <w:spacing w:after="0" w:line="100" w:lineRule="atLeast"/>
        <w:jc w:val="both"/>
        <w:rPr>
          <w:rFonts w:ascii="Arial Narrow" w:hAnsi="Arial Narrow" w:cs="Arial Narrow"/>
          <w:color w:val="FF0000"/>
          <w:kern w:val="1"/>
          <w:sz w:val="24"/>
          <w:szCs w:val="24"/>
          <w:lang w:val="sr-Cyrl-CS" w:eastAsia="ar-SA"/>
        </w:rPr>
      </w:pPr>
    </w:p>
    <w:p w:rsidR="003273A6" w:rsidRPr="00B93AC4" w:rsidRDefault="003273A6" w:rsidP="00054CEE">
      <w:pPr>
        <w:suppressAutoHyphens/>
        <w:autoSpaceDE w:val="0"/>
        <w:autoSpaceDN w:val="0"/>
        <w:adjustRightInd w:val="0"/>
        <w:spacing w:after="0" w:line="240" w:lineRule="auto"/>
        <w:jc w:val="both"/>
        <w:rPr>
          <w:rFonts w:ascii="Arial Narrow" w:hAnsi="Arial Narrow" w:cs="Arial Narrow"/>
          <w:color w:val="1F497D" w:themeColor="text2"/>
          <w:kern w:val="1"/>
          <w:sz w:val="24"/>
          <w:szCs w:val="24"/>
          <w:lang w:val="sr-Cyrl-CS" w:eastAsia="ar-SA"/>
        </w:rPr>
      </w:pPr>
      <w:r w:rsidRPr="00B93AC4">
        <w:rPr>
          <w:rFonts w:ascii="Arial Narrow" w:hAnsi="Arial Narrow" w:cs="Arial Narrow"/>
          <w:color w:val="1F497D" w:themeColor="text2"/>
          <w:kern w:val="1"/>
          <w:sz w:val="24"/>
          <w:szCs w:val="24"/>
          <w:lang w:val="sr-Cyrl-CS" w:eastAsia="ar-SA"/>
        </w:rPr>
        <w:t xml:space="preserve">Измену, допуну или опозив понуде треба доставити на адресу: </w:t>
      </w:r>
    </w:p>
    <w:p w:rsidR="003273A6" w:rsidRPr="00B93AC4" w:rsidRDefault="003273A6" w:rsidP="00054CEE">
      <w:pPr>
        <w:suppressAutoHyphens/>
        <w:autoSpaceDE w:val="0"/>
        <w:autoSpaceDN w:val="0"/>
        <w:adjustRightInd w:val="0"/>
        <w:spacing w:after="0" w:line="240" w:lineRule="auto"/>
        <w:jc w:val="both"/>
        <w:rPr>
          <w:rFonts w:ascii="Arial Narrow" w:hAnsi="Arial Narrow" w:cs="Arial Narrow"/>
          <w:b/>
          <w:bCs/>
          <w:color w:val="1F497D" w:themeColor="text2"/>
          <w:kern w:val="1"/>
          <w:sz w:val="24"/>
          <w:szCs w:val="24"/>
          <w:lang w:val="sr-Cyrl-CS" w:eastAsia="ar-SA"/>
        </w:rPr>
      </w:pPr>
      <w:r w:rsidRPr="00B93AC4">
        <w:rPr>
          <w:rFonts w:ascii="Arial Narrow" w:hAnsi="Arial Narrow" w:cs="Arial Narrow"/>
          <w:b/>
          <w:bCs/>
          <w:color w:val="1F497D" w:themeColor="text2"/>
          <w:kern w:val="1"/>
          <w:sz w:val="24"/>
          <w:szCs w:val="24"/>
          <w:lang w:val="sr-Cyrl-CS" w:eastAsia="ar-SA"/>
        </w:rPr>
        <w:t xml:space="preserve"> ТУРИСТИЧКА ОРГАНИЗАЦИЈА ВРШАЦ</w:t>
      </w:r>
    </w:p>
    <w:p w:rsidR="003273A6" w:rsidRPr="00B93AC4" w:rsidRDefault="003273A6" w:rsidP="00054CEE">
      <w:pPr>
        <w:suppressAutoHyphens/>
        <w:autoSpaceDE w:val="0"/>
        <w:autoSpaceDN w:val="0"/>
        <w:adjustRightInd w:val="0"/>
        <w:spacing w:after="0" w:line="240" w:lineRule="auto"/>
        <w:jc w:val="both"/>
        <w:rPr>
          <w:rFonts w:ascii="Arial Narrow" w:hAnsi="Arial Narrow" w:cs="Arial Narrow"/>
          <w:b/>
          <w:bCs/>
          <w:color w:val="1F497D" w:themeColor="text2"/>
          <w:kern w:val="1"/>
          <w:sz w:val="24"/>
          <w:szCs w:val="24"/>
          <w:lang w:val="sr-Cyrl-CS" w:eastAsia="ar-SA"/>
        </w:rPr>
      </w:pPr>
      <w:r w:rsidRPr="00B93AC4">
        <w:rPr>
          <w:rFonts w:ascii="Arial Narrow" w:hAnsi="Arial Narrow" w:cs="Arial Narrow"/>
          <w:b/>
          <w:bCs/>
          <w:color w:val="1F497D" w:themeColor="text2"/>
          <w:kern w:val="1"/>
          <w:sz w:val="24"/>
          <w:szCs w:val="24"/>
          <w:lang w:val="sr-Cyrl-CS" w:eastAsia="ar-SA"/>
        </w:rPr>
        <w:t xml:space="preserve">Трг Победе 1. Вршац 26300 </w:t>
      </w:r>
    </w:p>
    <w:p w:rsidR="003273A6" w:rsidRPr="00B93AC4" w:rsidRDefault="003273A6" w:rsidP="00054CEE">
      <w:pPr>
        <w:suppressAutoHyphens/>
        <w:autoSpaceDE w:val="0"/>
        <w:autoSpaceDN w:val="0"/>
        <w:adjustRightInd w:val="0"/>
        <w:spacing w:after="0" w:line="240" w:lineRule="auto"/>
        <w:jc w:val="both"/>
        <w:rPr>
          <w:rFonts w:ascii="Arial Narrow" w:hAnsi="Arial Narrow" w:cs="Arial Narrow"/>
          <w:color w:val="1F497D" w:themeColor="text2"/>
          <w:kern w:val="1"/>
          <w:sz w:val="24"/>
          <w:szCs w:val="24"/>
          <w:lang w:val="sr-Cyrl-CS" w:eastAsia="ar-SA"/>
        </w:rPr>
      </w:pPr>
      <w:r w:rsidRPr="00B93AC4">
        <w:rPr>
          <w:rFonts w:ascii="Arial Narrow" w:hAnsi="Arial Narrow" w:cs="Arial Narrow"/>
          <w:color w:val="1F497D" w:themeColor="text2"/>
          <w:kern w:val="1"/>
          <w:sz w:val="24"/>
          <w:szCs w:val="24"/>
          <w:lang w:val="sr-Cyrl-CS" w:eastAsia="ar-SA"/>
        </w:rPr>
        <w:t>са назнаком:</w:t>
      </w:r>
    </w:p>
    <w:p w:rsidR="003273A6" w:rsidRPr="002203BF" w:rsidRDefault="003273A6" w:rsidP="00054CEE">
      <w:pPr>
        <w:suppressAutoHyphens/>
        <w:spacing w:after="0" w:line="100" w:lineRule="atLeast"/>
        <w:ind w:firstLine="708"/>
        <w:jc w:val="both"/>
        <w:rPr>
          <w:rFonts w:ascii="Arial Narrow" w:hAnsi="Arial Narrow" w:cs="Arial Narrow"/>
          <w:color w:val="FF0000"/>
          <w:kern w:val="1"/>
          <w:sz w:val="24"/>
          <w:szCs w:val="24"/>
          <w:lang w:val="sr-Cyrl-CS" w:eastAsia="ar-SA"/>
        </w:rPr>
      </w:pPr>
    </w:p>
    <w:p w:rsidR="003273A6" w:rsidRPr="00D302EA" w:rsidRDefault="003273A6" w:rsidP="00054CEE">
      <w:pPr>
        <w:suppressAutoHyphens/>
        <w:autoSpaceDE w:val="0"/>
        <w:autoSpaceDN w:val="0"/>
        <w:adjustRightInd w:val="0"/>
        <w:spacing w:after="0" w:line="240" w:lineRule="auto"/>
        <w:jc w:val="both"/>
        <w:rPr>
          <w:rFonts w:ascii="Arial Narrow" w:hAnsi="Arial Narrow" w:cs="Arial Narrow"/>
          <w:b/>
          <w:bCs/>
          <w:color w:val="1F497D" w:themeColor="text2"/>
          <w:sz w:val="24"/>
          <w:szCs w:val="24"/>
          <w:lang w:val="sr-Cyrl-CS"/>
        </w:rPr>
      </w:pPr>
      <w:r w:rsidRPr="00D302EA">
        <w:rPr>
          <w:rFonts w:ascii="Arial Narrow" w:hAnsi="Arial Narrow" w:cs="Arial Narrow"/>
          <w:color w:val="1F497D" w:themeColor="text2"/>
          <w:kern w:val="1"/>
          <w:sz w:val="24"/>
          <w:szCs w:val="24"/>
          <w:lang w:val="sr-Cyrl-CS" w:eastAsia="ar-SA"/>
        </w:rPr>
        <w:t>„</w:t>
      </w:r>
      <w:r w:rsidRPr="00D302EA">
        <w:rPr>
          <w:rFonts w:ascii="Arial Narrow" w:hAnsi="Arial Narrow" w:cs="Arial Narrow"/>
          <w:b/>
          <w:bCs/>
          <w:color w:val="1F497D" w:themeColor="text2"/>
          <w:kern w:val="1"/>
          <w:sz w:val="24"/>
          <w:szCs w:val="24"/>
          <w:lang w:val="sr-Cyrl-CS" w:eastAsia="ar-SA"/>
        </w:rPr>
        <w:t xml:space="preserve">Измена понуде за јавну набавку </w:t>
      </w:r>
      <w:r w:rsidR="00B93AC4" w:rsidRPr="00D302EA">
        <w:rPr>
          <w:rFonts w:ascii="Arial Narrow" w:hAnsi="Arial Narrow" w:cs="Arial Narrow"/>
          <w:b/>
          <w:bCs/>
          <w:i/>
          <w:color w:val="1F497D" w:themeColor="text2"/>
          <w:sz w:val="24"/>
          <w:szCs w:val="24"/>
          <w:lang w:val="sr-Cyrl-CS"/>
        </w:rPr>
        <w:t>Услуга изнајмљивања бине, озвучења и техничка подршка за манифестације</w:t>
      </w:r>
      <w:r w:rsidR="00D302EA" w:rsidRPr="00D302EA">
        <w:rPr>
          <w:rFonts w:ascii="Arial Narrow" w:hAnsi="Arial Narrow" w:cs="Arial Narrow"/>
          <w:b/>
          <w:bCs/>
          <w:i/>
          <w:color w:val="1F497D" w:themeColor="text2"/>
          <w:sz w:val="24"/>
          <w:szCs w:val="24"/>
          <w:lang w:val="sr-Cyrl-CS"/>
        </w:rPr>
        <w:t xml:space="preserve"> </w:t>
      </w:r>
      <w:r w:rsidR="00D302EA" w:rsidRPr="00D302EA">
        <w:rPr>
          <w:rFonts w:ascii="Arial Narrow" w:hAnsi="Arial Narrow" w:cs="Arial Narrow"/>
          <w:b/>
          <w:bCs/>
          <w:color w:val="1F497D" w:themeColor="text2"/>
          <w:kern w:val="1"/>
          <w:sz w:val="24"/>
          <w:szCs w:val="24"/>
          <w:lang w:val="sr-Cyrl-CS" w:eastAsia="ar-SA"/>
        </w:rPr>
        <w:t xml:space="preserve">– ЈН- </w:t>
      </w:r>
      <w:r w:rsidR="00D302EA" w:rsidRPr="00DD787F">
        <w:rPr>
          <w:rFonts w:ascii="Arial Narrow" w:hAnsi="Arial Narrow" w:cs="Arial Narrow"/>
          <w:b/>
          <w:bCs/>
          <w:color w:val="365F91" w:themeColor="accent1" w:themeShade="BF"/>
          <w:kern w:val="1"/>
          <w:sz w:val="24"/>
          <w:szCs w:val="24"/>
          <w:lang w:val="sr-Cyrl-CS" w:eastAsia="ar-SA"/>
        </w:rPr>
        <w:t>1.2.2</w:t>
      </w:r>
      <w:r w:rsidRPr="00DD787F">
        <w:rPr>
          <w:rFonts w:ascii="Arial Narrow" w:hAnsi="Arial Narrow" w:cs="Arial Narrow"/>
          <w:b/>
          <w:bCs/>
          <w:color w:val="365F91" w:themeColor="accent1" w:themeShade="BF"/>
          <w:kern w:val="1"/>
          <w:sz w:val="24"/>
          <w:szCs w:val="24"/>
          <w:lang w:val="sr-Cyrl-CS" w:eastAsia="ar-SA"/>
        </w:rPr>
        <w:t>/201</w:t>
      </w:r>
      <w:r w:rsidR="00DD787F" w:rsidRPr="00DD787F">
        <w:rPr>
          <w:rFonts w:ascii="Arial Narrow" w:hAnsi="Arial Narrow" w:cs="Arial Narrow"/>
          <w:b/>
          <w:bCs/>
          <w:color w:val="365F91" w:themeColor="accent1" w:themeShade="BF"/>
          <w:kern w:val="1"/>
          <w:sz w:val="24"/>
          <w:szCs w:val="24"/>
          <w:lang w:val="en-GB" w:eastAsia="ar-SA"/>
        </w:rPr>
        <w:t>7</w:t>
      </w:r>
      <w:r w:rsidRPr="00D302EA">
        <w:rPr>
          <w:rFonts w:ascii="Arial Narrow" w:hAnsi="Arial Narrow" w:cs="Arial Narrow"/>
          <w:b/>
          <w:bCs/>
          <w:color w:val="1F497D" w:themeColor="text2"/>
          <w:kern w:val="1"/>
          <w:sz w:val="24"/>
          <w:szCs w:val="24"/>
          <w:lang w:val="sr-Cyrl-CS" w:eastAsia="ar-SA"/>
        </w:rPr>
        <w:t>- НЕ ОТВАРАТИ”</w:t>
      </w:r>
      <w:r w:rsidRPr="00D302EA">
        <w:rPr>
          <w:rFonts w:ascii="Arial Narrow" w:eastAsia="Arial Unicode MS" w:hAnsi="Arial Narrow" w:cs="Arial Narrow"/>
          <w:b/>
          <w:bCs/>
          <w:color w:val="1F497D" w:themeColor="text2"/>
          <w:kern w:val="1"/>
          <w:sz w:val="24"/>
          <w:szCs w:val="24"/>
          <w:lang w:val="sr-Cyrl-CS" w:eastAsia="ar-SA"/>
        </w:rPr>
        <w:t>.</w:t>
      </w:r>
    </w:p>
    <w:p w:rsidR="003273A6" w:rsidRPr="00D302EA" w:rsidRDefault="003273A6" w:rsidP="00054CEE">
      <w:pPr>
        <w:suppressAutoHyphens/>
        <w:spacing w:after="0" w:line="100" w:lineRule="atLeast"/>
        <w:jc w:val="both"/>
        <w:rPr>
          <w:rFonts w:ascii="Arial Narrow" w:hAnsi="Arial Narrow" w:cs="Arial Narrow"/>
          <w:color w:val="1F497D" w:themeColor="text2"/>
          <w:kern w:val="1"/>
          <w:sz w:val="24"/>
          <w:szCs w:val="24"/>
          <w:lang w:val="sr-Cyrl-CS" w:eastAsia="ar-SA"/>
        </w:rPr>
      </w:pPr>
      <w:r w:rsidRPr="00D302EA">
        <w:rPr>
          <w:rFonts w:ascii="Arial Narrow" w:hAnsi="Arial Narrow" w:cs="Arial Narrow"/>
          <w:color w:val="1F497D" w:themeColor="text2"/>
          <w:kern w:val="1"/>
          <w:sz w:val="24"/>
          <w:szCs w:val="24"/>
          <w:lang w:val="sr-Cyrl-CS" w:eastAsia="ar-SA"/>
        </w:rPr>
        <w:t>или</w:t>
      </w:r>
    </w:p>
    <w:p w:rsidR="003273A6" w:rsidRPr="00D302EA" w:rsidRDefault="003273A6" w:rsidP="00054CEE">
      <w:pPr>
        <w:suppressAutoHyphens/>
        <w:autoSpaceDE w:val="0"/>
        <w:autoSpaceDN w:val="0"/>
        <w:adjustRightInd w:val="0"/>
        <w:spacing w:after="0" w:line="240" w:lineRule="auto"/>
        <w:jc w:val="both"/>
        <w:rPr>
          <w:rFonts w:ascii="Arial Narrow" w:hAnsi="Arial Narrow" w:cs="Arial Narrow"/>
          <w:b/>
          <w:bCs/>
          <w:i/>
          <w:color w:val="1F497D" w:themeColor="text2"/>
          <w:sz w:val="28"/>
          <w:szCs w:val="28"/>
          <w:lang w:val="sr-Cyrl-CS"/>
        </w:rPr>
      </w:pPr>
      <w:r w:rsidRPr="00D302EA">
        <w:rPr>
          <w:rFonts w:ascii="Arial Narrow" w:hAnsi="Arial Narrow" w:cs="Arial Narrow"/>
          <w:color w:val="1F497D" w:themeColor="text2"/>
          <w:kern w:val="1"/>
          <w:sz w:val="24"/>
          <w:szCs w:val="24"/>
          <w:lang w:val="sr-Cyrl-CS" w:eastAsia="ar-SA"/>
        </w:rPr>
        <w:t>„</w:t>
      </w:r>
      <w:r w:rsidRPr="00D302EA">
        <w:rPr>
          <w:rFonts w:ascii="Arial Narrow" w:hAnsi="Arial Narrow" w:cs="Arial Narrow"/>
          <w:b/>
          <w:bCs/>
          <w:color w:val="1F497D" w:themeColor="text2"/>
          <w:kern w:val="1"/>
          <w:sz w:val="24"/>
          <w:szCs w:val="24"/>
          <w:lang w:val="sr-Cyrl-CS" w:eastAsia="ar-SA"/>
        </w:rPr>
        <w:t xml:space="preserve">Допуна понуде за јавну набавку </w:t>
      </w:r>
      <w:r w:rsidR="00D302EA" w:rsidRPr="00D302EA">
        <w:rPr>
          <w:rFonts w:ascii="Arial Narrow" w:hAnsi="Arial Narrow" w:cs="Arial Narrow"/>
          <w:b/>
          <w:bCs/>
          <w:i/>
          <w:color w:val="1F497D" w:themeColor="text2"/>
          <w:sz w:val="24"/>
          <w:szCs w:val="24"/>
          <w:lang w:val="sr-Cyrl-CS"/>
        </w:rPr>
        <w:t>Услуга изнајмљивања бине, озвучења и техничка подршка за манифестације</w:t>
      </w:r>
      <w:r w:rsidR="00D302EA" w:rsidRPr="00D302EA">
        <w:rPr>
          <w:rFonts w:ascii="Arial Narrow" w:hAnsi="Arial Narrow" w:cs="Arial Narrow"/>
          <w:b/>
          <w:bCs/>
          <w:i/>
          <w:color w:val="1F497D" w:themeColor="text2"/>
          <w:sz w:val="28"/>
          <w:szCs w:val="28"/>
          <w:lang w:val="sr-Cyrl-CS"/>
        </w:rPr>
        <w:t xml:space="preserve"> </w:t>
      </w:r>
      <w:r w:rsidR="00D302EA" w:rsidRPr="00D302EA">
        <w:rPr>
          <w:rFonts w:ascii="Arial Narrow" w:hAnsi="Arial Narrow" w:cs="Arial Narrow"/>
          <w:b/>
          <w:bCs/>
          <w:color w:val="1F497D" w:themeColor="text2"/>
          <w:kern w:val="1"/>
          <w:sz w:val="24"/>
          <w:szCs w:val="24"/>
          <w:lang w:val="sr-Cyrl-CS" w:eastAsia="ar-SA"/>
        </w:rPr>
        <w:t xml:space="preserve">– ЈН- </w:t>
      </w:r>
      <w:r w:rsidR="00D302EA" w:rsidRPr="00DD787F">
        <w:rPr>
          <w:rFonts w:ascii="Arial Narrow" w:hAnsi="Arial Narrow" w:cs="Arial Narrow"/>
          <w:b/>
          <w:bCs/>
          <w:color w:val="365F91" w:themeColor="accent1" w:themeShade="BF"/>
          <w:kern w:val="1"/>
          <w:sz w:val="24"/>
          <w:szCs w:val="24"/>
          <w:lang w:val="sr-Cyrl-CS" w:eastAsia="ar-SA"/>
        </w:rPr>
        <w:t>1.2.2</w:t>
      </w:r>
      <w:r w:rsidRPr="00DD787F">
        <w:rPr>
          <w:rFonts w:ascii="Arial Narrow" w:hAnsi="Arial Narrow" w:cs="Arial Narrow"/>
          <w:b/>
          <w:bCs/>
          <w:color w:val="365F91" w:themeColor="accent1" w:themeShade="BF"/>
          <w:kern w:val="1"/>
          <w:sz w:val="24"/>
          <w:szCs w:val="24"/>
          <w:lang w:val="sr-Cyrl-CS" w:eastAsia="ar-SA"/>
        </w:rPr>
        <w:t>/201</w:t>
      </w:r>
      <w:r w:rsidR="00DD787F" w:rsidRPr="00DD787F">
        <w:rPr>
          <w:rFonts w:ascii="Arial Narrow" w:hAnsi="Arial Narrow" w:cs="Arial Narrow"/>
          <w:b/>
          <w:bCs/>
          <w:color w:val="365F91" w:themeColor="accent1" w:themeShade="BF"/>
          <w:kern w:val="1"/>
          <w:sz w:val="24"/>
          <w:szCs w:val="24"/>
          <w:lang w:val="en-GB" w:eastAsia="ar-SA"/>
        </w:rPr>
        <w:t>7</w:t>
      </w:r>
      <w:r w:rsidRPr="00D302EA">
        <w:rPr>
          <w:rFonts w:ascii="Arial Narrow" w:hAnsi="Arial Narrow" w:cs="Arial Narrow"/>
          <w:b/>
          <w:bCs/>
          <w:color w:val="1F497D" w:themeColor="text2"/>
          <w:kern w:val="1"/>
          <w:sz w:val="24"/>
          <w:szCs w:val="24"/>
          <w:lang w:val="sr-Cyrl-CS" w:eastAsia="ar-SA"/>
        </w:rPr>
        <w:t>- НЕ ОТВАРАТИ”</w:t>
      </w:r>
      <w:r w:rsidRPr="00D302EA">
        <w:rPr>
          <w:rFonts w:ascii="Arial Narrow" w:eastAsia="Arial Unicode MS" w:hAnsi="Arial Narrow" w:cs="Arial Narrow"/>
          <w:b/>
          <w:bCs/>
          <w:color w:val="1F497D" w:themeColor="text2"/>
          <w:kern w:val="1"/>
          <w:sz w:val="24"/>
          <w:szCs w:val="24"/>
          <w:lang w:val="sr-Cyrl-CS" w:eastAsia="ar-SA"/>
        </w:rPr>
        <w:t>.</w:t>
      </w:r>
    </w:p>
    <w:p w:rsidR="003273A6" w:rsidRPr="00D302EA" w:rsidRDefault="003273A6" w:rsidP="00054CEE">
      <w:pPr>
        <w:suppressAutoHyphens/>
        <w:autoSpaceDE w:val="0"/>
        <w:autoSpaceDN w:val="0"/>
        <w:adjustRightInd w:val="0"/>
        <w:spacing w:after="0" w:line="240" w:lineRule="auto"/>
        <w:jc w:val="both"/>
        <w:rPr>
          <w:rFonts w:ascii="Arial Narrow" w:hAnsi="Arial Narrow" w:cs="Arial Narrow"/>
          <w:color w:val="1F497D" w:themeColor="text2"/>
          <w:kern w:val="1"/>
          <w:sz w:val="24"/>
          <w:szCs w:val="24"/>
          <w:lang w:val="sr-Cyrl-CS" w:eastAsia="ar-SA"/>
        </w:rPr>
      </w:pPr>
      <w:r w:rsidRPr="00D302EA">
        <w:rPr>
          <w:rFonts w:ascii="Arial Narrow" w:hAnsi="Arial Narrow" w:cs="Arial Narrow"/>
          <w:color w:val="1F497D" w:themeColor="text2"/>
          <w:kern w:val="1"/>
          <w:sz w:val="24"/>
          <w:szCs w:val="24"/>
          <w:lang w:val="sr-Cyrl-CS" w:eastAsia="ar-SA"/>
        </w:rPr>
        <w:t xml:space="preserve"> или</w:t>
      </w:r>
    </w:p>
    <w:p w:rsidR="003273A6" w:rsidRPr="00D302EA" w:rsidRDefault="003273A6" w:rsidP="00054CEE">
      <w:pPr>
        <w:suppressAutoHyphens/>
        <w:autoSpaceDE w:val="0"/>
        <w:autoSpaceDN w:val="0"/>
        <w:adjustRightInd w:val="0"/>
        <w:spacing w:after="0" w:line="240" w:lineRule="auto"/>
        <w:jc w:val="both"/>
        <w:rPr>
          <w:rFonts w:ascii="Arial Narrow" w:hAnsi="Arial Narrow" w:cs="Arial Narrow"/>
          <w:b/>
          <w:bCs/>
          <w:i/>
          <w:color w:val="1F497D" w:themeColor="text2"/>
          <w:sz w:val="28"/>
          <w:szCs w:val="28"/>
          <w:lang w:val="sr-Cyrl-CS"/>
        </w:rPr>
      </w:pPr>
      <w:r w:rsidRPr="00D302EA">
        <w:rPr>
          <w:rFonts w:ascii="Arial Narrow" w:hAnsi="Arial Narrow" w:cs="Arial Narrow"/>
          <w:color w:val="1F497D" w:themeColor="text2"/>
          <w:kern w:val="1"/>
          <w:sz w:val="24"/>
          <w:szCs w:val="24"/>
          <w:lang w:val="sr-Cyrl-CS" w:eastAsia="ar-SA"/>
        </w:rPr>
        <w:t>„</w:t>
      </w:r>
      <w:r w:rsidRPr="00D302EA">
        <w:rPr>
          <w:rFonts w:ascii="Arial Narrow" w:hAnsi="Arial Narrow" w:cs="Arial Narrow"/>
          <w:b/>
          <w:bCs/>
          <w:color w:val="1F497D" w:themeColor="text2"/>
          <w:kern w:val="1"/>
          <w:sz w:val="24"/>
          <w:szCs w:val="24"/>
          <w:lang w:val="sr-Cyrl-CS" w:eastAsia="ar-SA"/>
        </w:rPr>
        <w:t>Опозив понуде за јавну набавку</w:t>
      </w:r>
      <w:r w:rsidRPr="00D302EA">
        <w:rPr>
          <w:rFonts w:ascii="Arial Narrow" w:hAnsi="Arial Narrow" w:cs="Arial Narrow"/>
          <w:color w:val="1F497D" w:themeColor="text2"/>
          <w:kern w:val="1"/>
          <w:sz w:val="24"/>
          <w:szCs w:val="24"/>
          <w:lang w:val="sr-Cyrl-CS" w:eastAsia="ar-SA"/>
        </w:rPr>
        <w:t xml:space="preserve"> или „</w:t>
      </w:r>
      <w:r w:rsidRPr="00D302EA">
        <w:rPr>
          <w:rFonts w:ascii="Arial Narrow" w:hAnsi="Arial Narrow" w:cs="Arial Narrow"/>
          <w:b/>
          <w:bCs/>
          <w:color w:val="1F497D" w:themeColor="text2"/>
          <w:kern w:val="1"/>
          <w:sz w:val="24"/>
          <w:szCs w:val="24"/>
          <w:lang w:val="sr-Cyrl-CS" w:eastAsia="ar-SA"/>
        </w:rPr>
        <w:t xml:space="preserve">Измена и допуна понуде за јавну набавку </w:t>
      </w:r>
      <w:r w:rsidR="00D302EA" w:rsidRPr="00D302EA">
        <w:rPr>
          <w:rFonts w:ascii="Arial Narrow" w:hAnsi="Arial Narrow" w:cs="Arial Narrow"/>
          <w:b/>
          <w:bCs/>
          <w:i/>
          <w:color w:val="1F497D" w:themeColor="text2"/>
          <w:sz w:val="24"/>
          <w:szCs w:val="24"/>
          <w:lang w:val="sr-Cyrl-CS"/>
        </w:rPr>
        <w:t>Услуга изнајмљивања бине, озвучења и техничка подршка за манифестације</w:t>
      </w:r>
      <w:r w:rsidRPr="00D302EA">
        <w:rPr>
          <w:rFonts w:ascii="Arial Narrow" w:eastAsia="Arial Unicode MS" w:hAnsi="Arial Narrow" w:cs="Arial Narrow"/>
          <w:b/>
          <w:bCs/>
          <w:color w:val="1F497D" w:themeColor="text2"/>
          <w:kern w:val="1"/>
          <w:sz w:val="24"/>
          <w:szCs w:val="24"/>
          <w:lang w:val="sr-Cyrl-CS" w:eastAsia="ar-SA"/>
        </w:rPr>
        <w:t xml:space="preserve"> </w:t>
      </w:r>
      <w:r w:rsidR="00D302EA" w:rsidRPr="00D302EA">
        <w:rPr>
          <w:rFonts w:ascii="Arial Narrow" w:hAnsi="Arial Narrow" w:cs="Arial Narrow"/>
          <w:b/>
          <w:bCs/>
          <w:color w:val="1F497D" w:themeColor="text2"/>
          <w:kern w:val="1"/>
          <w:sz w:val="24"/>
          <w:szCs w:val="24"/>
          <w:lang w:val="sr-Cyrl-CS" w:eastAsia="ar-SA"/>
        </w:rPr>
        <w:t xml:space="preserve">– ЈН </w:t>
      </w:r>
      <w:r w:rsidR="00D302EA" w:rsidRPr="00DD787F">
        <w:rPr>
          <w:rFonts w:ascii="Arial Narrow" w:hAnsi="Arial Narrow" w:cs="Arial Narrow"/>
          <w:b/>
          <w:bCs/>
          <w:color w:val="365F91" w:themeColor="accent1" w:themeShade="BF"/>
          <w:kern w:val="1"/>
          <w:sz w:val="24"/>
          <w:szCs w:val="24"/>
          <w:lang w:val="sr-Cyrl-CS" w:eastAsia="ar-SA"/>
        </w:rPr>
        <w:t>1.2.2</w:t>
      </w:r>
      <w:r w:rsidRPr="00DD787F">
        <w:rPr>
          <w:rFonts w:ascii="Arial Narrow" w:hAnsi="Arial Narrow" w:cs="Arial Narrow"/>
          <w:b/>
          <w:bCs/>
          <w:color w:val="365F91" w:themeColor="accent1" w:themeShade="BF"/>
          <w:kern w:val="1"/>
          <w:sz w:val="24"/>
          <w:szCs w:val="24"/>
          <w:lang w:val="sr-Cyrl-CS" w:eastAsia="ar-SA"/>
        </w:rPr>
        <w:t>/201</w:t>
      </w:r>
      <w:r w:rsidR="00DD787F" w:rsidRPr="00DD787F">
        <w:rPr>
          <w:rFonts w:ascii="Arial Narrow" w:hAnsi="Arial Narrow" w:cs="Arial Narrow"/>
          <w:b/>
          <w:bCs/>
          <w:color w:val="365F91" w:themeColor="accent1" w:themeShade="BF"/>
          <w:kern w:val="1"/>
          <w:sz w:val="24"/>
          <w:szCs w:val="24"/>
          <w:lang w:val="en-GB" w:eastAsia="ar-SA"/>
        </w:rPr>
        <w:t>7</w:t>
      </w:r>
      <w:r w:rsidRPr="00D302EA">
        <w:rPr>
          <w:rFonts w:ascii="Arial Narrow" w:hAnsi="Arial Narrow" w:cs="Arial Narrow"/>
          <w:b/>
          <w:bCs/>
          <w:color w:val="1F497D" w:themeColor="text2"/>
          <w:kern w:val="1"/>
          <w:sz w:val="24"/>
          <w:szCs w:val="24"/>
          <w:lang w:val="sr-Cyrl-CS" w:eastAsia="ar-SA"/>
        </w:rPr>
        <w:t>- НЕ ОТВАРАТИ”</w:t>
      </w:r>
      <w:r w:rsidRPr="00D302EA">
        <w:rPr>
          <w:rFonts w:ascii="Arial Narrow" w:eastAsia="Arial Unicode MS" w:hAnsi="Arial Narrow" w:cs="Arial Narrow"/>
          <w:b/>
          <w:bCs/>
          <w:color w:val="1F497D" w:themeColor="text2"/>
          <w:kern w:val="1"/>
          <w:sz w:val="24"/>
          <w:szCs w:val="24"/>
          <w:lang w:val="sr-Cyrl-CS" w:eastAsia="ar-SA"/>
        </w:rPr>
        <w:t>.</w:t>
      </w:r>
    </w:p>
    <w:p w:rsidR="003273A6" w:rsidRPr="002203BF" w:rsidRDefault="003273A6" w:rsidP="00054CEE">
      <w:pPr>
        <w:suppressAutoHyphens/>
        <w:autoSpaceDE w:val="0"/>
        <w:autoSpaceDN w:val="0"/>
        <w:adjustRightInd w:val="0"/>
        <w:spacing w:after="0" w:line="240" w:lineRule="auto"/>
        <w:jc w:val="both"/>
        <w:rPr>
          <w:rFonts w:ascii="Arial Narrow" w:eastAsia="Arial Unicode MS" w:hAnsi="Arial Narrow"/>
          <w:b/>
          <w:bCs/>
          <w:color w:val="FF0000"/>
          <w:kern w:val="1"/>
          <w:sz w:val="24"/>
          <w:szCs w:val="24"/>
          <w:lang w:val="sr-Cyrl-CS" w:eastAsia="ar-SA"/>
        </w:rPr>
      </w:pP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D302EA">
        <w:rPr>
          <w:rFonts w:ascii="Arial Narrow" w:hAnsi="Arial Narrow" w:cs="Arial Narrow"/>
          <w:color w:val="1F497D" w:themeColor="text2"/>
          <w:kern w:val="1"/>
          <w:sz w:val="24"/>
          <w:szCs w:val="24"/>
          <w:lang w:val="sr-Cyrl-CS" w:eastAsia="ar-SA"/>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273A6" w:rsidRPr="00D302EA" w:rsidRDefault="003273A6" w:rsidP="00D302EA">
      <w:pPr>
        <w:suppressAutoHyphens/>
        <w:spacing w:after="0" w:line="100" w:lineRule="atLeast"/>
        <w:jc w:val="both"/>
        <w:rPr>
          <w:rFonts w:ascii="Arial Narrow" w:eastAsia="Arial Unicode MS" w:hAnsi="Arial Narrow"/>
          <w:b/>
          <w:bCs/>
          <w:i/>
          <w:iCs/>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По истеку рока за подношење понуда понуђач не може да повуче нити да мења своју понуду.</w:t>
      </w:r>
    </w:p>
    <w:p w:rsidR="003273A6" w:rsidRPr="00D302EA" w:rsidRDefault="003273A6" w:rsidP="00054CEE">
      <w:pPr>
        <w:suppressAutoHyphens/>
        <w:spacing w:after="0" w:line="100" w:lineRule="atLeast"/>
        <w:jc w:val="both"/>
        <w:rPr>
          <w:rFonts w:ascii="Arial Narrow" w:eastAsia="Arial Unicode MS" w:hAnsi="Arial Narrow"/>
          <w:b/>
          <w:bCs/>
          <w:color w:val="1F497D" w:themeColor="text2"/>
          <w:kern w:val="1"/>
          <w:sz w:val="24"/>
          <w:szCs w:val="24"/>
          <w:lang w:val="sr-Cyrl-CS" w:eastAsia="ar-SA"/>
        </w:rPr>
      </w:pP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D302EA">
        <w:rPr>
          <w:rFonts w:ascii="Arial Narrow" w:eastAsia="Arial Unicode MS" w:hAnsi="Arial Narrow" w:cs="Arial Narrow"/>
          <w:b/>
          <w:bCs/>
          <w:color w:val="1F497D" w:themeColor="text2"/>
          <w:kern w:val="1"/>
          <w:sz w:val="24"/>
          <w:szCs w:val="24"/>
          <w:lang w:val="sr-Cyrl-CS" w:eastAsia="ar-SA"/>
        </w:rPr>
        <w:t xml:space="preserve">5. УЧЕСТВОВАЊЕ У ЗАЈЕДНИЧКОЈ ПОНУДИ ИЛИ КАО ПОДИЗВОЂАЧ </w:t>
      </w: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Понуђач може да поднесе само једну понуду.</w:t>
      </w:r>
    </w:p>
    <w:p w:rsidR="003273A6" w:rsidRPr="00D302EA"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3273A6" w:rsidRPr="00D302EA" w:rsidRDefault="003273A6" w:rsidP="00054CEE">
      <w:pPr>
        <w:suppressAutoHyphens/>
        <w:spacing w:after="0" w:line="100" w:lineRule="atLeast"/>
        <w:jc w:val="both"/>
        <w:rPr>
          <w:rFonts w:ascii="Arial Narrow" w:eastAsia="Arial Unicode MS" w:hAnsi="Arial Narrow"/>
          <w:i/>
          <w:iCs/>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3273A6" w:rsidRPr="002203BF"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D302EA">
        <w:rPr>
          <w:rFonts w:ascii="Arial Narrow" w:eastAsia="Arial Unicode MS" w:hAnsi="Arial Narrow" w:cs="Arial Narrow"/>
          <w:b/>
          <w:bCs/>
          <w:color w:val="1F497D" w:themeColor="text2"/>
          <w:kern w:val="1"/>
          <w:sz w:val="24"/>
          <w:szCs w:val="24"/>
          <w:lang w:val="sr-Cyrl-CS" w:eastAsia="ar-SA"/>
        </w:rPr>
        <w:t>6. ПОНУДА СА ПОДИЗВОЂАЧЕМ</w:t>
      </w:r>
    </w:p>
    <w:p w:rsidR="003273A6" w:rsidRPr="00D302EA"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Уколико понуђач подноси понуду са подизвођачем дужан је да у одговајућем обрасцу (поглавље</w:t>
      </w:r>
      <w:r w:rsidRPr="00D302EA">
        <w:rPr>
          <w:rFonts w:ascii="Arial Narrow" w:eastAsia="Arial Unicode MS" w:hAnsi="Arial Narrow" w:cs="Arial Narrow"/>
          <w:b/>
          <w:bCs/>
          <w:color w:val="1F497D" w:themeColor="text2"/>
          <w:kern w:val="1"/>
          <w:sz w:val="24"/>
          <w:szCs w:val="24"/>
          <w:lang w:eastAsia="ar-SA"/>
        </w:rPr>
        <w:t>VII</w:t>
      </w:r>
      <w:r w:rsidRPr="00D302EA">
        <w:rPr>
          <w:rFonts w:ascii="Arial Narrow" w:eastAsia="Arial Unicode MS" w:hAnsi="Arial Narrow" w:cs="Arial Narrow"/>
          <w:color w:val="1F497D" w:themeColor="text2"/>
          <w:kern w:val="1"/>
          <w:sz w:val="24"/>
          <w:szCs w:val="24"/>
          <w:lang w:val="ru-RU" w:eastAsia="ar-SA"/>
        </w:rPr>
        <w:t>)</w:t>
      </w:r>
      <w:r w:rsidRPr="00D302EA">
        <w:rPr>
          <w:rFonts w:ascii="Arial Narrow" w:eastAsia="Arial Unicode MS" w:hAnsi="Arial Narrow" w:cs="Arial Narrow"/>
          <w:color w:val="1F497D" w:themeColor="text2"/>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273A6" w:rsidRPr="00D302EA"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 xml:space="preserve">Понуђач у Обрасцу понуде наводи назив и седиште подизвођача, уколико ће делимично извршење набавке поверити подизвођачу. </w:t>
      </w:r>
    </w:p>
    <w:p w:rsidR="003273A6" w:rsidRPr="00D302EA" w:rsidRDefault="003273A6" w:rsidP="00054CEE">
      <w:pPr>
        <w:suppressAutoHyphens/>
        <w:spacing w:after="0" w:line="100" w:lineRule="atLeast"/>
        <w:jc w:val="both"/>
        <w:rPr>
          <w:rFonts w:ascii="Arial Narrow"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3273A6" w:rsidRPr="00D302EA" w:rsidRDefault="003273A6" w:rsidP="00054CEE">
      <w:pPr>
        <w:suppressAutoHyphens/>
        <w:spacing w:after="0" w:line="100" w:lineRule="atLeast"/>
        <w:jc w:val="both"/>
        <w:rPr>
          <w:rFonts w:ascii="Arial Narrow" w:hAnsi="Arial Narrow" w:cs="Arial Narrow"/>
          <w:color w:val="1F497D" w:themeColor="text2"/>
          <w:kern w:val="1"/>
          <w:sz w:val="24"/>
          <w:szCs w:val="24"/>
          <w:lang w:val="sr-Cyrl-CS" w:eastAsia="ar-SA"/>
        </w:rPr>
      </w:pPr>
      <w:r w:rsidRPr="00D302EA">
        <w:rPr>
          <w:rFonts w:ascii="Arial Narrow" w:hAnsi="Arial Narrow" w:cs="Arial Narrow"/>
          <w:color w:val="1F497D" w:themeColor="text2"/>
          <w:kern w:val="1"/>
          <w:sz w:val="24"/>
          <w:szCs w:val="24"/>
          <w:lang w:val="sr-Cyrl-CS" w:eastAsia="ar-SA"/>
        </w:rPr>
        <w:t xml:space="preserve">Понуђач је дужан да за подизвођаче достави доказе о испуњености услова који су наведени у поглављу </w:t>
      </w:r>
      <w:r w:rsidRPr="00D302EA">
        <w:rPr>
          <w:rFonts w:ascii="Arial Narrow" w:eastAsia="Arial Unicode MS" w:hAnsi="Arial Narrow" w:cs="Arial Narrow"/>
          <w:b/>
          <w:bCs/>
          <w:color w:val="1F497D" w:themeColor="text2"/>
          <w:kern w:val="1"/>
          <w:sz w:val="24"/>
          <w:szCs w:val="24"/>
          <w:lang w:eastAsia="ar-SA"/>
        </w:rPr>
        <w:t>VII</w:t>
      </w:r>
      <w:r w:rsidR="00D302EA" w:rsidRPr="00634E34">
        <w:rPr>
          <w:rFonts w:ascii="Arial Narrow" w:eastAsia="Arial Unicode MS" w:hAnsi="Arial Narrow" w:cs="Arial Narrow"/>
          <w:b/>
          <w:bCs/>
          <w:color w:val="1F497D" w:themeColor="text2"/>
          <w:kern w:val="1"/>
          <w:sz w:val="24"/>
          <w:szCs w:val="24"/>
          <w:lang w:val="sr-Cyrl-CS" w:eastAsia="ar-SA"/>
        </w:rPr>
        <w:t xml:space="preserve"> </w:t>
      </w:r>
      <w:r w:rsidRPr="00D302EA">
        <w:rPr>
          <w:rFonts w:ascii="Arial Narrow" w:hAnsi="Arial Narrow" w:cs="Arial Narrow"/>
          <w:color w:val="1F497D" w:themeColor="text2"/>
          <w:kern w:val="1"/>
          <w:sz w:val="24"/>
          <w:szCs w:val="24"/>
          <w:lang w:val="sr-Cyrl-CS" w:eastAsia="ar-SA"/>
        </w:rPr>
        <w:t>конкурсне документације, у складу са Упутством како се доказује испуњеност услова.</w:t>
      </w: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p>
    <w:p w:rsidR="003273A6" w:rsidRPr="00D302EA"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p>
    <w:p w:rsidR="003273A6" w:rsidRPr="002203BF"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D302EA">
        <w:rPr>
          <w:rFonts w:ascii="Arial Narrow" w:eastAsia="Arial Unicode MS" w:hAnsi="Arial Narrow" w:cs="Arial Narrow"/>
          <w:b/>
          <w:bCs/>
          <w:color w:val="1F497D" w:themeColor="text2"/>
          <w:kern w:val="1"/>
          <w:sz w:val="24"/>
          <w:szCs w:val="24"/>
          <w:lang w:val="sr-Cyrl-CS" w:eastAsia="ar-SA"/>
        </w:rPr>
        <w:t>7. ЗАЈЕДНИЧКА ПОНУДА</w:t>
      </w:r>
    </w:p>
    <w:p w:rsidR="003273A6" w:rsidRPr="00D302EA"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Понуду може поднети група понуђача.</w:t>
      </w:r>
    </w:p>
    <w:p w:rsidR="003273A6" w:rsidRPr="00D302EA"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 xml:space="preserve">Уколико понуду подноси група понуђача, саставни део заједничке понуде мора бити споразум (члан 81. ст. 4. ЗЈН) којим се понуђачи из групе међусобно и према наручиоцу обавезују на извршење јавне набавке, а који обавезно садржи податке о: </w:t>
      </w:r>
    </w:p>
    <w:p w:rsidR="003273A6" w:rsidRPr="00D302EA" w:rsidRDefault="003273A6" w:rsidP="00162B8A">
      <w:pPr>
        <w:numPr>
          <w:ilvl w:val="0"/>
          <w:numId w:val="1"/>
        </w:num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lastRenderedPageBreak/>
        <w:t xml:space="preserve">члану групе који ће бити носилац посла, односно који ће поднети понуду и који ће заступати групу понуђача пред наручиоцем, </w:t>
      </w:r>
    </w:p>
    <w:p w:rsidR="003273A6" w:rsidRPr="00D302EA" w:rsidRDefault="003273A6" w:rsidP="00162B8A">
      <w:pPr>
        <w:numPr>
          <w:ilvl w:val="0"/>
          <w:numId w:val="1"/>
        </w:num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опис послова сваког понуђача из групе понуђача у извршењу уговора,</w:t>
      </w:r>
    </w:p>
    <w:p w:rsidR="003273A6" w:rsidRPr="00D302EA" w:rsidRDefault="003273A6" w:rsidP="00162B8A">
      <w:pPr>
        <w:numPr>
          <w:ilvl w:val="0"/>
          <w:numId w:val="1"/>
        </w:num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 xml:space="preserve">понуђачу који ће у име групе понуђача потписати уговор, </w:t>
      </w:r>
    </w:p>
    <w:p w:rsidR="003273A6" w:rsidRPr="00D302EA" w:rsidRDefault="003273A6" w:rsidP="00162B8A">
      <w:pPr>
        <w:numPr>
          <w:ilvl w:val="0"/>
          <w:numId w:val="1"/>
        </w:num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 xml:space="preserve">понуђачу који ће у име групе понуђача дати средство обезбеђења, </w:t>
      </w:r>
    </w:p>
    <w:p w:rsidR="003273A6" w:rsidRPr="00D302EA" w:rsidRDefault="003273A6" w:rsidP="00162B8A">
      <w:pPr>
        <w:numPr>
          <w:ilvl w:val="0"/>
          <w:numId w:val="1"/>
        </w:num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 xml:space="preserve">понуђачу који ће издати рачун, </w:t>
      </w:r>
    </w:p>
    <w:p w:rsidR="003273A6" w:rsidRPr="00D302EA" w:rsidRDefault="003273A6" w:rsidP="00162B8A">
      <w:pPr>
        <w:numPr>
          <w:ilvl w:val="0"/>
          <w:numId w:val="1"/>
        </w:num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рачуну на који ће бити извршено плаћање.</w:t>
      </w:r>
    </w:p>
    <w:p w:rsidR="003273A6" w:rsidRPr="002203BF" w:rsidRDefault="003273A6" w:rsidP="00054CEE">
      <w:pPr>
        <w:suppressAutoHyphens/>
        <w:spacing w:after="0" w:line="100" w:lineRule="atLeast"/>
        <w:ind w:left="720"/>
        <w:jc w:val="both"/>
        <w:rPr>
          <w:rFonts w:ascii="Arial Narrow" w:eastAsia="Arial Unicode MS" w:hAnsi="Arial Narrow"/>
          <w:color w:val="FF0000"/>
          <w:kern w:val="1"/>
          <w:sz w:val="24"/>
          <w:szCs w:val="24"/>
          <w:lang w:val="sr-Cyrl-CS" w:eastAsia="ar-SA"/>
        </w:rPr>
      </w:pP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D302EA">
        <w:rPr>
          <w:rFonts w:ascii="Arial Narrow" w:hAnsi="Arial Narrow" w:cs="Arial Narrow"/>
          <w:color w:val="1F497D" w:themeColor="text2"/>
          <w:kern w:val="1"/>
          <w:sz w:val="24"/>
          <w:szCs w:val="24"/>
          <w:lang w:val="sr-Cyrl-CS" w:eastAsia="ar-SA"/>
        </w:rPr>
        <w:t xml:space="preserve">Група понуђача је дужна да достави све доказе о испуњености услова који су наведени у поглављу </w:t>
      </w:r>
      <w:r w:rsidRPr="00D302EA">
        <w:rPr>
          <w:rFonts w:ascii="Arial Narrow" w:eastAsia="Arial Unicode MS" w:hAnsi="Arial Narrow" w:cs="Arial Narrow"/>
          <w:b/>
          <w:bCs/>
          <w:color w:val="1F497D" w:themeColor="text2"/>
          <w:kern w:val="1"/>
          <w:sz w:val="24"/>
          <w:szCs w:val="24"/>
          <w:lang w:eastAsia="ar-SA"/>
        </w:rPr>
        <w:t>VII</w:t>
      </w:r>
      <w:r w:rsidR="00D302EA" w:rsidRPr="00634E34">
        <w:rPr>
          <w:rFonts w:ascii="Arial Narrow" w:eastAsia="Arial Unicode MS" w:hAnsi="Arial Narrow" w:cs="Arial Narrow"/>
          <w:b/>
          <w:bCs/>
          <w:color w:val="1F497D" w:themeColor="text2"/>
          <w:kern w:val="1"/>
          <w:sz w:val="24"/>
          <w:szCs w:val="24"/>
          <w:lang w:val="sr-Cyrl-CS" w:eastAsia="ar-SA"/>
        </w:rPr>
        <w:t xml:space="preserve"> </w:t>
      </w:r>
      <w:r w:rsidRPr="00D302EA">
        <w:rPr>
          <w:rFonts w:ascii="Arial Narrow" w:hAnsi="Arial Narrow" w:cs="Arial Narrow"/>
          <w:color w:val="1F497D" w:themeColor="text2"/>
          <w:kern w:val="1"/>
          <w:sz w:val="24"/>
          <w:szCs w:val="24"/>
          <w:lang w:val="sr-Cyrl-CS" w:eastAsia="ar-SA"/>
        </w:rPr>
        <w:t>конкурсне документације, у складу са Упутством како се доказује испуњеност услова.</w:t>
      </w: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 xml:space="preserve">Понуђачи из групе понуђача одговарају неограничено солидарно према наручиоцу. </w:t>
      </w:r>
    </w:p>
    <w:p w:rsidR="003273A6" w:rsidRPr="00D302EA"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Задруга може поднети понуду самостално, у своје име, а за рачун задругара или заједничку понуду у име задругара.</w:t>
      </w:r>
    </w:p>
    <w:p w:rsidR="003273A6" w:rsidRPr="00D302EA"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273A6" w:rsidRPr="00D302EA"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highlight w:val="yellow"/>
          <w:lang w:val="sr-Cyrl-CS" w:eastAsia="ar-SA"/>
        </w:rPr>
      </w:pPr>
    </w:p>
    <w:p w:rsidR="003273A6" w:rsidRPr="00D302EA" w:rsidRDefault="003273A6" w:rsidP="00162B8A">
      <w:pPr>
        <w:pStyle w:val="ListParagraph"/>
        <w:numPr>
          <w:ilvl w:val="0"/>
          <w:numId w:val="3"/>
        </w:numPr>
        <w:ind w:left="0" w:firstLine="0"/>
        <w:jc w:val="both"/>
        <w:rPr>
          <w:rFonts w:ascii="Arial Narrow" w:hAnsi="Arial Narrow" w:cs="Arial Narrow"/>
          <w:b/>
          <w:bCs/>
          <w:color w:val="1F497D" w:themeColor="text2"/>
          <w:lang w:val="sr-Cyrl-CS"/>
        </w:rPr>
      </w:pPr>
      <w:r w:rsidRPr="00D302EA">
        <w:rPr>
          <w:rFonts w:ascii="Arial Narrow" w:hAnsi="Arial Narrow" w:cs="Arial Narrow"/>
          <w:b/>
          <w:bCs/>
          <w:color w:val="1F497D" w:themeColor="text2"/>
          <w:lang w:val="sr-Cyrl-CS"/>
        </w:rPr>
        <w:t>НАЧИН И УСЛОВИ ПЛАЋАЊА, КАО И ДРУГЕ ОКОЛНОСТИ ОД КОЈИХ ЗАВИСИ ПРИХВАТЉИВОСТ  ПОНУДЕ</w:t>
      </w:r>
    </w:p>
    <w:p w:rsidR="003273A6" w:rsidRPr="002203BF" w:rsidRDefault="003273A6" w:rsidP="00054CEE">
      <w:pPr>
        <w:pStyle w:val="ListParagraph"/>
        <w:jc w:val="both"/>
        <w:rPr>
          <w:rFonts w:ascii="Arial Narrow" w:hAnsi="Arial Narrow" w:cs="Arial Narrow"/>
          <w:color w:val="FF0000"/>
          <w:lang w:val="sr-Cyrl-CS"/>
        </w:rPr>
      </w:pPr>
    </w:p>
    <w:p w:rsidR="003273A6" w:rsidRPr="00D302EA" w:rsidRDefault="003273A6" w:rsidP="00054CEE">
      <w:pPr>
        <w:suppressAutoHyphens/>
        <w:spacing w:after="0" w:line="100" w:lineRule="atLeast"/>
        <w:jc w:val="both"/>
        <w:rPr>
          <w:rFonts w:ascii="Arial Narrow" w:eastAsia="Arial Unicode MS" w:hAnsi="Arial Narrow"/>
          <w:i/>
          <w:iCs/>
          <w:color w:val="1F497D" w:themeColor="text2"/>
          <w:kern w:val="1"/>
          <w:sz w:val="24"/>
          <w:szCs w:val="24"/>
          <w:lang w:val="sr-Cyrl-CS" w:eastAsia="ar-SA"/>
        </w:rPr>
      </w:pPr>
      <w:r w:rsidRPr="00D302EA">
        <w:rPr>
          <w:rFonts w:ascii="Arial Narrow" w:eastAsia="Arial Unicode MS" w:hAnsi="Arial Narrow" w:cs="Arial Narrow"/>
          <w:b/>
          <w:bCs/>
          <w:color w:val="1F497D" w:themeColor="text2"/>
          <w:kern w:val="1"/>
          <w:sz w:val="24"/>
          <w:szCs w:val="24"/>
          <w:lang w:val="sr-Cyrl-CS" w:eastAsia="ar-SA"/>
        </w:rPr>
        <w:t>8.1</w:t>
      </w:r>
      <w:r w:rsidRPr="00D302EA">
        <w:rPr>
          <w:rFonts w:ascii="Arial Narrow" w:eastAsia="Arial Unicode MS" w:hAnsi="Arial Narrow" w:cs="Arial Narrow"/>
          <w:b/>
          <w:bCs/>
          <w:i/>
          <w:iCs/>
          <w:color w:val="1F497D" w:themeColor="text2"/>
          <w:kern w:val="1"/>
          <w:sz w:val="24"/>
          <w:szCs w:val="24"/>
          <w:u w:val="single"/>
          <w:lang w:val="sr-Cyrl-CS" w:eastAsia="ar-SA"/>
        </w:rPr>
        <w:t xml:space="preserve">. </w:t>
      </w:r>
      <w:r w:rsidRPr="00D302EA">
        <w:rPr>
          <w:rFonts w:ascii="Arial Narrow" w:eastAsia="Arial Unicode MS" w:hAnsi="Arial Narrow" w:cs="Arial Narrow"/>
          <w:color w:val="1F497D" w:themeColor="text2"/>
          <w:kern w:val="1"/>
          <w:sz w:val="24"/>
          <w:szCs w:val="24"/>
          <w:u w:val="single"/>
          <w:lang w:val="sr-Cyrl-CS" w:eastAsia="ar-SA"/>
        </w:rPr>
        <w:t>Захтеви у погледу начина, рока и услова плаћања</w:t>
      </w:r>
      <w:r w:rsidRPr="00D302EA">
        <w:rPr>
          <w:rFonts w:ascii="Arial Narrow" w:eastAsia="Arial Unicode MS" w:hAnsi="Arial Narrow" w:cs="Arial Narrow"/>
          <w:i/>
          <w:iCs/>
          <w:color w:val="1F497D" w:themeColor="text2"/>
          <w:kern w:val="1"/>
          <w:sz w:val="24"/>
          <w:szCs w:val="24"/>
          <w:u w:val="single"/>
          <w:lang w:val="sr-Cyrl-CS" w:eastAsia="ar-SA"/>
        </w:rPr>
        <w:t>.</w:t>
      </w:r>
    </w:p>
    <w:p w:rsidR="003273A6" w:rsidRPr="00D302EA"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Плаћање се врши уплатом на рачун понуђача и то на следећи начин:</w:t>
      </w:r>
    </w:p>
    <w:p w:rsidR="00D302EA" w:rsidRPr="00D302EA" w:rsidRDefault="00D302EA" w:rsidP="00054CEE">
      <w:pPr>
        <w:suppressAutoHyphens/>
        <w:spacing w:after="0" w:line="100" w:lineRule="atLeast"/>
        <w:jc w:val="both"/>
        <w:rPr>
          <w:rFonts w:ascii="Arial Narrow" w:hAnsi="Arial Narrow" w:cs="Arial Narrow"/>
          <w:color w:val="1F497D" w:themeColor="text2"/>
          <w:sz w:val="24"/>
          <w:szCs w:val="24"/>
          <w:lang w:val="sr-Cyrl-CS"/>
        </w:rPr>
      </w:pPr>
      <w:r w:rsidRPr="00D302EA">
        <w:rPr>
          <w:rFonts w:ascii="Arial Narrow" w:hAnsi="Arial Narrow" w:cs="Arial Narrow"/>
          <w:color w:val="1F497D" w:themeColor="text2"/>
          <w:sz w:val="24"/>
          <w:szCs w:val="24"/>
          <w:lang w:val="sr-Cyrl-CS"/>
        </w:rPr>
        <w:t>Авансно плаћање у вредности од 50% за сваку позицију из Техничке спецификације услуге након пријема Налога Наручиоца. Други део ће се исплатити  по извршеној услузи (</w:t>
      </w:r>
      <w:r w:rsidR="00107E8B">
        <w:rPr>
          <w:rFonts w:ascii="Arial Narrow" w:hAnsi="Arial Narrow" w:cs="Arial Narrow"/>
          <w:color w:val="1F497D" w:themeColor="text2"/>
          <w:sz w:val="24"/>
          <w:szCs w:val="24"/>
          <w:lang w:val="sr-Cyrl-CS"/>
        </w:rPr>
        <w:t xml:space="preserve">завршеној </w:t>
      </w:r>
      <w:r w:rsidRPr="00D302EA">
        <w:rPr>
          <w:rFonts w:ascii="Arial Narrow" w:hAnsi="Arial Narrow" w:cs="Arial Narrow"/>
          <w:color w:val="1F497D" w:themeColor="text2"/>
          <w:sz w:val="24"/>
          <w:szCs w:val="24"/>
          <w:lang w:val="sr-Cyrl-CS"/>
        </w:rPr>
        <w:t xml:space="preserve">манифестацији) од дана испостављања фактуре,у законском року, на основу </w:t>
      </w:r>
      <w:r w:rsidRPr="00D302EA">
        <w:rPr>
          <w:rFonts w:ascii="Arial Narrow" w:hAnsi="Arial Narrow" w:cs="Arial Narrow"/>
          <w:i/>
          <w:iCs/>
          <w:color w:val="1F497D" w:themeColor="text2"/>
          <w:sz w:val="24"/>
          <w:szCs w:val="24"/>
          <w:lang w:val="sr-Cyrl-CS"/>
        </w:rPr>
        <w:t xml:space="preserve">Записника о извршеној услузи  </w:t>
      </w:r>
      <w:r w:rsidRPr="00D302EA">
        <w:rPr>
          <w:rFonts w:ascii="Arial Narrow" w:hAnsi="Arial Narrow" w:cs="Arial Narrow"/>
          <w:color w:val="1F497D" w:themeColor="text2"/>
          <w:sz w:val="24"/>
          <w:szCs w:val="24"/>
          <w:lang w:val="sr-Cyrl-CS"/>
        </w:rPr>
        <w:t>надзорног органа</w:t>
      </w:r>
      <w:r w:rsidR="004E3FC6">
        <w:rPr>
          <w:rFonts w:ascii="Arial Narrow" w:hAnsi="Arial Narrow" w:cs="Arial Narrow"/>
          <w:color w:val="1F497D" w:themeColor="text2"/>
          <w:sz w:val="24"/>
          <w:szCs w:val="24"/>
          <w:lang w:val="sr-Cyrl-CS"/>
        </w:rPr>
        <w:t>.</w:t>
      </w:r>
    </w:p>
    <w:p w:rsidR="00D302EA" w:rsidRPr="00D302EA" w:rsidRDefault="00D302EA" w:rsidP="00054CEE">
      <w:pPr>
        <w:suppressAutoHyphens/>
        <w:spacing w:after="0" w:line="100" w:lineRule="atLeast"/>
        <w:jc w:val="both"/>
        <w:rPr>
          <w:rFonts w:ascii="Arial Narrow" w:hAnsi="Arial Narrow" w:cs="Arial Narrow"/>
          <w:color w:val="1F497D" w:themeColor="text2"/>
          <w:lang w:val="sr-Cyrl-CS"/>
        </w:rPr>
      </w:pP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lang w:val="ru-RU" w:eastAsia="ar-SA"/>
        </w:rPr>
      </w:pPr>
      <w:r w:rsidRPr="00D302EA">
        <w:rPr>
          <w:rFonts w:ascii="Arial Narrow" w:eastAsia="Arial Unicode MS" w:hAnsi="Arial Narrow" w:cs="Arial Narrow"/>
          <w:b/>
          <w:bCs/>
          <w:color w:val="1F497D" w:themeColor="text2"/>
          <w:kern w:val="1"/>
          <w:sz w:val="24"/>
          <w:szCs w:val="24"/>
          <w:u w:val="single"/>
          <w:lang w:val="ru-RU" w:eastAsia="ar-SA"/>
        </w:rPr>
        <w:t>8.2.</w:t>
      </w:r>
      <w:r w:rsidRPr="00D302EA">
        <w:rPr>
          <w:rFonts w:ascii="Arial Narrow" w:eastAsia="Arial Unicode MS" w:hAnsi="Arial Narrow" w:cs="Arial Narrow"/>
          <w:color w:val="1F497D" w:themeColor="text2"/>
          <w:kern w:val="1"/>
          <w:sz w:val="24"/>
          <w:szCs w:val="24"/>
          <w:u w:val="single"/>
          <w:lang w:val="ru-RU" w:eastAsia="ar-SA"/>
        </w:rPr>
        <w:t xml:space="preserve"> Захтеви у погледу гарантног рока</w:t>
      </w: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lang w:val="ru-RU" w:eastAsia="ar-SA"/>
        </w:rPr>
      </w:pPr>
      <w:r w:rsidRPr="00D302EA">
        <w:rPr>
          <w:rFonts w:ascii="Arial Narrow" w:eastAsia="Arial Unicode MS" w:hAnsi="Arial Narrow" w:cs="Arial Narrow"/>
          <w:color w:val="1F497D" w:themeColor="text2"/>
          <w:kern w:val="1"/>
          <w:sz w:val="24"/>
          <w:szCs w:val="24"/>
          <w:lang w:val="ru-RU" w:eastAsia="ar-SA"/>
        </w:rPr>
        <w:t>Вршилац услуге се обавезује да за време трајања Уговора уклони недостатке, односно исправи неправилности у вршењу услуге одмах након пријаве од стране овлашћеног лица наручиоца.</w:t>
      </w:r>
    </w:p>
    <w:p w:rsidR="003273A6" w:rsidRPr="002203BF"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lang w:val="ru-RU" w:eastAsia="ar-SA"/>
        </w:rPr>
      </w:pPr>
      <w:r w:rsidRPr="00D302EA">
        <w:rPr>
          <w:rFonts w:ascii="Arial Narrow" w:eastAsia="Arial Unicode MS" w:hAnsi="Arial Narrow" w:cs="Arial Narrow"/>
          <w:b/>
          <w:bCs/>
          <w:color w:val="1F497D" w:themeColor="text2"/>
          <w:kern w:val="1"/>
          <w:sz w:val="24"/>
          <w:szCs w:val="24"/>
          <w:lang w:val="sr-Cyrl-CS" w:eastAsia="ar-SA"/>
        </w:rPr>
        <w:t>8</w:t>
      </w:r>
      <w:r w:rsidRPr="00D302EA">
        <w:rPr>
          <w:rFonts w:ascii="Arial Narrow" w:eastAsia="Arial Unicode MS" w:hAnsi="Arial Narrow" w:cs="Arial Narrow"/>
          <w:b/>
          <w:bCs/>
          <w:color w:val="1F497D" w:themeColor="text2"/>
          <w:kern w:val="1"/>
          <w:sz w:val="24"/>
          <w:szCs w:val="24"/>
          <w:lang w:val="ru-RU" w:eastAsia="ar-SA"/>
        </w:rPr>
        <w:t>.3</w:t>
      </w:r>
      <w:r w:rsidRPr="00D302EA">
        <w:rPr>
          <w:rFonts w:ascii="Arial Narrow" w:eastAsia="Arial Unicode MS" w:hAnsi="Arial Narrow" w:cs="Arial Narrow"/>
          <w:b/>
          <w:bCs/>
          <w:color w:val="1F497D" w:themeColor="text2"/>
          <w:kern w:val="1"/>
          <w:sz w:val="24"/>
          <w:szCs w:val="24"/>
          <w:lang w:val="sr-Cyrl-CS" w:eastAsia="ar-SA"/>
        </w:rPr>
        <w:t xml:space="preserve">. </w:t>
      </w:r>
      <w:r w:rsidRPr="00D302EA">
        <w:rPr>
          <w:rFonts w:ascii="Arial Narrow" w:eastAsia="Arial Unicode MS" w:hAnsi="Arial Narrow" w:cs="Arial Narrow"/>
          <w:color w:val="1F497D" w:themeColor="text2"/>
          <w:kern w:val="1"/>
          <w:sz w:val="24"/>
          <w:szCs w:val="24"/>
          <w:u w:val="single"/>
          <w:lang w:val="ru-RU" w:eastAsia="ar-SA"/>
        </w:rPr>
        <w:t>Захтев у погледу рока важења понуде</w:t>
      </w:r>
    </w:p>
    <w:p w:rsidR="003273A6" w:rsidRPr="00D302EA"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u w:val="single"/>
          <w:lang w:val="sr-Cyrl-CS" w:eastAsia="ar-SA"/>
        </w:rPr>
      </w:pPr>
      <w:r w:rsidRPr="00D302EA">
        <w:rPr>
          <w:rFonts w:ascii="Arial Narrow" w:eastAsia="Arial Unicode MS" w:hAnsi="Arial Narrow" w:cs="Arial Narrow"/>
          <w:color w:val="1F497D" w:themeColor="text2"/>
          <w:kern w:val="1"/>
          <w:sz w:val="24"/>
          <w:szCs w:val="24"/>
          <w:lang w:val="sr-Cyrl-CS" w:eastAsia="ar-SA"/>
        </w:rPr>
        <w:t xml:space="preserve">Рок важења понуде изражен у броју дана од дана отварања понуда, не може бити </w:t>
      </w:r>
      <w:r w:rsidRPr="00D302EA">
        <w:rPr>
          <w:rFonts w:ascii="Arial Narrow" w:eastAsia="Arial Unicode MS" w:hAnsi="Arial Narrow" w:cs="Arial Narrow"/>
          <w:color w:val="1F497D" w:themeColor="text2"/>
          <w:kern w:val="1"/>
          <w:sz w:val="24"/>
          <w:szCs w:val="24"/>
          <w:u w:val="single"/>
          <w:lang w:val="sr-Cyrl-CS" w:eastAsia="ar-SA"/>
        </w:rPr>
        <w:t>краћи од 30 дана.</w:t>
      </w:r>
    </w:p>
    <w:p w:rsidR="003273A6" w:rsidRPr="00D302EA"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У случају истека рока важења понуде, наручилац је дужан да у писаном облику затражи од понуђача продужење рока важења понуде.</w:t>
      </w:r>
    </w:p>
    <w:p w:rsidR="003273A6" w:rsidRPr="00D302EA"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Понуђач који прихвати захтев за продужење рока важења понуде не може мењати понуду.</w:t>
      </w:r>
    </w:p>
    <w:p w:rsidR="003273A6" w:rsidRPr="002203BF"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D302EA" w:rsidRDefault="003273A6" w:rsidP="00054CEE">
      <w:pPr>
        <w:suppressAutoHyphens/>
        <w:spacing w:after="0" w:line="100" w:lineRule="atLeast"/>
        <w:jc w:val="both"/>
        <w:rPr>
          <w:rFonts w:ascii="Arial Narrow" w:eastAsia="Arial Unicode MS" w:hAnsi="Arial Narrow" w:cs="Arial Narrow"/>
          <w:b/>
          <w:bCs/>
          <w:color w:val="1F497D" w:themeColor="text2"/>
          <w:kern w:val="1"/>
          <w:sz w:val="24"/>
          <w:szCs w:val="24"/>
          <w:lang w:val="sr-Cyrl-CS" w:eastAsia="ar-SA"/>
        </w:rPr>
      </w:pPr>
      <w:r w:rsidRPr="00D302EA">
        <w:rPr>
          <w:rFonts w:ascii="Arial Narrow" w:eastAsia="Arial Unicode MS" w:hAnsi="Arial Narrow" w:cs="Arial Narrow"/>
          <w:b/>
          <w:bCs/>
          <w:color w:val="1F497D" w:themeColor="text2"/>
          <w:kern w:val="1"/>
          <w:sz w:val="24"/>
          <w:szCs w:val="24"/>
          <w:lang w:val="sr-Cyrl-CS" w:eastAsia="ar-SA"/>
        </w:rPr>
        <w:t>9. ВАЛУТА И НАЧИН НА КОЈИ МОРА ДА БУДЕ НАВЕДЕНА И ИЗРАЖЕНА ЦЕНА У ПОНУДИ</w:t>
      </w: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Цена је фиксна и не може се мењати.</w:t>
      </w: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Ако је у понуди исказана неуобичајено ниска цена, наручилац ће поступити у складу са чланом 92. Закона.</w:t>
      </w:r>
    </w:p>
    <w:p w:rsidR="003273A6" w:rsidRPr="00D302EA"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val="sr-Cyrl-CS" w:eastAsia="ar-SA"/>
        </w:rPr>
      </w:pPr>
      <w:r w:rsidRPr="00D302EA">
        <w:rPr>
          <w:rFonts w:ascii="Arial Narrow" w:eastAsia="Arial Unicode MS" w:hAnsi="Arial Narrow" w:cs="Arial Narrow"/>
          <w:color w:val="1F497D" w:themeColor="text2"/>
          <w:kern w:val="1"/>
          <w:sz w:val="24"/>
          <w:szCs w:val="24"/>
          <w:lang w:val="sr-Cyrl-CS" w:eastAsia="ar-SA"/>
        </w:rPr>
        <w:t>Ако понуђена цена укључује увозну царину и друге дажбине, понуђач је дужан да тај део одвојено искаже у динарима.</w:t>
      </w:r>
    </w:p>
    <w:p w:rsidR="003273A6"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556DA2" w:rsidRPr="002203BF" w:rsidRDefault="00556DA2"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2203BF"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D302EA" w:rsidRDefault="003273A6" w:rsidP="00054CEE">
      <w:pPr>
        <w:suppressAutoHyphens/>
        <w:spacing w:after="0" w:line="100" w:lineRule="atLeast"/>
        <w:jc w:val="both"/>
        <w:rPr>
          <w:rFonts w:ascii="Arial Narrow" w:eastAsia="Arial Unicode MS" w:hAnsi="Arial Narrow" w:cs="Arial Narrow"/>
          <w:b/>
          <w:bCs/>
          <w:color w:val="1F497D" w:themeColor="text2"/>
          <w:kern w:val="1"/>
          <w:sz w:val="24"/>
          <w:szCs w:val="24"/>
          <w:lang w:val="sr-Cyrl-CS" w:eastAsia="ar-SA"/>
        </w:rPr>
      </w:pPr>
      <w:r w:rsidRPr="00D302EA">
        <w:rPr>
          <w:rFonts w:ascii="Arial Narrow" w:eastAsia="Arial Unicode MS" w:hAnsi="Arial Narrow" w:cs="Arial Narrow"/>
          <w:b/>
          <w:bCs/>
          <w:color w:val="1F497D" w:themeColor="text2"/>
          <w:kern w:val="1"/>
          <w:sz w:val="24"/>
          <w:szCs w:val="24"/>
          <w:lang w:val="sr-Cyrl-CS" w:eastAsia="ar-SA"/>
        </w:rPr>
        <w:lastRenderedPageBreak/>
        <w:t>10.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3273A6" w:rsidRPr="00D302EA" w:rsidRDefault="003273A6" w:rsidP="00054CEE">
      <w:pPr>
        <w:suppressAutoHyphens/>
        <w:spacing w:after="0" w:line="100" w:lineRule="atLeast"/>
        <w:jc w:val="both"/>
        <w:rPr>
          <w:rFonts w:ascii="Arial Narrow" w:hAnsi="Arial Narrow" w:cs="Arial Narrow"/>
          <w:color w:val="1F497D" w:themeColor="text2"/>
          <w:kern w:val="1"/>
          <w:sz w:val="24"/>
          <w:szCs w:val="24"/>
          <w:lang w:val="sr-Cyrl-CS" w:eastAsia="ar-SA"/>
        </w:rPr>
      </w:pPr>
      <w:r w:rsidRPr="00D302EA">
        <w:rPr>
          <w:rFonts w:ascii="Arial Narrow" w:hAnsi="Arial Narrow" w:cs="Arial Narrow"/>
          <w:color w:val="1F497D" w:themeColor="text2"/>
          <w:kern w:val="1"/>
          <w:sz w:val="24"/>
          <w:szCs w:val="24"/>
          <w:lang w:val="sr-Cyrl-CS" w:eastAsia="ar-SA"/>
        </w:rPr>
        <w:t>Подаци о пореским обавезама се могу добити у Пореској управи, Министарства финансија и привреде (www.purs.gov.rs).</w:t>
      </w:r>
    </w:p>
    <w:p w:rsidR="003273A6" w:rsidRPr="00D302EA" w:rsidRDefault="003273A6" w:rsidP="00054CEE">
      <w:pPr>
        <w:suppressAutoHyphens/>
        <w:spacing w:after="0" w:line="100" w:lineRule="atLeast"/>
        <w:jc w:val="both"/>
        <w:rPr>
          <w:rFonts w:ascii="Arial Narrow" w:hAnsi="Arial Narrow" w:cs="Arial Narrow"/>
          <w:color w:val="1F497D" w:themeColor="text2"/>
          <w:kern w:val="1"/>
          <w:sz w:val="24"/>
          <w:szCs w:val="24"/>
          <w:lang w:val="sr-Cyrl-CS" w:eastAsia="ar-SA"/>
        </w:rPr>
      </w:pPr>
      <w:r w:rsidRPr="00D302EA">
        <w:rPr>
          <w:rFonts w:ascii="Arial Narrow" w:hAnsi="Arial Narrow" w:cs="Arial Narrow"/>
          <w:color w:val="1F497D" w:themeColor="text2"/>
          <w:kern w:val="1"/>
          <w:sz w:val="24"/>
          <w:szCs w:val="24"/>
          <w:lang w:val="sr-Cyrl-CS" w:eastAsia="ar-SA"/>
        </w:rPr>
        <w:t>Подаци о заштити животне средине се могу добити у Агенцији за заштиту животне средине (</w:t>
      </w:r>
      <w:hyperlink r:id="rId12" w:history="1">
        <w:r w:rsidRPr="00D302EA">
          <w:rPr>
            <w:rFonts w:ascii="Arial Narrow" w:hAnsi="Arial Narrow" w:cs="Arial Narrow"/>
            <w:color w:val="1F497D" w:themeColor="text2"/>
            <w:kern w:val="1"/>
            <w:sz w:val="24"/>
            <w:szCs w:val="24"/>
            <w:u w:val="single"/>
            <w:lang w:val="sr-Cyrl-CS" w:eastAsia="ar-SA"/>
          </w:rPr>
          <w:t>www.</w:t>
        </w:r>
        <w:r w:rsidRPr="00D302EA">
          <w:rPr>
            <w:rFonts w:ascii="Arial Narrow" w:hAnsi="Arial Narrow" w:cs="Arial Narrow"/>
            <w:color w:val="1F497D" w:themeColor="text2"/>
            <w:kern w:val="1"/>
            <w:sz w:val="24"/>
            <w:szCs w:val="24"/>
            <w:u w:val="single"/>
            <w:lang w:val="sr-Latn-CS" w:eastAsia="ar-SA"/>
          </w:rPr>
          <w:t>sepa</w:t>
        </w:r>
        <w:r w:rsidRPr="00D302EA">
          <w:rPr>
            <w:rFonts w:ascii="Arial Narrow" w:hAnsi="Arial Narrow" w:cs="Arial Narrow"/>
            <w:color w:val="1F497D" w:themeColor="text2"/>
            <w:kern w:val="1"/>
            <w:sz w:val="24"/>
            <w:szCs w:val="24"/>
            <w:u w:val="single"/>
            <w:lang w:val="sr-Cyrl-CS" w:eastAsia="ar-SA"/>
          </w:rPr>
          <w:t>.gov.rs</w:t>
        </w:r>
      </w:hyperlink>
      <w:r w:rsidRPr="00D302EA">
        <w:rPr>
          <w:rFonts w:ascii="Arial Narrow" w:hAnsi="Arial Narrow" w:cs="Arial Narrow"/>
          <w:color w:val="1F497D" w:themeColor="text2"/>
          <w:kern w:val="1"/>
          <w:sz w:val="24"/>
          <w:szCs w:val="24"/>
          <w:lang w:val="sr-Cyrl-CS" w:eastAsia="ar-SA"/>
        </w:rPr>
        <w:t>) и у Министарству енергетике, развоја и заштите животне средине (www.</w:t>
      </w:r>
      <w:r w:rsidRPr="00D302EA">
        <w:rPr>
          <w:rFonts w:ascii="Arial Narrow" w:hAnsi="Arial Narrow" w:cs="Arial Narrow"/>
          <w:color w:val="1F497D" w:themeColor="text2"/>
          <w:kern w:val="1"/>
          <w:sz w:val="24"/>
          <w:szCs w:val="24"/>
          <w:lang w:val="sr-Latn-CS" w:eastAsia="ar-SA"/>
        </w:rPr>
        <w:t>merz</w:t>
      </w:r>
      <w:r w:rsidRPr="00D302EA">
        <w:rPr>
          <w:rFonts w:ascii="Arial Narrow" w:hAnsi="Arial Narrow" w:cs="Arial Narrow"/>
          <w:color w:val="1F497D" w:themeColor="text2"/>
          <w:kern w:val="1"/>
          <w:sz w:val="24"/>
          <w:szCs w:val="24"/>
          <w:lang w:val="sr-Cyrl-CS" w:eastAsia="ar-SA"/>
        </w:rPr>
        <w:t>.gov.rs).</w:t>
      </w:r>
    </w:p>
    <w:p w:rsidR="003273A6" w:rsidRPr="00D302EA"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D302EA">
        <w:rPr>
          <w:rFonts w:ascii="Arial Narrow" w:hAnsi="Arial Narrow" w:cs="Arial Narrow"/>
          <w:color w:val="1F497D" w:themeColor="text2"/>
          <w:kern w:val="1"/>
          <w:sz w:val="24"/>
          <w:szCs w:val="24"/>
          <w:lang w:val="sr-Cyrl-CS" w:eastAsia="ar-SA"/>
        </w:rPr>
        <w:t>Подаци о заштити при запошљавању и условима рада се могу добити у Министарству рада, запошљавања и социјалне политике (www.</w:t>
      </w:r>
      <w:r w:rsidRPr="00D302EA">
        <w:rPr>
          <w:rFonts w:ascii="Arial Narrow" w:hAnsi="Arial Narrow" w:cs="Arial Narrow"/>
          <w:color w:val="1F497D" w:themeColor="text2"/>
          <w:kern w:val="1"/>
          <w:sz w:val="24"/>
          <w:szCs w:val="24"/>
          <w:lang w:val="sr-Latn-CS" w:eastAsia="ar-SA"/>
        </w:rPr>
        <w:t>minrzs</w:t>
      </w:r>
      <w:r w:rsidRPr="00D302EA">
        <w:rPr>
          <w:rFonts w:ascii="Arial Narrow" w:hAnsi="Arial Narrow" w:cs="Arial Narrow"/>
          <w:color w:val="1F497D" w:themeColor="text2"/>
          <w:kern w:val="1"/>
          <w:sz w:val="24"/>
          <w:szCs w:val="24"/>
          <w:lang w:val="sr-Cyrl-CS" w:eastAsia="ar-SA"/>
        </w:rPr>
        <w:t>.gov.rs).</w:t>
      </w:r>
    </w:p>
    <w:p w:rsidR="003273A6" w:rsidRPr="002203BF"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FC3B26" w:rsidRDefault="003273A6" w:rsidP="00054CEE">
      <w:pPr>
        <w:suppressAutoHyphens/>
        <w:spacing w:after="0" w:line="100" w:lineRule="atLeast"/>
        <w:jc w:val="both"/>
        <w:rPr>
          <w:rFonts w:ascii="Arial Narrow" w:eastAsia="Arial Unicode MS" w:hAnsi="Arial Narrow" w:cs="Arial Narrow"/>
          <w:b/>
          <w:bCs/>
          <w:color w:val="1F497D" w:themeColor="text2"/>
          <w:kern w:val="1"/>
          <w:sz w:val="24"/>
          <w:szCs w:val="24"/>
          <w:lang w:val="sr-Cyrl-CS" w:eastAsia="ar-SA"/>
        </w:rPr>
      </w:pPr>
      <w:r w:rsidRPr="00FC3B26">
        <w:rPr>
          <w:rFonts w:ascii="Arial Narrow" w:eastAsia="Arial Unicode MS" w:hAnsi="Arial Narrow" w:cs="Arial Narrow"/>
          <w:b/>
          <w:bCs/>
          <w:color w:val="1F497D" w:themeColor="text2"/>
          <w:kern w:val="1"/>
          <w:sz w:val="24"/>
          <w:szCs w:val="24"/>
          <w:lang w:val="sr-Cyrl-CS" w:eastAsia="ar-SA"/>
        </w:rPr>
        <w:t>11. ПОДАЦИ О ВРСТИ, САДРЖИНИ, НАЧИНУ ПОДНОШЕЊА, ВИСИНИ И РОКОВИМА ОБЕЗБЕЂЕЊА ИСПУЊЕЊА ОБАВЕЗА ПОНУЂАЧА</w:t>
      </w:r>
    </w:p>
    <w:p w:rsidR="003273A6" w:rsidRPr="00FC3B26" w:rsidRDefault="003273A6" w:rsidP="00054CEE">
      <w:pPr>
        <w:suppressAutoHyphens/>
        <w:spacing w:after="0" w:line="100" w:lineRule="atLeast"/>
        <w:jc w:val="both"/>
        <w:rPr>
          <w:rFonts w:ascii="Arial Narrow" w:eastAsia="Arial Unicode MS" w:hAnsi="Arial Narrow"/>
          <w:b/>
          <w:bCs/>
          <w:color w:val="1F497D" w:themeColor="text2"/>
          <w:kern w:val="1"/>
          <w:sz w:val="24"/>
          <w:szCs w:val="24"/>
          <w:lang w:val="sr-Cyrl-CS" w:eastAsia="ar-SA"/>
        </w:rPr>
      </w:pPr>
    </w:p>
    <w:p w:rsidR="00DB5905" w:rsidRPr="00FC3B26" w:rsidRDefault="00DB5905" w:rsidP="00054CEE">
      <w:pPr>
        <w:suppressAutoHyphens/>
        <w:autoSpaceDE w:val="0"/>
        <w:autoSpaceDN w:val="0"/>
        <w:adjustRightInd w:val="0"/>
        <w:spacing w:after="0" w:line="100" w:lineRule="atLeast"/>
        <w:jc w:val="both"/>
        <w:rPr>
          <w:rFonts w:ascii="Arial Narrow" w:eastAsia="TimesNewRomanPSMT" w:hAnsi="Arial Narrow" w:cs="Arial"/>
          <w:bCs/>
          <w:iCs/>
          <w:color w:val="1F497D" w:themeColor="text2"/>
          <w:kern w:val="1"/>
          <w:sz w:val="24"/>
          <w:szCs w:val="24"/>
          <w:lang w:val="sr-Cyrl-CS" w:eastAsia="ar-SA"/>
        </w:rPr>
      </w:pPr>
      <w:r w:rsidRPr="00FC3B26">
        <w:rPr>
          <w:rFonts w:ascii="Arial Narrow" w:eastAsia="Arial Unicode MS" w:hAnsi="Arial Narrow" w:cs="Times New Roman"/>
          <w:b/>
          <w:bCs/>
          <w:iCs/>
          <w:color w:val="1F497D" w:themeColor="text2"/>
          <w:kern w:val="1"/>
          <w:sz w:val="24"/>
          <w:szCs w:val="24"/>
          <w:lang w:val="ru-RU" w:eastAsia="ar-SA"/>
        </w:rPr>
        <w:t xml:space="preserve">11.1. </w:t>
      </w:r>
      <w:r w:rsidRPr="00FC3B26">
        <w:rPr>
          <w:rFonts w:ascii="Arial Narrow" w:eastAsia="TimesNewRomanPSMT" w:hAnsi="Arial Narrow" w:cs="Arial"/>
          <w:b/>
          <w:bCs/>
          <w:iCs/>
          <w:color w:val="1F497D" w:themeColor="text2"/>
          <w:kern w:val="1"/>
          <w:sz w:val="24"/>
          <w:szCs w:val="24"/>
          <w:lang w:val="sr-Cyrl-CS" w:eastAsia="ar-SA"/>
        </w:rPr>
        <w:t xml:space="preserve">Средство финансијског обезбеђења </w:t>
      </w:r>
      <w:r w:rsidRPr="00FC3B26">
        <w:rPr>
          <w:rFonts w:ascii="Arial Narrow" w:eastAsia="Arial Unicode MS" w:hAnsi="Arial Narrow" w:cs="Arial"/>
          <w:b/>
          <w:color w:val="1F497D" w:themeColor="text2"/>
          <w:kern w:val="1"/>
          <w:sz w:val="24"/>
          <w:szCs w:val="24"/>
          <w:lang w:val="sr-Cyrl-CS" w:eastAsia="ar-SA"/>
        </w:rPr>
        <w:t xml:space="preserve">за добро извршење посла - </w:t>
      </w:r>
      <w:r w:rsidRPr="00FC3B26">
        <w:rPr>
          <w:rFonts w:ascii="Arial Narrow" w:eastAsia="Arial Unicode MS" w:hAnsi="Arial Narrow" w:cs="Arial"/>
          <w:color w:val="1F497D" w:themeColor="text2"/>
          <w:kern w:val="1"/>
          <w:sz w:val="24"/>
          <w:szCs w:val="24"/>
          <w:lang w:val="sr-Cyrl-CS" w:eastAsia="ar-SA"/>
        </w:rPr>
        <w:t>Изабрани понуђач се обавезује да у тренутку закључења/потписивања уговора</w:t>
      </w:r>
      <w:r w:rsidR="00D302EA" w:rsidRPr="00FC3B26">
        <w:rPr>
          <w:rFonts w:ascii="Arial Narrow" w:eastAsia="Arial Unicode MS" w:hAnsi="Arial Narrow" w:cs="Arial"/>
          <w:color w:val="1F497D" w:themeColor="text2"/>
          <w:kern w:val="1"/>
          <w:sz w:val="24"/>
          <w:szCs w:val="24"/>
          <w:lang w:val="sr-Cyrl-CS" w:eastAsia="ar-SA"/>
        </w:rPr>
        <w:t xml:space="preserve"> </w:t>
      </w:r>
      <w:r w:rsidRPr="00FC3B26">
        <w:rPr>
          <w:rFonts w:ascii="Arial Narrow" w:eastAsia="TimesNewRomanPSMT" w:hAnsi="Arial Narrow" w:cs="Arial"/>
          <w:bCs/>
          <w:iCs/>
          <w:color w:val="1F497D" w:themeColor="text2"/>
          <w:kern w:val="1"/>
          <w:sz w:val="24"/>
          <w:szCs w:val="24"/>
          <w:lang w:val="sr-Cyrl-CS" w:eastAsia="ar-SA"/>
        </w:rPr>
        <w:t>преда Наручиоцу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 од укупне вредности понуде без ПДВ.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p>
    <w:p w:rsidR="00DB5905" w:rsidRPr="00FC3B26" w:rsidRDefault="00DB5905" w:rsidP="00054CEE">
      <w:pPr>
        <w:spacing w:after="0" w:line="240" w:lineRule="auto"/>
        <w:jc w:val="both"/>
        <w:rPr>
          <w:rFonts w:ascii="Arial Narrow" w:hAnsi="Arial Narrow" w:cs="Arial Narrow"/>
          <w:color w:val="1F497D" w:themeColor="text2"/>
          <w:sz w:val="24"/>
          <w:szCs w:val="24"/>
          <w:lang w:val="ru-RU"/>
        </w:rPr>
      </w:pPr>
      <w:r w:rsidRPr="00FC3B26">
        <w:rPr>
          <w:rFonts w:ascii="Arial Narrow" w:hAnsi="Arial Narrow" w:cs="Arial Narrow"/>
          <w:color w:val="1F497D" w:themeColor="text2"/>
          <w:sz w:val="24"/>
          <w:szCs w:val="24"/>
          <w:lang w:val="ru-RU"/>
        </w:rPr>
        <w:t>Меница као гаранција за добро извршење посла може да се наплати уколико извршилац не извршава или неблаговремено или неуредно извршава своје уговорне или законске обавезе у вези са закљученим уговором, ако не поступа по примедбама или позивима наручиоца у вези са датим гаранцијама на услугу или својим понашањем у вези са предметним уговором причини штету.</w:t>
      </w:r>
    </w:p>
    <w:p w:rsidR="00DB5905" w:rsidRPr="00FC3B26" w:rsidRDefault="00DB5905" w:rsidP="00054CEE">
      <w:pPr>
        <w:suppressAutoHyphens/>
        <w:autoSpaceDE w:val="0"/>
        <w:autoSpaceDN w:val="0"/>
        <w:adjustRightInd w:val="0"/>
        <w:spacing w:after="0" w:line="100" w:lineRule="atLeast"/>
        <w:jc w:val="both"/>
        <w:rPr>
          <w:rFonts w:ascii="Arial Narrow" w:eastAsia="TimesNewRomanPSMT" w:hAnsi="Arial Narrow" w:cs="Arial"/>
          <w:b/>
          <w:bCs/>
          <w:iCs/>
          <w:color w:val="1F497D" w:themeColor="text2"/>
          <w:kern w:val="1"/>
          <w:sz w:val="24"/>
          <w:szCs w:val="24"/>
          <w:lang w:val="sr-Cyrl-CS" w:eastAsia="ar-SA"/>
        </w:rPr>
      </w:pPr>
    </w:p>
    <w:p w:rsidR="00DB5905" w:rsidRPr="00FC3B26" w:rsidRDefault="00DB5905" w:rsidP="00054CEE">
      <w:pPr>
        <w:suppressAutoHyphens/>
        <w:spacing w:after="0" w:line="100" w:lineRule="atLeast"/>
        <w:jc w:val="both"/>
        <w:rPr>
          <w:rFonts w:ascii="Arial Narrow" w:eastAsia="Arial Unicode MS" w:hAnsi="Arial Narrow" w:cs="Times New Roman"/>
          <w:i/>
          <w:color w:val="1F497D" w:themeColor="text2"/>
          <w:kern w:val="1"/>
          <w:sz w:val="20"/>
          <w:szCs w:val="24"/>
          <w:lang w:val="sr-Cyrl-CS" w:eastAsia="ar-SA"/>
        </w:rPr>
      </w:pPr>
      <w:r w:rsidRPr="00FC3B26">
        <w:rPr>
          <w:rFonts w:ascii="Arial Narrow" w:eastAsia="Arial Unicode MS" w:hAnsi="Arial Narrow" w:cs="Times New Roman"/>
          <w:i/>
          <w:color w:val="1F497D" w:themeColor="text2"/>
          <w:kern w:val="1"/>
          <w:sz w:val="20"/>
          <w:szCs w:val="24"/>
          <w:lang w:val="sr-Cyrl-CS" w:eastAsia="ar-SA"/>
        </w:rPr>
        <w:t>Финансијска служба Наручиоца је овлашћена да попуни елементе који нису назначени у бланко соло меници. Издавалац менице је обавезан према Наручиоцу- имаоцу менице и у случају када је она накнадно попуњена.</w:t>
      </w:r>
    </w:p>
    <w:p w:rsidR="00DB5905" w:rsidRPr="00FC3B26" w:rsidRDefault="00DB5905" w:rsidP="00054CEE">
      <w:pPr>
        <w:tabs>
          <w:tab w:val="num" w:pos="1800"/>
        </w:tabs>
        <w:suppressAutoHyphens/>
        <w:spacing w:after="120" w:line="100" w:lineRule="atLeast"/>
        <w:jc w:val="both"/>
        <w:rPr>
          <w:rFonts w:ascii="Arial Narrow" w:eastAsia="Arial Unicode MS" w:hAnsi="Arial Narrow" w:cs="Times New Roman"/>
          <w:i/>
          <w:color w:val="1F497D" w:themeColor="text2"/>
          <w:kern w:val="1"/>
          <w:sz w:val="20"/>
          <w:szCs w:val="24"/>
          <w:lang w:val="sr-Cyrl-CS" w:eastAsia="ar-SA"/>
        </w:rPr>
      </w:pPr>
      <w:r w:rsidRPr="00FC3B26">
        <w:rPr>
          <w:rFonts w:ascii="Arial Narrow" w:eastAsia="Arial Unicode MS" w:hAnsi="Arial Narrow" w:cs="Times New Roman"/>
          <w:i/>
          <w:color w:val="1F497D" w:themeColor="text2"/>
          <w:kern w:val="1"/>
          <w:sz w:val="20"/>
          <w:szCs w:val="24"/>
          <w:lang w:val="sr-Cyrl-CS" w:eastAsia="ar-SA"/>
        </w:rPr>
        <w:t>Финансијска служба Наручиоца приликом преузимања бланко соло менице преузима и фотокопију картона депонованих потписа код банке код које се води текући рачун издаваоца менице, а који је назначен на бланко соло меници.</w:t>
      </w:r>
    </w:p>
    <w:p w:rsidR="00DB5905" w:rsidRPr="00FC3B26" w:rsidRDefault="00DB5905" w:rsidP="00054CEE">
      <w:pPr>
        <w:tabs>
          <w:tab w:val="num" w:pos="1800"/>
        </w:tabs>
        <w:suppressAutoHyphens/>
        <w:spacing w:after="120" w:line="100" w:lineRule="atLeast"/>
        <w:jc w:val="both"/>
        <w:rPr>
          <w:rFonts w:ascii="Arial Narrow" w:eastAsia="Arial Unicode MS" w:hAnsi="Arial Narrow" w:cs="Times New Roman"/>
          <w:i/>
          <w:color w:val="1F497D" w:themeColor="text2"/>
          <w:kern w:val="1"/>
          <w:sz w:val="20"/>
          <w:szCs w:val="24"/>
          <w:lang w:val="sr-Cyrl-CS" w:eastAsia="ar-SA"/>
        </w:rPr>
      </w:pPr>
      <w:r w:rsidRPr="00FC3B26">
        <w:rPr>
          <w:rFonts w:ascii="Arial Narrow" w:eastAsia="Arial Unicode MS" w:hAnsi="Arial Narrow" w:cs="Times New Roman"/>
          <w:i/>
          <w:color w:val="1F497D" w:themeColor="text2"/>
          <w:kern w:val="1"/>
          <w:sz w:val="20"/>
          <w:szCs w:val="24"/>
          <w:lang w:val="sr-Cyrl-CS" w:eastAsia="ar-SA"/>
        </w:rPr>
        <w:t>Бланко соло меница се попуњава сагласно овлашћењу које је обавезан пратилац бланко манице.</w:t>
      </w:r>
    </w:p>
    <w:p w:rsidR="00DB5905" w:rsidRPr="00FC3B26" w:rsidRDefault="00DB5905" w:rsidP="00054CEE">
      <w:pPr>
        <w:tabs>
          <w:tab w:val="num" w:pos="1800"/>
        </w:tabs>
        <w:suppressAutoHyphens/>
        <w:spacing w:after="120" w:line="100" w:lineRule="atLeast"/>
        <w:jc w:val="both"/>
        <w:rPr>
          <w:rFonts w:ascii="Arial Narrow" w:eastAsia="Arial Unicode MS" w:hAnsi="Arial Narrow" w:cs="Times New Roman"/>
          <w:i/>
          <w:color w:val="1F497D" w:themeColor="text2"/>
          <w:kern w:val="1"/>
          <w:sz w:val="20"/>
          <w:szCs w:val="24"/>
          <w:lang w:val="sr-Cyrl-CS" w:eastAsia="ar-SA"/>
        </w:rPr>
      </w:pPr>
      <w:r w:rsidRPr="00FC3B26">
        <w:rPr>
          <w:rFonts w:ascii="Arial Narrow" w:eastAsia="Arial Unicode MS" w:hAnsi="Arial Narrow" w:cs="Times New Roman"/>
          <w:i/>
          <w:color w:val="1F497D" w:themeColor="text2"/>
          <w:kern w:val="1"/>
          <w:sz w:val="20"/>
          <w:szCs w:val="24"/>
          <w:lang w:val="sr-Cyrl-CS" w:eastAsia="ar-SA"/>
        </w:rPr>
        <w:t>Меничним овлашћењем које је дато уз меницу овлашћује се Наручилац – поверилац (ималац менице) да изврши наплату издате бланко соло менице у износу неизмиреног дуга.</w:t>
      </w:r>
    </w:p>
    <w:p w:rsidR="00DB5905" w:rsidRPr="00B41FDA" w:rsidRDefault="00DB5905" w:rsidP="00054CEE">
      <w:pPr>
        <w:tabs>
          <w:tab w:val="num" w:pos="1800"/>
        </w:tabs>
        <w:suppressAutoHyphens/>
        <w:spacing w:after="120" w:line="100" w:lineRule="atLeast"/>
        <w:jc w:val="both"/>
        <w:rPr>
          <w:rFonts w:ascii="Arial Narrow" w:eastAsia="Arial Unicode MS" w:hAnsi="Arial Narrow" w:cs="Times New Roman"/>
          <w:i/>
          <w:color w:val="1F497D" w:themeColor="text2"/>
          <w:kern w:val="1"/>
          <w:sz w:val="20"/>
          <w:szCs w:val="24"/>
          <w:lang w:val="sr-Cyrl-CS" w:eastAsia="ar-SA"/>
        </w:rPr>
      </w:pPr>
      <w:r w:rsidRPr="00FC3B26">
        <w:rPr>
          <w:rFonts w:ascii="Arial Narrow" w:eastAsia="Arial Unicode MS" w:hAnsi="Arial Narrow" w:cs="Times New Roman"/>
          <w:i/>
          <w:color w:val="1F497D" w:themeColor="text2"/>
          <w:kern w:val="1"/>
          <w:sz w:val="20"/>
          <w:szCs w:val="24"/>
          <w:lang w:val="sr-Cyrl-CS" w:eastAsia="ar-SA"/>
        </w:rPr>
        <w:t>Банка меничног дужника ово овлашћење оверава у два примерка. Први примерак менични дужник даје Наручиоцу- имаоцу менице, а други примерак банци код које има отворен рачун који је наведен у овлашћењу.</w:t>
      </w:r>
    </w:p>
    <w:p w:rsidR="00DB5905" w:rsidRPr="00FC3B26" w:rsidRDefault="00DB5905" w:rsidP="00054CEE">
      <w:pPr>
        <w:suppressAutoHyphens/>
        <w:autoSpaceDE w:val="0"/>
        <w:autoSpaceDN w:val="0"/>
        <w:adjustRightInd w:val="0"/>
        <w:spacing w:after="0" w:line="100" w:lineRule="atLeast"/>
        <w:jc w:val="both"/>
        <w:rPr>
          <w:rFonts w:ascii="Arial Narrow" w:eastAsia="Arial Unicode MS" w:hAnsi="Arial Narrow" w:cs="Times New Roman"/>
          <w:color w:val="1F497D" w:themeColor="text2"/>
          <w:kern w:val="1"/>
          <w:sz w:val="24"/>
          <w:szCs w:val="24"/>
          <w:lang w:val="ru-RU" w:eastAsia="ar-SA"/>
        </w:rPr>
      </w:pPr>
      <w:r w:rsidRPr="00FC3B26">
        <w:rPr>
          <w:rFonts w:ascii="Arial Narrow" w:eastAsia="Arial Unicode MS" w:hAnsi="Arial Narrow" w:cs="Times New Roman"/>
          <w:b/>
          <w:bCs/>
          <w:iCs/>
          <w:color w:val="1F497D" w:themeColor="text2"/>
          <w:kern w:val="1"/>
          <w:sz w:val="24"/>
          <w:szCs w:val="24"/>
          <w:lang w:val="ru-RU" w:eastAsia="ar-SA"/>
        </w:rPr>
        <w:t xml:space="preserve">11.2.  Понуђач је дужан да у понуди достави средство финансијског обезбеђења за озбиљност понуде </w:t>
      </w:r>
      <w:r w:rsidRPr="00FC3B26">
        <w:rPr>
          <w:rFonts w:ascii="Arial Narrow" w:eastAsia="Arial Unicode MS" w:hAnsi="Arial Narrow" w:cs="Times New Roman"/>
          <w:iCs/>
          <w:color w:val="1F497D" w:themeColor="text2"/>
          <w:kern w:val="1"/>
          <w:sz w:val="24"/>
          <w:szCs w:val="24"/>
          <w:lang w:val="ru-RU" w:eastAsia="ar-SA"/>
        </w:rPr>
        <w:t>и то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–писмо, са назначеним износом од 10% од у</w:t>
      </w:r>
      <w:r w:rsidR="00556DA2">
        <w:rPr>
          <w:rFonts w:ascii="Arial Narrow" w:eastAsia="Arial Unicode MS" w:hAnsi="Arial Narrow" w:cs="Times New Roman"/>
          <w:iCs/>
          <w:color w:val="1F497D" w:themeColor="text2"/>
          <w:kern w:val="1"/>
          <w:sz w:val="24"/>
          <w:szCs w:val="24"/>
          <w:lang w:val="ru-RU" w:eastAsia="ar-SA"/>
        </w:rPr>
        <w:t>купне вредности понуде без ПДВ</w:t>
      </w:r>
      <w:r w:rsidRPr="00FC3B26">
        <w:rPr>
          <w:rFonts w:ascii="Arial Narrow" w:eastAsia="Arial Unicode MS" w:hAnsi="Arial Narrow" w:cs="Times New Roman"/>
          <w:iCs/>
          <w:color w:val="1F497D" w:themeColor="text2"/>
          <w:kern w:val="1"/>
          <w:sz w:val="24"/>
          <w:szCs w:val="24"/>
          <w:lang w:val="ru-RU" w:eastAsia="ar-SA"/>
        </w:rPr>
        <w:t>. Уз меницу мора бити достављена копија картона депонованих потписа који је издат од стране пословне банке коју понуђач наводи у меничном овлашћењу –. 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 не поднесе средство обезбеђења за добро извршење посла у складу са захтевима из конкурсне документације.</w:t>
      </w:r>
    </w:p>
    <w:p w:rsidR="00DB5905" w:rsidRPr="00FC3B26" w:rsidRDefault="00DB5905" w:rsidP="00054CEE">
      <w:pPr>
        <w:suppressAutoHyphens/>
        <w:autoSpaceDE w:val="0"/>
        <w:autoSpaceDN w:val="0"/>
        <w:adjustRightInd w:val="0"/>
        <w:spacing w:after="0" w:line="100" w:lineRule="atLeast"/>
        <w:jc w:val="both"/>
        <w:rPr>
          <w:rFonts w:ascii="Arial Narrow" w:eastAsia="Arial Unicode MS" w:hAnsi="Arial Narrow" w:cs="Times New Roman"/>
          <w:color w:val="1F497D" w:themeColor="text2"/>
          <w:kern w:val="1"/>
          <w:sz w:val="24"/>
          <w:szCs w:val="24"/>
          <w:lang w:val="ru-RU" w:eastAsia="ar-SA"/>
        </w:rPr>
      </w:pPr>
      <w:r w:rsidRPr="00FC3B26">
        <w:rPr>
          <w:rFonts w:ascii="Arial Narrow" w:eastAsia="Arial Unicode MS" w:hAnsi="Arial Narrow" w:cs="Times New Roman"/>
          <w:iCs/>
          <w:color w:val="1F497D" w:themeColor="text2"/>
          <w:kern w:val="1"/>
          <w:sz w:val="24"/>
          <w:szCs w:val="24"/>
          <w:lang w:val="ru-RU" w:eastAsia="ar-SA"/>
        </w:rPr>
        <w:lastRenderedPageBreak/>
        <w:t>Наручилац ће вратити менице понуђачима са којима није закључен уговор, одмах по закључењу уговора са изабраним понуђачем.</w:t>
      </w:r>
    </w:p>
    <w:p w:rsidR="00DB5905" w:rsidRPr="002203BF" w:rsidRDefault="00DB5905"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CD2128" w:rsidRPr="00FC3B26" w:rsidRDefault="00CD2128" w:rsidP="00054CEE">
      <w:pPr>
        <w:suppressAutoHyphens/>
        <w:autoSpaceDE w:val="0"/>
        <w:autoSpaceDN w:val="0"/>
        <w:adjustRightInd w:val="0"/>
        <w:spacing w:after="0" w:line="100" w:lineRule="atLeast"/>
        <w:ind w:firstLine="720"/>
        <w:jc w:val="both"/>
        <w:rPr>
          <w:rFonts w:ascii="Arial Narrow" w:eastAsia="Arial Unicode MS" w:hAnsi="Arial Narrow" w:cs="Times New Roman"/>
          <w:iCs/>
          <w:color w:val="1F497D" w:themeColor="text2"/>
          <w:kern w:val="1"/>
          <w:sz w:val="24"/>
          <w:szCs w:val="24"/>
          <w:lang w:val="ru-RU" w:eastAsia="ar-SA"/>
        </w:rPr>
      </w:pPr>
      <w:r w:rsidRPr="00FC3B26">
        <w:rPr>
          <w:rFonts w:ascii="Arial Narrow" w:eastAsia="Arial Unicode MS" w:hAnsi="Arial Narrow" w:cs="Times New Roman"/>
          <w:b/>
          <w:bCs/>
          <w:iCs/>
          <w:color w:val="1F497D" w:themeColor="text2"/>
          <w:kern w:val="1"/>
          <w:sz w:val="24"/>
          <w:szCs w:val="24"/>
          <w:lang w:val="ru-RU" w:eastAsia="ar-SA"/>
        </w:rPr>
        <w:t>11.3.  Понуђач је дужан да у понуди достави средство финансијског обезбеђења за повраћај аванса</w:t>
      </w:r>
      <w:r w:rsidR="00556DA2">
        <w:rPr>
          <w:rFonts w:ascii="Arial Narrow" w:eastAsia="Arial Unicode MS" w:hAnsi="Arial Narrow" w:cs="Times New Roman"/>
          <w:b/>
          <w:bCs/>
          <w:iCs/>
          <w:color w:val="1F497D" w:themeColor="text2"/>
          <w:kern w:val="1"/>
          <w:sz w:val="24"/>
          <w:szCs w:val="24"/>
          <w:lang w:val="ru-RU" w:eastAsia="ar-SA"/>
        </w:rPr>
        <w:t xml:space="preserve"> </w:t>
      </w:r>
      <w:r w:rsidRPr="00FC3B26">
        <w:rPr>
          <w:rFonts w:ascii="Arial Narrow" w:eastAsia="Arial Unicode MS" w:hAnsi="Arial Narrow" w:cs="Times New Roman"/>
          <w:iCs/>
          <w:color w:val="1F497D" w:themeColor="text2"/>
          <w:kern w:val="1"/>
          <w:sz w:val="24"/>
          <w:szCs w:val="24"/>
          <w:lang w:val="ru-RU" w:eastAsia="ar-SA"/>
        </w:rPr>
        <w:t xml:space="preserve">и то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w:t>
      </w:r>
      <w:r w:rsidRPr="00FC3B26">
        <w:rPr>
          <w:rFonts w:ascii="Arial Narrow" w:eastAsia="Arial Unicode MS" w:hAnsi="Arial Narrow" w:cs="Times New Roman"/>
          <w:iCs/>
          <w:color w:val="1F497D" w:themeColor="text2"/>
          <w:kern w:val="1"/>
          <w:sz w:val="24"/>
          <w:szCs w:val="24"/>
          <w:u w:val="single"/>
          <w:lang w:val="ru-RU" w:eastAsia="ar-SA"/>
        </w:rPr>
        <w:t xml:space="preserve">и оверено менично овлашћење –писмо, са назначеним износом од </w:t>
      </w:r>
      <w:r w:rsidRPr="0002384C">
        <w:rPr>
          <w:rFonts w:ascii="Arial Narrow" w:eastAsia="Arial Unicode MS" w:hAnsi="Arial Narrow" w:cs="Times New Roman"/>
          <w:iCs/>
          <w:color w:val="1F497D" w:themeColor="text2"/>
          <w:kern w:val="1"/>
          <w:sz w:val="24"/>
          <w:szCs w:val="24"/>
          <w:u w:val="single"/>
          <w:lang w:val="ru-RU" w:eastAsia="ar-SA"/>
        </w:rPr>
        <w:t>20</w:t>
      </w:r>
      <w:r w:rsidRPr="00FC3B26">
        <w:rPr>
          <w:rFonts w:ascii="Arial Narrow" w:eastAsia="Arial Unicode MS" w:hAnsi="Arial Narrow" w:cs="Times New Roman"/>
          <w:iCs/>
          <w:color w:val="1F497D" w:themeColor="text2"/>
          <w:kern w:val="1"/>
          <w:sz w:val="24"/>
          <w:szCs w:val="24"/>
          <w:u w:val="single"/>
          <w:lang w:val="ru-RU" w:eastAsia="ar-SA"/>
        </w:rPr>
        <w:t xml:space="preserve">% од </w:t>
      </w:r>
      <w:r w:rsidR="00EC6071">
        <w:rPr>
          <w:rFonts w:ascii="Arial Narrow" w:eastAsia="Arial Unicode MS" w:hAnsi="Arial Narrow" w:cs="Times New Roman"/>
          <w:iCs/>
          <w:color w:val="1F497D" w:themeColor="text2"/>
          <w:kern w:val="1"/>
          <w:sz w:val="24"/>
          <w:szCs w:val="24"/>
          <w:u w:val="single"/>
          <w:lang w:val="ru-RU" w:eastAsia="ar-SA"/>
        </w:rPr>
        <w:t>укупне вредности понуде са ПДВ</w:t>
      </w:r>
      <w:r w:rsidRPr="00FC3B26">
        <w:rPr>
          <w:rFonts w:ascii="Arial Narrow" w:eastAsia="Arial Unicode MS" w:hAnsi="Arial Narrow" w:cs="Times New Roman"/>
          <w:iCs/>
          <w:color w:val="1F497D" w:themeColor="text2"/>
          <w:kern w:val="1"/>
          <w:sz w:val="24"/>
          <w:szCs w:val="24"/>
          <w:u w:val="single"/>
          <w:lang w:val="ru-RU" w:eastAsia="ar-SA"/>
        </w:rPr>
        <w:t>.</w:t>
      </w:r>
      <w:r w:rsidRPr="00FC3B26">
        <w:rPr>
          <w:rFonts w:ascii="Arial Narrow" w:eastAsia="Arial Unicode MS" w:hAnsi="Arial Narrow" w:cs="Times New Roman"/>
          <w:iCs/>
          <w:color w:val="1F497D" w:themeColor="text2"/>
          <w:kern w:val="1"/>
          <w:sz w:val="24"/>
          <w:szCs w:val="24"/>
          <w:lang w:val="ru-RU" w:eastAsia="ar-SA"/>
        </w:rPr>
        <w:t xml:space="preserve"> Уз меницу мора бити достављена копија картона депонованих потписа који је издат од стране пословне банке коју понуђач наводи у меничном овлашћењу .</w:t>
      </w:r>
    </w:p>
    <w:p w:rsidR="00CD2128" w:rsidRPr="0076157E" w:rsidRDefault="00CD2128" w:rsidP="00054CEE">
      <w:pPr>
        <w:suppressAutoHyphens/>
        <w:autoSpaceDE w:val="0"/>
        <w:autoSpaceDN w:val="0"/>
        <w:adjustRightInd w:val="0"/>
        <w:spacing w:after="0" w:line="100" w:lineRule="atLeast"/>
        <w:jc w:val="both"/>
        <w:rPr>
          <w:rFonts w:ascii="Arial Narrow" w:hAnsi="Arial Narrow" w:cs="Times New Roman"/>
          <w:color w:val="1F497D" w:themeColor="text2"/>
          <w:sz w:val="24"/>
          <w:szCs w:val="24"/>
          <w:lang w:val="en-GB"/>
        </w:rPr>
      </w:pPr>
      <w:r w:rsidRPr="00FC3B26">
        <w:rPr>
          <w:rFonts w:ascii="Arial Narrow" w:eastAsia="Arial Unicode MS" w:hAnsi="Arial Narrow" w:cs="Times New Roman"/>
          <w:iCs/>
          <w:color w:val="1F497D" w:themeColor="text2"/>
          <w:kern w:val="1"/>
          <w:sz w:val="24"/>
          <w:szCs w:val="24"/>
          <w:lang w:val="ru-RU" w:eastAsia="ar-SA"/>
        </w:rPr>
        <w:t>Наручилац ће уновчити меницу дату уз понуду уколико: понуђач коме је додељен уговор не започне реализацију уговора у складу са захтевима Наручиоца дефинисаним у Кон</w:t>
      </w:r>
      <w:r w:rsidR="00FC3B26" w:rsidRPr="00FC3B26">
        <w:rPr>
          <w:rFonts w:ascii="Arial Narrow" w:eastAsia="Arial Unicode MS" w:hAnsi="Arial Narrow" w:cs="Times New Roman"/>
          <w:iCs/>
          <w:color w:val="1F497D" w:themeColor="text2"/>
          <w:kern w:val="1"/>
          <w:sz w:val="24"/>
          <w:szCs w:val="24"/>
          <w:lang w:val="ru-RU" w:eastAsia="ar-SA"/>
        </w:rPr>
        <w:t xml:space="preserve">курсној документацији </w:t>
      </w:r>
      <w:r w:rsidR="00FC3B26" w:rsidRPr="0076157E">
        <w:rPr>
          <w:rFonts w:ascii="Arial Narrow" w:eastAsia="Arial Unicode MS" w:hAnsi="Arial Narrow" w:cs="Times New Roman"/>
          <w:iCs/>
          <w:color w:val="365F91" w:themeColor="accent1" w:themeShade="BF"/>
          <w:kern w:val="1"/>
          <w:sz w:val="24"/>
          <w:szCs w:val="24"/>
          <w:lang w:val="ru-RU" w:eastAsia="ar-SA"/>
        </w:rPr>
        <w:t>број 1.2.2</w:t>
      </w:r>
      <w:r w:rsidRPr="0076157E">
        <w:rPr>
          <w:rFonts w:ascii="Arial Narrow" w:eastAsia="Arial Unicode MS" w:hAnsi="Arial Narrow" w:cs="Times New Roman"/>
          <w:iCs/>
          <w:color w:val="365F91" w:themeColor="accent1" w:themeShade="BF"/>
          <w:kern w:val="1"/>
          <w:sz w:val="24"/>
          <w:szCs w:val="24"/>
          <w:lang w:val="ru-RU" w:eastAsia="ar-SA"/>
        </w:rPr>
        <w:t>/201</w:t>
      </w:r>
      <w:r w:rsidR="0076157E" w:rsidRPr="0076157E">
        <w:rPr>
          <w:rFonts w:ascii="Arial Narrow" w:eastAsia="Arial Unicode MS" w:hAnsi="Arial Narrow" w:cs="Times New Roman"/>
          <w:iCs/>
          <w:color w:val="365F91" w:themeColor="accent1" w:themeShade="BF"/>
          <w:kern w:val="1"/>
          <w:sz w:val="24"/>
          <w:szCs w:val="24"/>
          <w:lang w:val="en-GB" w:eastAsia="ar-SA"/>
        </w:rPr>
        <w:t>7</w:t>
      </w:r>
    </w:p>
    <w:p w:rsidR="00CD2128" w:rsidRPr="00FC3B26" w:rsidRDefault="00CD2128" w:rsidP="00054CEE">
      <w:pPr>
        <w:suppressAutoHyphens/>
        <w:autoSpaceDE w:val="0"/>
        <w:autoSpaceDN w:val="0"/>
        <w:adjustRightInd w:val="0"/>
        <w:spacing w:after="0" w:line="100" w:lineRule="atLeast"/>
        <w:jc w:val="both"/>
        <w:rPr>
          <w:rFonts w:ascii="Arial Narrow" w:eastAsia="Arial Unicode MS" w:hAnsi="Arial Narrow" w:cs="Times New Roman"/>
          <w:color w:val="1F497D" w:themeColor="text2"/>
          <w:kern w:val="1"/>
          <w:sz w:val="24"/>
          <w:szCs w:val="24"/>
          <w:lang w:val="ru-RU" w:eastAsia="ar-SA"/>
        </w:rPr>
      </w:pPr>
      <w:r w:rsidRPr="00FC3B26">
        <w:rPr>
          <w:rFonts w:ascii="Arial Narrow" w:eastAsia="Arial Unicode MS" w:hAnsi="Arial Narrow" w:cs="Times New Roman"/>
          <w:iCs/>
          <w:color w:val="1F497D" w:themeColor="text2"/>
          <w:kern w:val="1"/>
          <w:sz w:val="24"/>
          <w:szCs w:val="24"/>
          <w:lang w:val="ru-RU" w:eastAsia="ar-SA"/>
        </w:rPr>
        <w:t>Наручилац ће вратити менице понуђачима са којима није закључен уговор, одмах по закључењу уговора са изабраним понуђачем.</w:t>
      </w:r>
    </w:p>
    <w:p w:rsidR="00CD2128" w:rsidRPr="002203BF" w:rsidRDefault="00CD2128"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273A6" w:rsidRPr="002203BF"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FC3B26" w:rsidRDefault="003273A6" w:rsidP="00054CEE">
      <w:pPr>
        <w:suppressAutoHyphens/>
        <w:spacing w:after="0" w:line="100" w:lineRule="atLeast"/>
        <w:jc w:val="both"/>
        <w:rPr>
          <w:rFonts w:ascii="Arial Narrow" w:eastAsia="Arial Unicode MS" w:hAnsi="Arial Narrow"/>
          <w:b/>
          <w:bCs/>
          <w:color w:val="1F497D" w:themeColor="text2"/>
          <w:kern w:val="1"/>
          <w:sz w:val="24"/>
          <w:szCs w:val="24"/>
          <w:lang w:val="sr-Cyrl-CS" w:eastAsia="ar-SA"/>
        </w:rPr>
      </w:pPr>
      <w:r w:rsidRPr="00FC3B26">
        <w:rPr>
          <w:rFonts w:ascii="Arial Narrow" w:eastAsia="Arial Unicode MS" w:hAnsi="Arial Narrow" w:cs="Arial Narrow"/>
          <w:b/>
          <w:bCs/>
          <w:color w:val="1F497D" w:themeColor="text2"/>
          <w:kern w:val="1"/>
          <w:sz w:val="24"/>
          <w:szCs w:val="24"/>
          <w:lang w:val="ru-RU" w:eastAsia="ar-SA"/>
        </w:rPr>
        <w:t>1</w:t>
      </w:r>
      <w:r w:rsidRPr="00FC3B26">
        <w:rPr>
          <w:rFonts w:ascii="Arial Narrow" w:eastAsia="Arial Unicode MS" w:hAnsi="Arial Narrow" w:cs="Arial Narrow"/>
          <w:b/>
          <w:bCs/>
          <w:color w:val="1F497D" w:themeColor="text2"/>
          <w:kern w:val="1"/>
          <w:sz w:val="24"/>
          <w:szCs w:val="24"/>
          <w:lang w:val="sr-Cyrl-CS" w:eastAsia="ar-SA"/>
        </w:rPr>
        <w:t>2</w:t>
      </w:r>
      <w:r w:rsidRPr="00FC3B26">
        <w:rPr>
          <w:rFonts w:ascii="Arial Narrow" w:eastAsia="Arial Unicode MS" w:hAnsi="Arial Narrow" w:cs="Arial Narrow"/>
          <w:b/>
          <w:bCs/>
          <w:color w:val="1F497D" w:themeColor="text2"/>
          <w:kern w:val="1"/>
          <w:sz w:val="24"/>
          <w:szCs w:val="24"/>
          <w:lang w:val="ru-RU" w:eastAsia="ar-SA"/>
        </w:rPr>
        <w:t>. ЗАШТИТА ПОВЕРЉИВОСТИ ПОДАТАКА КОЈЕ НАРУЧИЛАЦ СТАВЉА ПОНУЂАЧИМА НА РАСПОЛАГАЊЕ, УКЉУЧУЈУЋИ И ЊИХОВЕ ПОДИЗВОЂАЧЕ</w:t>
      </w:r>
    </w:p>
    <w:p w:rsidR="003273A6" w:rsidRPr="00FC3B26"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p>
    <w:p w:rsidR="003273A6" w:rsidRPr="00FC3B26"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FC3B26">
        <w:rPr>
          <w:rFonts w:ascii="Arial Narrow" w:eastAsia="Arial Unicode MS" w:hAnsi="Arial Narrow" w:cs="Arial Narrow"/>
          <w:color w:val="1F497D" w:themeColor="text2"/>
          <w:kern w:val="1"/>
          <w:sz w:val="24"/>
          <w:szCs w:val="24"/>
          <w:lang w:val="sr-Cyrl-CS" w:eastAsia="ar-SA"/>
        </w:rPr>
        <w:t>Предметна набавка не садржи поверљиве информације које наручилац ставља на располагање.</w:t>
      </w:r>
    </w:p>
    <w:p w:rsidR="003273A6" w:rsidRPr="002203BF" w:rsidRDefault="003273A6" w:rsidP="00054CEE">
      <w:pPr>
        <w:suppressAutoHyphens/>
        <w:spacing w:after="0" w:line="100" w:lineRule="atLeast"/>
        <w:jc w:val="both"/>
        <w:rPr>
          <w:rFonts w:ascii="Times New Roman" w:hAnsi="Times New Roman" w:cs="Times New Roman"/>
          <w:color w:val="FF0000"/>
          <w:sz w:val="24"/>
          <w:szCs w:val="24"/>
          <w:lang w:val="sr-Cyrl-CS"/>
        </w:rPr>
      </w:pPr>
    </w:p>
    <w:p w:rsidR="003273A6" w:rsidRPr="00FC3B26" w:rsidRDefault="003273A6" w:rsidP="00054CEE">
      <w:pPr>
        <w:suppressAutoHyphens/>
        <w:spacing w:after="0" w:line="100" w:lineRule="atLeast"/>
        <w:jc w:val="both"/>
        <w:rPr>
          <w:rFonts w:ascii="Arial Narrow" w:eastAsia="Arial Unicode MS" w:hAnsi="Arial Narrow" w:cs="Arial Narrow"/>
          <w:b/>
          <w:bCs/>
          <w:color w:val="1F497D" w:themeColor="text2"/>
          <w:kern w:val="1"/>
          <w:sz w:val="24"/>
          <w:szCs w:val="24"/>
          <w:lang w:val="sr-Cyrl-CS" w:eastAsia="ar-SA"/>
        </w:rPr>
      </w:pPr>
      <w:r w:rsidRPr="00FC3B26">
        <w:rPr>
          <w:rFonts w:ascii="Arial Narrow" w:eastAsia="Arial Unicode MS" w:hAnsi="Arial Narrow" w:cs="Arial Narrow"/>
          <w:b/>
          <w:bCs/>
          <w:color w:val="1F497D" w:themeColor="text2"/>
          <w:kern w:val="1"/>
          <w:sz w:val="24"/>
          <w:szCs w:val="24"/>
          <w:lang w:val="sr-Cyrl-CS" w:eastAsia="ar-SA"/>
        </w:rPr>
        <w:t>13. ДОДАТНЕ ИНФОРМАЦИЈЕ ИЛИ ПОЈАШЊЕЊА У ВЕЗИ СА ПРИПРЕМАЊЕМ ПОНУДЕ</w:t>
      </w:r>
    </w:p>
    <w:p w:rsidR="003273A6" w:rsidRPr="00FC3B26" w:rsidRDefault="003273A6" w:rsidP="00054CEE">
      <w:pPr>
        <w:suppressAutoHyphens/>
        <w:spacing w:after="0" w:line="100" w:lineRule="atLeast"/>
        <w:jc w:val="both"/>
        <w:rPr>
          <w:rFonts w:ascii="Arial Narrow" w:eastAsia="Arial Unicode MS" w:hAnsi="Arial Narrow"/>
          <w:b/>
          <w:bCs/>
          <w:color w:val="1F497D" w:themeColor="text2"/>
          <w:kern w:val="1"/>
          <w:sz w:val="24"/>
          <w:szCs w:val="24"/>
          <w:lang w:val="sr-Cyrl-CS" w:eastAsia="ar-SA"/>
        </w:rPr>
      </w:pPr>
    </w:p>
    <w:p w:rsidR="003273A6" w:rsidRPr="00FC3B26" w:rsidRDefault="003273A6" w:rsidP="00054CEE">
      <w:pPr>
        <w:suppressAutoHyphens/>
        <w:autoSpaceDE w:val="0"/>
        <w:autoSpaceDN w:val="0"/>
        <w:adjustRightInd w:val="0"/>
        <w:spacing w:after="0" w:line="240" w:lineRule="auto"/>
        <w:jc w:val="both"/>
        <w:rPr>
          <w:rFonts w:ascii="Arial Narrow" w:hAnsi="Arial Narrow" w:cs="Arial Narrow"/>
          <w:b/>
          <w:bCs/>
          <w:color w:val="1F497D" w:themeColor="text2"/>
          <w:kern w:val="1"/>
          <w:sz w:val="20"/>
          <w:szCs w:val="20"/>
          <w:lang w:val="sr-Cyrl-CS" w:eastAsia="ar-SA"/>
        </w:rPr>
      </w:pPr>
      <w:r w:rsidRPr="00FC3B26">
        <w:rPr>
          <w:rFonts w:ascii="Arial Narrow" w:eastAsia="Arial Unicode MS" w:hAnsi="Arial Narrow" w:cs="Arial Narrow"/>
          <w:color w:val="1F497D" w:themeColor="text2"/>
          <w:kern w:val="1"/>
          <w:sz w:val="24"/>
          <w:szCs w:val="24"/>
          <w:lang w:val="sr-Cyrl-CS" w:eastAsia="ar-SA"/>
        </w:rPr>
        <w:t xml:space="preserve">Заинтересовано лице може, у писаном облику путем поште на адресу наручиоца </w:t>
      </w:r>
      <w:r w:rsidR="0002384C">
        <w:rPr>
          <w:rFonts w:ascii="Arial Narrow" w:hAnsi="Arial Narrow" w:cs="Arial Narrow"/>
          <w:b/>
          <w:bCs/>
          <w:color w:val="1F497D" w:themeColor="text2"/>
          <w:kern w:val="1"/>
          <w:sz w:val="24"/>
          <w:szCs w:val="24"/>
          <w:lang w:val="sr-Cyrl-CS" w:eastAsia="ar-SA"/>
        </w:rPr>
        <w:t>ТУРИСТИЧКА ОРГАНИЗАЦИЈА</w:t>
      </w:r>
      <w:r w:rsidRPr="00FC3B26">
        <w:rPr>
          <w:rFonts w:ascii="Arial Narrow" w:hAnsi="Arial Narrow" w:cs="Arial Narrow"/>
          <w:b/>
          <w:bCs/>
          <w:color w:val="1F497D" w:themeColor="text2"/>
          <w:kern w:val="1"/>
          <w:sz w:val="24"/>
          <w:szCs w:val="24"/>
          <w:lang w:val="sr-Cyrl-CS" w:eastAsia="ar-SA"/>
        </w:rPr>
        <w:t xml:space="preserve"> ВРШАЦ, Трг Победе 1. Вршац 26300,</w:t>
      </w:r>
      <w:r w:rsidRPr="00FC3B26">
        <w:rPr>
          <w:rFonts w:ascii="Arial Narrow" w:hAnsi="Arial Narrow" w:cs="Arial Narrow"/>
          <w:color w:val="1F497D" w:themeColor="text2"/>
          <w:kern w:val="1"/>
          <w:sz w:val="24"/>
          <w:szCs w:val="24"/>
          <w:lang w:val="sr-Cyrl-CS" w:eastAsia="ar-SA"/>
        </w:rPr>
        <w:t xml:space="preserve"> или </w:t>
      </w:r>
      <w:r w:rsidRPr="00FC3B26">
        <w:rPr>
          <w:rFonts w:ascii="Arial Narrow" w:eastAsia="Arial Unicode MS" w:hAnsi="Arial Narrow" w:cs="Arial Narrow"/>
          <w:color w:val="1F497D" w:themeColor="text2"/>
          <w:kern w:val="1"/>
          <w:sz w:val="24"/>
          <w:szCs w:val="24"/>
          <w:lang w:val="sr-Cyrl-CS" w:eastAsia="ar-SA"/>
        </w:rPr>
        <w:t xml:space="preserve">електронске поште на </w:t>
      </w:r>
      <w:r w:rsidRPr="00FC3B26">
        <w:rPr>
          <w:rFonts w:ascii="Arial Narrow" w:eastAsia="Arial Unicode MS" w:hAnsi="Arial Narrow" w:cs="Arial Narrow"/>
          <w:color w:val="1F497D" w:themeColor="text2"/>
          <w:kern w:val="1"/>
          <w:sz w:val="24"/>
          <w:szCs w:val="24"/>
          <w:lang w:eastAsia="ar-SA"/>
        </w:rPr>
        <w:t>e</w:t>
      </w:r>
      <w:r w:rsidRPr="00FC3B26">
        <w:rPr>
          <w:rFonts w:ascii="Arial Narrow" w:eastAsia="Arial Unicode MS" w:hAnsi="Arial Narrow" w:cs="Arial Narrow"/>
          <w:color w:val="1F497D" w:themeColor="text2"/>
          <w:kern w:val="1"/>
          <w:sz w:val="24"/>
          <w:szCs w:val="24"/>
          <w:lang w:val="ru-RU" w:eastAsia="ar-SA"/>
        </w:rPr>
        <w:t>-</w:t>
      </w:r>
      <w:r w:rsidRPr="00FC3B26">
        <w:rPr>
          <w:rFonts w:ascii="Arial Narrow" w:eastAsia="Arial Unicode MS" w:hAnsi="Arial Narrow" w:cs="Arial Narrow"/>
          <w:color w:val="1F497D" w:themeColor="text2"/>
          <w:kern w:val="1"/>
          <w:sz w:val="24"/>
          <w:szCs w:val="24"/>
          <w:lang w:eastAsia="ar-SA"/>
        </w:rPr>
        <w:t>mail</w:t>
      </w:r>
      <w:r w:rsidRPr="00FC3B26">
        <w:rPr>
          <w:rFonts w:ascii="Arial Narrow" w:eastAsia="Arial Unicode MS" w:hAnsi="Arial Narrow" w:cs="Arial Narrow"/>
          <w:color w:val="1F497D" w:themeColor="text2"/>
          <w:kern w:val="1"/>
          <w:sz w:val="24"/>
          <w:szCs w:val="24"/>
          <w:lang w:val="sr-Cyrl-CS" w:eastAsia="ar-SA"/>
        </w:rPr>
        <w:t xml:space="preserve">: </w:t>
      </w:r>
      <w:hyperlink r:id="rId13" w:history="1">
        <w:r w:rsidR="0002384C" w:rsidRPr="00F27C65">
          <w:rPr>
            <w:rStyle w:val="Hyperlink"/>
            <w:rFonts w:ascii="Arial Narrow" w:eastAsia="Arial Unicode MS" w:hAnsi="Arial Narrow" w:cs="Arial Narrow"/>
            <w:kern w:val="1"/>
            <w:sz w:val="24"/>
            <w:szCs w:val="24"/>
            <w:lang w:eastAsia="ar-SA"/>
          </w:rPr>
          <w:t>tov.javnenabavke</w:t>
        </w:r>
        <w:r w:rsidR="0002384C" w:rsidRPr="00F27C65">
          <w:rPr>
            <w:rStyle w:val="Hyperlink"/>
            <w:rFonts w:ascii="Arial Narrow" w:eastAsia="Arial Unicode MS" w:hAnsi="Arial Narrow" w:cs="Arial Narrow"/>
            <w:kern w:val="1"/>
            <w:sz w:val="24"/>
            <w:szCs w:val="24"/>
            <w:lang w:val="sr-Cyrl-CS" w:eastAsia="ar-SA"/>
          </w:rPr>
          <w:t>@</w:t>
        </w:r>
        <w:r w:rsidR="0002384C" w:rsidRPr="00F27C65">
          <w:rPr>
            <w:rStyle w:val="Hyperlink"/>
            <w:rFonts w:ascii="Arial Narrow" w:eastAsia="Arial Unicode MS" w:hAnsi="Arial Narrow" w:cs="Arial Narrow"/>
            <w:kern w:val="1"/>
            <w:sz w:val="24"/>
            <w:szCs w:val="24"/>
            <w:lang w:eastAsia="ar-SA"/>
          </w:rPr>
          <w:t>gmail</w:t>
        </w:r>
        <w:r w:rsidR="0002384C" w:rsidRPr="00F27C65">
          <w:rPr>
            <w:rStyle w:val="Hyperlink"/>
            <w:rFonts w:ascii="Arial Narrow" w:eastAsia="Arial Unicode MS" w:hAnsi="Arial Narrow" w:cs="Arial Narrow"/>
            <w:kern w:val="1"/>
            <w:sz w:val="24"/>
            <w:szCs w:val="24"/>
            <w:lang w:val="sr-Cyrl-CS" w:eastAsia="ar-SA"/>
          </w:rPr>
          <w:t>.</w:t>
        </w:r>
        <w:r w:rsidR="0002384C" w:rsidRPr="00F27C65">
          <w:rPr>
            <w:rStyle w:val="Hyperlink"/>
            <w:rFonts w:ascii="Arial Narrow" w:eastAsia="Arial Unicode MS" w:hAnsi="Arial Narrow" w:cs="Arial Narrow"/>
            <w:kern w:val="1"/>
            <w:sz w:val="24"/>
            <w:szCs w:val="24"/>
            <w:lang w:eastAsia="ar-SA"/>
          </w:rPr>
          <w:t>com</w:t>
        </w:r>
      </w:hyperlink>
      <w:r w:rsidR="00107E8B" w:rsidRPr="00E8094F">
        <w:rPr>
          <w:rFonts w:ascii="Arial Narrow" w:eastAsia="Arial Unicode MS" w:hAnsi="Arial Narrow" w:cs="Arial Narrow"/>
          <w:color w:val="1F497D" w:themeColor="text2"/>
          <w:kern w:val="1"/>
          <w:sz w:val="24"/>
          <w:szCs w:val="24"/>
          <w:u w:val="single"/>
          <w:lang w:val="sr-Cyrl-CS" w:eastAsia="ar-SA"/>
        </w:rPr>
        <w:t xml:space="preserve"> </w:t>
      </w:r>
      <w:r w:rsidRPr="00FC3B26">
        <w:rPr>
          <w:rFonts w:ascii="Arial Narrow" w:eastAsia="Arial Unicode MS" w:hAnsi="Arial Narrow" w:cs="Arial Narrow"/>
          <w:color w:val="1F497D" w:themeColor="text2"/>
          <w:kern w:val="1"/>
          <w:sz w:val="24"/>
          <w:szCs w:val="24"/>
          <w:lang w:val="sr-Cyrl-CS" w:eastAsia="ar-SA"/>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3273A6" w:rsidRPr="00FC3B26"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FC3B26">
        <w:rPr>
          <w:rFonts w:ascii="Arial Narrow" w:eastAsia="Arial Unicode MS" w:hAnsi="Arial Narrow"/>
          <w:color w:val="1F497D" w:themeColor="text2"/>
          <w:kern w:val="1"/>
          <w:sz w:val="24"/>
          <w:szCs w:val="24"/>
          <w:lang w:val="sr-Cyrl-CS" w:eastAsia="ar-SA"/>
        </w:rPr>
        <w:tab/>
      </w:r>
      <w:r w:rsidRPr="00FC3B26">
        <w:rPr>
          <w:rFonts w:ascii="Arial Narrow" w:eastAsia="Arial Unicode MS" w:hAnsi="Arial Narrow" w:cs="Arial Narrow"/>
          <w:color w:val="1F497D" w:themeColor="text2"/>
          <w:kern w:val="1"/>
          <w:sz w:val="24"/>
          <w:szCs w:val="24"/>
          <w:lang w:val="sr-Cyrl-CS" w:eastAsia="ar-SA"/>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3273A6" w:rsidRPr="00FC3B26"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FC3B26">
        <w:rPr>
          <w:rFonts w:ascii="Arial Narrow" w:eastAsia="Arial Unicode MS" w:hAnsi="Arial Narrow" w:cs="Arial Narrow"/>
          <w:color w:val="1F497D" w:themeColor="text2"/>
          <w:kern w:val="1"/>
          <w:sz w:val="24"/>
          <w:szCs w:val="24"/>
          <w:lang w:val="sr-Cyrl-CS" w:eastAsia="ar-SA"/>
        </w:rPr>
        <w:t>Додатне информације или појашњења упућују се са напоменом „Захтев за додатним информацијама или појашњењима конкурсне документације,</w:t>
      </w:r>
      <w:r w:rsidR="00FC3B26" w:rsidRPr="00FC3B26">
        <w:rPr>
          <w:rFonts w:ascii="Arial Narrow" w:hAnsi="Arial Narrow" w:cs="Arial Narrow"/>
          <w:color w:val="1F497D" w:themeColor="text2"/>
          <w:kern w:val="1"/>
          <w:sz w:val="24"/>
          <w:szCs w:val="24"/>
          <w:lang w:val="sr-Cyrl-CS" w:eastAsia="ar-SA"/>
        </w:rPr>
        <w:t xml:space="preserve">бр </w:t>
      </w:r>
      <w:r w:rsidR="00FC3B26" w:rsidRPr="0076157E">
        <w:rPr>
          <w:rFonts w:ascii="Arial Narrow" w:hAnsi="Arial Narrow" w:cs="Arial Narrow"/>
          <w:color w:val="365F91" w:themeColor="accent1" w:themeShade="BF"/>
          <w:kern w:val="1"/>
          <w:sz w:val="24"/>
          <w:szCs w:val="24"/>
          <w:lang w:val="sr-Cyrl-CS" w:eastAsia="ar-SA"/>
        </w:rPr>
        <w:t>ЈН-1.2.2</w:t>
      </w:r>
      <w:r w:rsidRPr="0076157E">
        <w:rPr>
          <w:rFonts w:ascii="Arial Narrow" w:hAnsi="Arial Narrow" w:cs="Arial Narrow"/>
          <w:color w:val="365F91" w:themeColor="accent1" w:themeShade="BF"/>
          <w:kern w:val="1"/>
          <w:sz w:val="24"/>
          <w:szCs w:val="24"/>
          <w:lang w:val="sr-Cyrl-CS" w:eastAsia="ar-SA"/>
        </w:rPr>
        <w:t>/201</w:t>
      </w:r>
      <w:r w:rsidR="0076157E" w:rsidRPr="0076157E">
        <w:rPr>
          <w:rFonts w:ascii="Arial Narrow" w:hAnsi="Arial Narrow" w:cs="Arial Narrow"/>
          <w:color w:val="365F91" w:themeColor="accent1" w:themeShade="BF"/>
          <w:kern w:val="1"/>
          <w:sz w:val="24"/>
          <w:szCs w:val="24"/>
          <w:lang w:val="en-GB" w:eastAsia="ar-SA"/>
        </w:rPr>
        <w:t>7</w:t>
      </w:r>
      <w:r w:rsidRPr="00FC3B26">
        <w:rPr>
          <w:rFonts w:ascii="Arial Narrow" w:eastAsia="Arial Unicode MS" w:hAnsi="Arial Narrow" w:cs="Arial Narrow"/>
          <w:color w:val="1F497D" w:themeColor="text2"/>
          <w:kern w:val="1"/>
          <w:sz w:val="24"/>
          <w:szCs w:val="24"/>
          <w:lang w:val="ru-RU" w:eastAsia="ar-SA"/>
        </w:rPr>
        <w:t>”</w:t>
      </w:r>
      <w:r w:rsidRPr="00FC3B26">
        <w:rPr>
          <w:rFonts w:ascii="Arial Narrow" w:eastAsia="Arial Unicode MS" w:hAnsi="Arial Narrow" w:cs="Arial Narrow"/>
          <w:color w:val="1F497D" w:themeColor="text2"/>
          <w:kern w:val="1"/>
          <w:sz w:val="24"/>
          <w:szCs w:val="24"/>
          <w:lang w:val="sr-Cyrl-CS" w:eastAsia="ar-SA"/>
        </w:rPr>
        <w:t>.</w:t>
      </w:r>
    </w:p>
    <w:p w:rsidR="003273A6" w:rsidRPr="00FC3B26"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FC3B26">
        <w:rPr>
          <w:rFonts w:ascii="Arial Narrow" w:eastAsia="Arial Unicode MS" w:hAnsi="Arial Narrow"/>
          <w:color w:val="1F497D" w:themeColor="text2"/>
          <w:kern w:val="1"/>
          <w:sz w:val="24"/>
          <w:szCs w:val="24"/>
          <w:lang w:val="sr-Cyrl-CS" w:eastAsia="ar-SA"/>
        </w:rPr>
        <w:tab/>
      </w:r>
      <w:r w:rsidRPr="00FC3B26">
        <w:rPr>
          <w:rFonts w:ascii="Arial Narrow" w:eastAsia="Arial Unicode MS" w:hAnsi="Arial Narrow" w:cs="Arial Narrow"/>
          <w:color w:val="1F497D" w:themeColor="text2"/>
          <w:kern w:val="1"/>
          <w:sz w:val="24"/>
          <w:szCs w:val="24"/>
          <w:lang w:val="sr-Cyrl-CS" w:eastAsia="ar-SA"/>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273A6" w:rsidRPr="00FC3B26"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FC3B26">
        <w:rPr>
          <w:rFonts w:ascii="Arial Narrow" w:eastAsia="Arial Unicode MS" w:hAnsi="Arial Narrow"/>
          <w:color w:val="1F497D" w:themeColor="text2"/>
          <w:kern w:val="1"/>
          <w:sz w:val="24"/>
          <w:szCs w:val="24"/>
          <w:lang w:val="sr-Cyrl-CS" w:eastAsia="ar-SA"/>
        </w:rPr>
        <w:tab/>
      </w:r>
      <w:r w:rsidRPr="00FC3B26">
        <w:rPr>
          <w:rFonts w:ascii="Arial Narrow" w:eastAsia="Arial Unicode MS" w:hAnsi="Arial Narrow" w:cs="Arial Narrow"/>
          <w:color w:val="1F497D" w:themeColor="text2"/>
          <w:kern w:val="1"/>
          <w:sz w:val="24"/>
          <w:szCs w:val="24"/>
          <w:lang w:val="sr-Cyrl-CS" w:eastAsia="ar-SA"/>
        </w:rPr>
        <w:t xml:space="preserve">По истеку рока предвиђеног за подношење понуда наручилац не може да мења нити да допуњује конкурсну документацију. </w:t>
      </w:r>
    </w:p>
    <w:p w:rsidR="003273A6" w:rsidRPr="00FC3B26"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FC3B26">
        <w:rPr>
          <w:rFonts w:ascii="Arial Narrow" w:eastAsia="Arial Unicode MS" w:hAnsi="Arial Narrow" w:cs="Arial Narrow"/>
          <w:color w:val="1F497D" w:themeColor="text2"/>
          <w:kern w:val="1"/>
          <w:sz w:val="24"/>
          <w:szCs w:val="24"/>
          <w:lang w:val="sr-Cyrl-CS" w:eastAsia="ar-SA"/>
        </w:rPr>
        <w:tab/>
        <w:t xml:space="preserve">Тражење додатних информација или појашњења у вези са припремањем понуде телефоном није дозвољено. </w:t>
      </w:r>
    </w:p>
    <w:p w:rsidR="003273A6" w:rsidRPr="00FC3B26"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FC3B26">
        <w:rPr>
          <w:rFonts w:ascii="Arial Narrow" w:eastAsia="Arial Unicode MS" w:hAnsi="Arial Narrow"/>
          <w:color w:val="1F497D" w:themeColor="text2"/>
          <w:kern w:val="1"/>
          <w:sz w:val="24"/>
          <w:szCs w:val="24"/>
          <w:lang w:val="sr-Cyrl-CS" w:eastAsia="ar-SA"/>
        </w:rPr>
        <w:tab/>
      </w:r>
      <w:r w:rsidRPr="00FC3B26">
        <w:rPr>
          <w:rFonts w:ascii="Arial Narrow" w:eastAsia="Arial Unicode MS" w:hAnsi="Arial Narrow" w:cs="Arial Narrow"/>
          <w:color w:val="1F497D" w:themeColor="text2"/>
          <w:kern w:val="1"/>
          <w:sz w:val="24"/>
          <w:szCs w:val="24"/>
          <w:lang w:val="sr-Cyrl-CS" w:eastAsia="ar-SA"/>
        </w:rPr>
        <w:t>Комуникација у поступку јавне набавке врши се искључиво на начин одређен чланом 20. Закона.</w:t>
      </w:r>
    </w:p>
    <w:p w:rsidR="00FC3B26" w:rsidRDefault="00FC3B26" w:rsidP="00054CEE">
      <w:pPr>
        <w:suppressAutoHyphens/>
        <w:spacing w:after="0" w:line="100" w:lineRule="atLeast"/>
        <w:jc w:val="both"/>
        <w:rPr>
          <w:rFonts w:ascii="Times New Roman" w:eastAsia="Arial Unicode MS" w:hAnsi="Times New Roman"/>
          <w:b/>
          <w:bCs/>
          <w:color w:val="FF0000"/>
          <w:kern w:val="1"/>
          <w:sz w:val="24"/>
          <w:szCs w:val="24"/>
          <w:lang w:val="sr-Cyrl-CS" w:eastAsia="ar-SA"/>
        </w:rPr>
      </w:pPr>
    </w:p>
    <w:p w:rsidR="00FC3B26" w:rsidRPr="002203BF" w:rsidRDefault="00FC3B26" w:rsidP="00054CEE">
      <w:pPr>
        <w:suppressAutoHyphens/>
        <w:spacing w:after="0" w:line="100" w:lineRule="atLeast"/>
        <w:jc w:val="both"/>
        <w:rPr>
          <w:rFonts w:ascii="Times New Roman" w:eastAsia="Arial Unicode MS" w:hAnsi="Times New Roman"/>
          <w:b/>
          <w:bCs/>
          <w:color w:val="FF0000"/>
          <w:kern w:val="1"/>
          <w:sz w:val="24"/>
          <w:szCs w:val="24"/>
          <w:lang w:val="sr-Cyrl-CS" w:eastAsia="ar-SA"/>
        </w:rPr>
      </w:pPr>
    </w:p>
    <w:p w:rsidR="003273A6" w:rsidRPr="00FC3B26" w:rsidRDefault="003273A6" w:rsidP="00054CEE">
      <w:pPr>
        <w:suppressAutoHyphens/>
        <w:spacing w:after="0" w:line="100" w:lineRule="atLeast"/>
        <w:jc w:val="both"/>
        <w:rPr>
          <w:rFonts w:ascii="Arial Narrow" w:eastAsia="Arial Unicode MS" w:hAnsi="Arial Narrow"/>
          <w:b/>
          <w:bCs/>
          <w:color w:val="1F497D" w:themeColor="text2"/>
          <w:kern w:val="1"/>
          <w:sz w:val="24"/>
          <w:szCs w:val="24"/>
          <w:lang w:val="sr-Cyrl-CS" w:eastAsia="ar-SA"/>
        </w:rPr>
      </w:pPr>
      <w:r w:rsidRPr="00FC3B26">
        <w:rPr>
          <w:rFonts w:ascii="Arial Narrow" w:eastAsia="Arial Unicode MS" w:hAnsi="Arial Narrow" w:cs="Arial Narrow"/>
          <w:b/>
          <w:bCs/>
          <w:color w:val="1F497D" w:themeColor="text2"/>
          <w:kern w:val="1"/>
          <w:sz w:val="24"/>
          <w:szCs w:val="24"/>
          <w:lang w:val="sr-Cyrl-CS" w:eastAsia="ar-SA"/>
        </w:rPr>
        <w:t xml:space="preserve">14. ДОДАТНА ОБЈАШЊЕЊА ОД ПОНУЂАЧА ПОСЛЕ ОТВАРАЊА ПОНУДА И КОНТРОЛА КОД ПОНУЂАЧА ОДНОСНО ЊЕГОВОГ ПОДИЗВОЂАЧА </w:t>
      </w:r>
    </w:p>
    <w:p w:rsidR="003273A6" w:rsidRPr="00FC3B26" w:rsidRDefault="003273A6" w:rsidP="00054CEE">
      <w:pPr>
        <w:suppressAutoHyphens/>
        <w:spacing w:after="0" w:line="100" w:lineRule="atLeast"/>
        <w:jc w:val="both"/>
        <w:rPr>
          <w:rFonts w:ascii="Arial Narrow" w:hAnsi="Arial Narrow" w:cs="Arial Narrow"/>
          <w:color w:val="1F497D" w:themeColor="text2"/>
          <w:kern w:val="1"/>
          <w:sz w:val="24"/>
          <w:szCs w:val="24"/>
          <w:lang w:val="sr-Cyrl-CS" w:eastAsia="ar-SA"/>
        </w:rPr>
      </w:pPr>
      <w:r w:rsidRPr="00FC3B26">
        <w:rPr>
          <w:rFonts w:ascii="Arial Narrow" w:eastAsia="Arial Unicode MS" w:hAnsi="Arial Narrow" w:cs="Arial Narrow"/>
          <w:color w:val="1F497D" w:themeColor="text2"/>
          <w:kern w:val="1"/>
          <w:sz w:val="24"/>
          <w:szCs w:val="24"/>
          <w:lang w:val="sr-Cyrl-CS" w:eastAsia="ar-SA"/>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273A6" w:rsidRPr="00FC3B26" w:rsidRDefault="003273A6" w:rsidP="00054CEE">
      <w:pPr>
        <w:tabs>
          <w:tab w:val="left" w:pos="-135"/>
          <w:tab w:val="left" w:pos="0"/>
          <w:tab w:val="left" w:pos="120"/>
        </w:tabs>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FC3B26">
        <w:rPr>
          <w:rFonts w:ascii="Arial Narrow" w:hAnsi="Arial Narrow" w:cs="Arial Narrow"/>
          <w:color w:val="1F497D" w:themeColor="text2"/>
          <w:kern w:val="1"/>
          <w:sz w:val="24"/>
          <w:szCs w:val="24"/>
          <w:lang w:val="sr-Cyrl-CS" w:eastAsia="ar-SA"/>
        </w:rPr>
        <w:lastRenderedPageBreak/>
        <w:t>Уколико наручилац оцени да су потребна додатна објашњења или је потребно извршити</w:t>
      </w:r>
      <w:r w:rsidRPr="00FC3B26">
        <w:rPr>
          <w:rFonts w:ascii="Arial Narrow" w:eastAsia="Arial Unicode MS" w:hAnsi="Arial Narrow" w:cs="Arial Narrow"/>
          <w:color w:val="1F497D" w:themeColor="text2"/>
          <w:kern w:val="1"/>
          <w:sz w:val="24"/>
          <w:szCs w:val="24"/>
          <w:lang w:val="sr-Cyrl-CS" w:eastAsia="ar-SA"/>
        </w:rPr>
        <w:t xml:space="preserve"> контролу (увид) код понуђача, односно његовог подизвођача</w:t>
      </w:r>
      <w:r w:rsidRPr="00FC3B26">
        <w:rPr>
          <w:rFonts w:ascii="Arial Narrow" w:hAnsi="Arial Narrow" w:cs="Arial Narrow"/>
          <w:color w:val="1F497D" w:themeColor="text2"/>
          <w:kern w:val="1"/>
          <w:sz w:val="24"/>
          <w:szCs w:val="24"/>
          <w:lang w:val="sr-Cyrl-CS"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273A6" w:rsidRPr="00FC3B26" w:rsidRDefault="003273A6" w:rsidP="00054CEE">
      <w:pPr>
        <w:tabs>
          <w:tab w:val="left" w:pos="-135"/>
          <w:tab w:val="left" w:pos="0"/>
          <w:tab w:val="left" w:pos="120"/>
        </w:tabs>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FC3B26">
        <w:rPr>
          <w:rFonts w:ascii="Arial Narrow" w:eastAsia="Arial Unicode MS" w:hAnsi="Arial Narrow" w:cs="Arial Narrow"/>
          <w:color w:val="1F497D" w:themeColor="text2"/>
          <w:kern w:val="1"/>
          <w:sz w:val="24"/>
          <w:szCs w:val="24"/>
          <w:lang w:val="sr-Cyrl-CS" w:eastAsia="ar-SA"/>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273A6" w:rsidRPr="00FC3B26" w:rsidRDefault="003273A6" w:rsidP="00054CEE">
      <w:pPr>
        <w:tabs>
          <w:tab w:val="left" w:pos="-135"/>
          <w:tab w:val="left" w:pos="0"/>
          <w:tab w:val="left" w:pos="120"/>
        </w:tabs>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FC3B26">
        <w:rPr>
          <w:rFonts w:ascii="Arial Narrow" w:eastAsia="Arial Unicode MS" w:hAnsi="Arial Narrow" w:cs="Arial Narrow"/>
          <w:color w:val="1F497D" w:themeColor="text2"/>
          <w:kern w:val="1"/>
          <w:sz w:val="24"/>
          <w:szCs w:val="24"/>
          <w:lang w:val="sr-Cyrl-CS" w:eastAsia="ar-SA"/>
        </w:rPr>
        <w:t>У случају разлике између јединичне и укупне цене, меродавна је јединична цена.</w:t>
      </w:r>
    </w:p>
    <w:p w:rsidR="003273A6" w:rsidRPr="00FC3B26" w:rsidRDefault="003273A6" w:rsidP="00054CEE">
      <w:pPr>
        <w:suppressAutoHyphens/>
        <w:spacing w:after="0" w:line="100" w:lineRule="atLeast"/>
        <w:jc w:val="both"/>
        <w:rPr>
          <w:rFonts w:ascii="Arial Narrow" w:eastAsia="Arial Unicode MS" w:hAnsi="Arial Narrow"/>
          <w:b/>
          <w:bCs/>
          <w:color w:val="1F497D" w:themeColor="text2"/>
          <w:kern w:val="1"/>
          <w:sz w:val="24"/>
          <w:szCs w:val="24"/>
          <w:lang w:val="sr-Cyrl-CS" w:eastAsia="ar-SA"/>
        </w:rPr>
      </w:pPr>
      <w:r w:rsidRPr="00FC3B26">
        <w:rPr>
          <w:rFonts w:ascii="Arial Narrow" w:eastAsia="Arial Unicode MS" w:hAnsi="Arial Narrow" w:cs="Arial Narrow"/>
          <w:color w:val="1F497D" w:themeColor="text2"/>
          <w:kern w:val="1"/>
          <w:sz w:val="24"/>
          <w:szCs w:val="24"/>
          <w:lang w:val="sr-Cyrl-CS" w:eastAsia="ar-SA"/>
        </w:rPr>
        <w:t xml:space="preserve">Ако се понуђач не сагласи са исправком рачунских грешака, наручилац ће његову понуду одбити као неприхватљиву. </w:t>
      </w:r>
    </w:p>
    <w:p w:rsidR="003273A6" w:rsidRPr="002203BF" w:rsidRDefault="003273A6"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A84DD2" w:rsidRPr="002203BF" w:rsidRDefault="00A84DD2"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3273A6" w:rsidRPr="00FC3B26" w:rsidRDefault="003273A6" w:rsidP="00054CEE">
      <w:pPr>
        <w:suppressAutoHyphens/>
        <w:spacing w:after="0" w:line="100" w:lineRule="atLeast"/>
        <w:jc w:val="both"/>
        <w:rPr>
          <w:rFonts w:ascii="Arial Narrow" w:eastAsia="Arial Unicode MS" w:hAnsi="Arial Narrow"/>
          <w:b/>
          <w:bCs/>
          <w:color w:val="1F497D" w:themeColor="text2"/>
          <w:kern w:val="1"/>
          <w:sz w:val="24"/>
          <w:szCs w:val="24"/>
          <w:lang w:val="sr-Cyrl-CS" w:eastAsia="ar-SA"/>
        </w:rPr>
      </w:pPr>
      <w:r w:rsidRPr="00FC3B26">
        <w:rPr>
          <w:rFonts w:ascii="Arial Narrow" w:eastAsia="Arial Unicode MS" w:hAnsi="Arial Narrow" w:cs="Arial Narrow"/>
          <w:b/>
          <w:bCs/>
          <w:color w:val="1F497D" w:themeColor="text2"/>
          <w:kern w:val="1"/>
          <w:sz w:val="24"/>
          <w:szCs w:val="24"/>
          <w:lang w:val="sr-Cyrl-CS" w:eastAsia="ar-SA"/>
        </w:rPr>
        <w:t>15. НЕГАТИВН</w:t>
      </w:r>
      <w:r w:rsidRPr="00FC3B26">
        <w:rPr>
          <w:rFonts w:ascii="Arial Narrow" w:eastAsia="Arial Unicode MS" w:hAnsi="Arial Narrow" w:cs="Arial Narrow"/>
          <w:b/>
          <w:bCs/>
          <w:color w:val="1F497D" w:themeColor="text2"/>
          <w:kern w:val="1"/>
          <w:sz w:val="24"/>
          <w:szCs w:val="24"/>
          <w:lang w:eastAsia="ar-SA"/>
        </w:rPr>
        <w:t>E</w:t>
      </w:r>
      <w:r w:rsidRPr="00FC3B26">
        <w:rPr>
          <w:rFonts w:ascii="Arial Narrow" w:eastAsia="Arial Unicode MS" w:hAnsi="Arial Narrow" w:cs="Arial Narrow"/>
          <w:b/>
          <w:bCs/>
          <w:color w:val="1F497D" w:themeColor="text2"/>
          <w:kern w:val="1"/>
          <w:sz w:val="24"/>
          <w:szCs w:val="24"/>
          <w:lang w:val="sr-Cyrl-CS" w:eastAsia="ar-SA"/>
        </w:rPr>
        <w:t xml:space="preserve"> РЕФЕРЕНЦ</w:t>
      </w:r>
      <w:r w:rsidRPr="00FC3B26">
        <w:rPr>
          <w:rFonts w:ascii="Arial Narrow" w:eastAsia="Arial Unicode MS" w:hAnsi="Arial Narrow" w:cs="Arial Narrow"/>
          <w:b/>
          <w:bCs/>
          <w:color w:val="1F497D" w:themeColor="text2"/>
          <w:kern w:val="1"/>
          <w:sz w:val="24"/>
          <w:szCs w:val="24"/>
          <w:lang w:eastAsia="ar-SA"/>
        </w:rPr>
        <w:t>E</w:t>
      </w:r>
    </w:p>
    <w:p w:rsidR="003273A6" w:rsidRPr="00FC3B26" w:rsidRDefault="003273A6" w:rsidP="00054CEE">
      <w:pPr>
        <w:suppressAutoHyphens/>
        <w:spacing w:after="0" w:line="100" w:lineRule="atLeast"/>
        <w:jc w:val="both"/>
        <w:rPr>
          <w:rFonts w:ascii="Arial Narrow" w:hAnsi="Arial Narrow" w:cs="Arial Narrow"/>
          <w:color w:val="1F497D" w:themeColor="text2"/>
          <w:kern w:val="1"/>
          <w:sz w:val="24"/>
          <w:szCs w:val="24"/>
          <w:lang w:val="sr-Cyrl-CS" w:eastAsia="ar-SA"/>
        </w:rPr>
      </w:pPr>
      <w:r w:rsidRPr="00FC3B26">
        <w:rPr>
          <w:rFonts w:ascii="Arial Narrow" w:hAnsi="Arial Narrow" w:cs="Arial Narrow"/>
          <w:color w:val="1F497D" w:themeColor="text2"/>
          <w:kern w:val="1"/>
          <w:sz w:val="24"/>
          <w:szCs w:val="24"/>
          <w:lang w:val="sr-Cyrl-CS" w:eastAsia="ar-SA"/>
        </w:rPr>
        <w:t>Наручилац може одбити понуду уколико поседује доказ да је понуђач у претходних три година пре објављивања позива за подношење понуда у поступку јавне набавке:</w:t>
      </w:r>
    </w:p>
    <w:p w:rsidR="003273A6" w:rsidRPr="00FC3B26" w:rsidRDefault="003273A6" w:rsidP="00054CEE">
      <w:pPr>
        <w:suppressAutoHyphens/>
        <w:spacing w:after="0" w:line="100" w:lineRule="atLeast"/>
        <w:jc w:val="both"/>
        <w:rPr>
          <w:rFonts w:ascii="Arial Narrow" w:hAnsi="Arial Narrow" w:cs="Arial Narrow"/>
          <w:color w:val="1F497D" w:themeColor="text2"/>
          <w:kern w:val="1"/>
          <w:sz w:val="24"/>
          <w:szCs w:val="24"/>
          <w:lang w:val="sr-Cyrl-CS" w:eastAsia="ar-SA"/>
        </w:rPr>
      </w:pPr>
      <w:r w:rsidRPr="00FC3B26">
        <w:rPr>
          <w:rFonts w:ascii="Arial Narrow" w:hAnsi="Arial Narrow" w:cs="Arial Narrow"/>
          <w:color w:val="1F497D" w:themeColor="text2"/>
          <w:kern w:val="1"/>
          <w:sz w:val="24"/>
          <w:szCs w:val="24"/>
          <w:lang w:val="sr-Cyrl-CS" w:eastAsia="ar-SA"/>
        </w:rPr>
        <w:t>1) поступао супротно забрани из чл. 23. и 25. ЗЈН,</w:t>
      </w:r>
    </w:p>
    <w:p w:rsidR="003273A6" w:rsidRPr="00FC3B26" w:rsidRDefault="003273A6" w:rsidP="00054CEE">
      <w:pPr>
        <w:suppressAutoHyphens/>
        <w:spacing w:after="0" w:line="100" w:lineRule="atLeast"/>
        <w:jc w:val="both"/>
        <w:rPr>
          <w:rFonts w:ascii="Arial Narrow" w:hAnsi="Arial Narrow" w:cs="Arial Narrow"/>
          <w:color w:val="1F497D" w:themeColor="text2"/>
          <w:kern w:val="1"/>
          <w:sz w:val="24"/>
          <w:szCs w:val="24"/>
          <w:lang w:val="sr-Cyrl-CS" w:eastAsia="ar-SA"/>
        </w:rPr>
      </w:pPr>
      <w:r w:rsidRPr="00FC3B26">
        <w:rPr>
          <w:rFonts w:ascii="Arial Narrow" w:hAnsi="Arial Narrow" w:cs="Arial Narrow"/>
          <w:color w:val="1F497D" w:themeColor="text2"/>
          <w:kern w:val="1"/>
          <w:sz w:val="24"/>
          <w:szCs w:val="24"/>
          <w:lang w:val="sr-Cyrl-CS" w:eastAsia="ar-SA"/>
        </w:rPr>
        <w:t>2) учинио повреду конкуренције,</w:t>
      </w:r>
    </w:p>
    <w:p w:rsidR="003273A6" w:rsidRPr="00FC3B26" w:rsidRDefault="003273A6" w:rsidP="00054CEE">
      <w:pPr>
        <w:suppressAutoHyphens/>
        <w:spacing w:after="0" w:line="100" w:lineRule="atLeast"/>
        <w:jc w:val="both"/>
        <w:rPr>
          <w:rFonts w:ascii="Arial Narrow" w:hAnsi="Arial Narrow" w:cs="Arial Narrow"/>
          <w:color w:val="1F497D" w:themeColor="text2"/>
          <w:kern w:val="1"/>
          <w:sz w:val="24"/>
          <w:szCs w:val="24"/>
          <w:lang w:val="sr-Cyrl-CS" w:eastAsia="ar-SA"/>
        </w:rPr>
      </w:pPr>
      <w:r w:rsidRPr="00FC3B26">
        <w:rPr>
          <w:rFonts w:ascii="Arial Narrow" w:hAnsi="Arial Narrow" w:cs="Arial Narrow"/>
          <w:color w:val="1F497D" w:themeColor="text2"/>
          <w:kern w:val="1"/>
          <w:sz w:val="24"/>
          <w:szCs w:val="24"/>
          <w:lang w:val="sr-Cyrl-CS" w:eastAsia="ar-SA"/>
        </w:rPr>
        <w:t>3) доставио неистините податке у понуди или без оправданих разлога одбио да закључи уговор о јавној набавци, након што му је уговор додељен,</w:t>
      </w:r>
    </w:p>
    <w:p w:rsidR="003273A6" w:rsidRPr="00FC3B26" w:rsidRDefault="003273A6" w:rsidP="00054CEE">
      <w:pPr>
        <w:suppressAutoHyphens/>
        <w:spacing w:after="0" w:line="100" w:lineRule="atLeast"/>
        <w:jc w:val="both"/>
        <w:rPr>
          <w:rFonts w:ascii="Arial Narrow" w:hAnsi="Arial Narrow" w:cs="Arial Narrow"/>
          <w:color w:val="1F497D" w:themeColor="text2"/>
          <w:kern w:val="1"/>
          <w:sz w:val="24"/>
          <w:szCs w:val="24"/>
          <w:lang w:val="sr-Cyrl-CS" w:eastAsia="ar-SA"/>
        </w:rPr>
      </w:pPr>
      <w:r w:rsidRPr="00FC3B26">
        <w:rPr>
          <w:rFonts w:ascii="Arial Narrow" w:hAnsi="Arial Narrow" w:cs="Arial Narrow"/>
          <w:color w:val="1F497D" w:themeColor="text2"/>
          <w:kern w:val="1"/>
          <w:sz w:val="24"/>
          <w:szCs w:val="24"/>
          <w:lang w:val="sr-Cyrl-CS" w:eastAsia="ar-SA"/>
        </w:rPr>
        <w:t>4) одбио да достави доказе и средства обезбеђења на шта се у понуди обавезао.</w:t>
      </w:r>
    </w:p>
    <w:p w:rsidR="003273A6" w:rsidRPr="00FC3B26" w:rsidRDefault="003273A6" w:rsidP="00054CEE">
      <w:pPr>
        <w:suppressAutoHyphens/>
        <w:spacing w:after="0" w:line="100" w:lineRule="atLeast"/>
        <w:jc w:val="both"/>
        <w:rPr>
          <w:rFonts w:ascii="Arial Narrow" w:hAnsi="Arial Narrow" w:cs="Arial Narrow"/>
          <w:color w:val="1F497D" w:themeColor="text2"/>
          <w:kern w:val="1"/>
          <w:sz w:val="24"/>
          <w:szCs w:val="24"/>
          <w:lang w:val="sr-Cyrl-CS" w:eastAsia="ar-SA"/>
        </w:rPr>
      </w:pPr>
      <w:r w:rsidRPr="00FC3B26">
        <w:rPr>
          <w:rFonts w:ascii="Arial Narrow" w:hAnsi="Arial Narrow" w:cs="Arial Narrow"/>
          <w:color w:val="1F497D" w:themeColor="text2"/>
          <w:kern w:val="1"/>
          <w:sz w:val="24"/>
          <w:szCs w:val="24"/>
          <w:lang w:val="sr-Cyrl-CS" w:eastAsia="ar-SA"/>
        </w:rPr>
        <w:t>Наручилац може да одбије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претходних пет година пре објављивања позива за подношење понуда.</w:t>
      </w:r>
    </w:p>
    <w:p w:rsidR="003273A6" w:rsidRPr="002203BF" w:rsidRDefault="003273A6" w:rsidP="00054CEE">
      <w:pPr>
        <w:suppressAutoHyphens/>
        <w:spacing w:after="0" w:line="100" w:lineRule="atLeast"/>
        <w:jc w:val="both"/>
        <w:rPr>
          <w:rFonts w:ascii="Arial Narrow" w:hAnsi="Arial Narrow" w:cs="Arial Narrow"/>
          <w:b/>
          <w:bCs/>
          <w:i/>
          <w:iCs/>
          <w:color w:val="FF0000"/>
          <w:kern w:val="1"/>
          <w:sz w:val="24"/>
          <w:szCs w:val="24"/>
          <w:lang w:val="sr-Cyrl-CS" w:eastAsia="ar-SA"/>
        </w:rPr>
      </w:pPr>
    </w:p>
    <w:p w:rsidR="003273A6" w:rsidRPr="00FC3B26"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FC3B26">
        <w:rPr>
          <w:rFonts w:ascii="Arial Narrow" w:eastAsia="Arial Unicode MS" w:hAnsi="Arial Narrow" w:cs="Arial Narrow"/>
          <w:b/>
          <w:bCs/>
          <w:color w:val="1F497D" w:themeColor="text2"/>
          <w:kern w:val="1"/>
          <w:sz w:val="24"/>
          <w:szCs w:val="24"/>
          <w:lang w:val="sr-Cyrl-CS" w:eastAsia="ar-SA"/>
        </w:rPr>
        <w:t>16.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273A6" w:rsidRPr="00FC3B26"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val="sr-Cyrl-CS" w:eastAsia="ar-SA"/>
        </w:rPr>
      </w:pPr>
      <w:r w:rsidRPr="00FC3B26">
        <w:rPr>
          <w:rFonts w:ascii="Arial Narrow" w:eastAsia="Arial Unicode MS" w:hAnsi="Arial Narrow" w:cs="Arial Narrow"/>
          <w:color w:val="1F497D" w:themeColor="text2"/>
          <w:kern w:val="1"/>
          <w:sz w:val="24"/>
          <w:szCs w:val="24"/>
          <w:lang w:val="sr-Cyrl-CS" w:eastAsia="ar-SA"/>
        </w:rPr>
        <w:t xml:space="preserve">Избор најповољније понуде ће се извршити применом критеријума </w:t>
      </w:r>
      <w:r w:rsidRPr="00FC3B26">
        <w:rPr>
          <w:rFonts w:ascii="Arial Narrow" w:eastAsia="Arial Unicode MS" w:hAnsi="Arial Narrow" w:cs="Arial Narrow"/>
          <w:b/>
          <w:bCs/>
          <w:color w:val="1F497D" w:themeColor="text2"/>
          <w:kern w:val="1"/>
          <w:sz w:val="24"/>
          <w:szCs w:val="24"/>
          <w:lang w:val="sr-Cyrl-CS" w:eastAsia="ar-SA"/>
        </w:rPr>
        <w:t xml:space="preserve">„Најнижа понуђена цена“. </w:t>
      </w:r>
    </w:p>
    <w:p w:rsidR="003273A6" w:rsidRPr="00FC3B26"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val="sr-Cyrl-CS" w:eastAsia="ar-SA"/>
        </w:rPr>
      </w:pPr>
    </w:p>
    <w:p w:rsidR="003273A6" w:rsidRPr="00FC3B26" w:rsidRDefault="003273A6" w:rsidP="00054CEE">
      <w:pPr>
        <w:suppressAutoHyphens/>
        <w:spacing w:after="0" w:line="100" w:lineRule="atLeast"/>
        <w:jc w:val="both"/>
        <w:rPr>
          <w:rFonts w:ascii="Arial Narrow" w:eastAsia="Arial Unicode MS" w:hAnsi="Arial Narrow" w:cs="Arial Narrow"/>
          <w:b/>
          <w:bCs/>
          <w:color w:val="1F497D" w:themeColor="text2"/>
          <w:kern w:val="1"/>
          <w:sz w:val="24"/>
          <w:szCs w:val="24"/>
          <w:lang w:val="sr-Cyrl-CS" w:eastAsia="ar-SA"/>
        </w:rPr>
      </w:pPr>
      <w:r w:rsidRPr="00FC3B26">
        <w:rPr>
          <w:rFonts w:ascii="Arial Narrow" w:eastAsia="Arial Unicode MS" w:hAnsi="Arial Narrow" w:cs="Arial Narrow"/>
          <w:b/>
          <w:bCs/>
          <w:color w:val="1F497D" w:themeColor="text2"/>
          <w:kern w:val="1"/>
          <w:sz w:val="24"/>
          <w:szCs w:val="24"/>
          <w:lang w:val="sr-Cyrl-CS" w:eastAsia="ar-SA"/>
        </w:rPr>
        <w:t xml:space="preserve">17.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3273A6" w:rsidRPr="00FC3B26"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FC3B26">
        <w:rPr>
          <w:rFonts w:ascii="Arial Narrow" w:eastAsia="Arial Unicode MS" w:hAnsi="Arial Narrow" w:cs="Arial Narrow"/>
          <w:color w:val="1F497D" w:themeColor="text2"/>
          <w:kern w:val="1"/>
          <w:sz w:val="24"/>
          <w:szCs w:val="24"/>
          <w:lang w:val="sr-Cyrl-CS" w:eastAsia="ar-SA"/>
        </w:rPr>
        <w:t>Уколико две или више понуда имају исту понуђену цену, Наручилац ће изабрати понуду оног Понуђача који прикаже најбоље пословне капацитете (Референтна листа понуђача), односно понуђач чији је рок важности понуде дужи од 30 дана.</w:t>
      </w:r>
    </w:p>
    <w:p w:rsidR="003273A6" w:rsidRPr="002203BF"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FC3B26" w:rsidRDefault="003273A6" w:rsidP="00054CEE">
      <w:pPr>
        <w:suppressAutoHyphens/>
        <w:spacing w:after="0" w:line="100" w:lineRule="atLeast"/>
        <w:jc w:val="both"/>
        <w:rPr>
          <w:rFonts w:ascii="Arial Narrow" w:eastAsia="Arial Unicode MS" w:hAnsi="Arial Narrow"/>
          <w:b/>
          <w:bCs/>
          <w:color w:val="1F497D" w:themeColor="text2"/>
          <w:kern w:val="1"/>
          <w:sz w:val="24"/>
          <w:szCs w:val="24"/>
          <w:lang w:val="sr-Cyrl-CS" w:eastAsia="ar-SA"/>
        </w:rPr>
      </w:pPr>
      <w:r w:rsidRPr="00FC3B26">
        <w:rPr>
          <w:rFonts w:ascii="Arial Narrow" w:eastAsia="Arial Unicode MS" w:hAnsi="Arial Narrow" w:cs="Arial Narrow"/>
          <w:b/>
          <w:bCs/>
          <w:color w:val="1F497D" w:themeColor="text2"/>
          <w:kern w:val="1"/>
          <w:sz w:val="24"/>
          <w:szCs w:val="24"/>
          <w:lang w:val="sr-Cyrl-CS" w:eastAsia="ar-SA"/>
        </w:rPr>
        <w:t xml:space="preserve">18. ПОШТОВАЊЕ ОБАВЕЗА КОЈЕ ПРОИЗИЛАЗЕ ИЗ ВАЖЕЋИХ ПРОПИСА </w:t>
      </w:r>
    </w:p>
    <w:p w:rsidR="003273A6" w:rsidRPr="00A06132"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FC3B26">
        <w:rPr>
          <w:rFonts w:ascii="Arial Narrow" w:eastAsia="Arial Unicode MS" w:hAnsi="Arial Narrow" w:cs="Arial Narrow"/>
          <w:color w:val="1F497D" w:themeColor="text2"/>
          <w:kern w:val="1"/>
          <w:sz w:val="24"/>
          <w:szCs w:val="24"/>
          <w:lang w:val="sr-Cyrl-CS" w:eastAsia="ar-SA"/>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A06132" w:rsidRPr="00A06132">
        <w:rPr>
          <w:rFonts w:ascii="Arial Narrow" w:eastAsia="Arial Unicode MS" w:hAnsi="Arial Narrow" w:cs="Arial Narrow"/>
          <w:color w:val="1F497D" w:themeColor="text2"/>
          <w:kern w:val="1"/>
          <w:sz w:val="24"/>
          <w:szCs w:val="24"/>
          <w:lang w:val="sr-Cyrl-CS" w:eastAsia="ar-SA"/>
        </w:rPr>
        <w:t>(Образац изјаве број 11, страна 28/44</w:t>
      </w:r>
      <w:r w:rsidRPr="00A06132">
        <w:rPr>
          <w:rFonts w:ascii="Arial Narrow" w:eastAsia="Arial Unicode MS" w:hAnsi="Arial Narrow" w:cs="Arial Narrow"/>
          <w:color w:val="1F497D" w:themeColor="text2"/>
          <w:kern w:val="1"/>
          <w:sz w:val="24"/>
          <w:szCs w:val="24"/>
          <w:lang w:val="sr-Cyrl-CS" w:eastAsia="ar-SA"/>
        </w:rPr>
        <w:t xml:space="preserve"> конкурсне документације).</w:t>
      </w:r>
    </w:p>
    <w:p w:rsidR="00FC3B26" w:rsidRPr="00A06132" w:rsidRDefault="00FC3B2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p>
    <w:p w:rsidR="003273A6" w:rsidRPr="002203BF" w:rsidRDefault="003273A6" w:rsidP="00054CEE">
      <w:pPr>
        <w:suppressAutoHyphens/>
        <w:spacing w:after="0" w:line="100" w:lineRule="atLeast"/>
        <w:jc w:val="both"/>
        <w:rPr>
          <w:rFonts w:ascii="Arial Narrow" w:eastAsia="Arial Unicode MS" w:hAnsi="Arial Narrow"/>
          <w:b/>
          <w:bCs/>
          <w:color w:val="FF0000"/>
          <w:kern w:val="1"/>
          <w:sz w:val="24"/>
          <w:szCs w:val="24"/>
          <w:lang w:val="sr-Latn-CS" w:eastAsia="ar-SA"/>
        </w:rPr>
      </w:pPr>
    </w:p>
    <w:p w:rsidR="003273A6" w:rsidRPr="00FC3B26" w:rsidRDefault="003273A6" w:rsidP="00054CEE">
      <w:pPr>
        <w:suppressAutoHyphens/>
        <w:spacing w:after="0" w:line="100" w:lineRule="atLeast"/>
        <w:jc w:val="both"/>
        <w:rPr>
          <w:rFonts w:ascii="Arial Narrow" w:eastAsia="Arial Unicode MS" w:hAnsi="Arial Narrow"/>
          <w:b/>
          <w:bCs/>
          <w:color w:val="1F497D" w:themeColor="text2"/>
          <w:kern w:val="1"/>
          <w:sz w:val="24"/>
          <w:szCs w:val="24"/>
          <w:lang w:val="sr-Latn-CS" w:eastAsia="ar-SA"/>
        </w:rPr>
      </w:pPr>
      <w:r w:rsidRPr="00FC3B26">
        <w:rPr>
          <w:rFonts w:ascii="Arial Narrow" w:eastAsia="Arial Unicode MS" w:hAnsi="Arial Narrow" w:cs="Arial Narrow"/>
          <w:b/>
          <w:bCs/>
          <w:color w:val="1F497D" w:themeColor="text2"/>
          <w:kern w:val="1"/>
          <w:sz w:val="24"/>
          <w:szCs w:val="24"/>
          <w:lang w:val="sr-Cyrl-CS" w:eastAsia="ar-SA"/>
        </w:rPr>
        <w:t>19</w:t>
      </w:r>
      <w:r w:rsidRPr="00FC3B26">
        <w:rPr>
          <w:rFonts w:ascii="Arial Narrow" w:eastAsia="Arial Unicode MS" w:hAnsi="Arial Narrow" w:cs="Arial Narrow"/>
          <w:b/>
          <w:bCs/>
          <w:color w:val="1F497D" w:themeColor="text2"/>
          <w:kern w:val="1"/>
          <w:sz w:val="24"/>
          <w:szCs w:val="24"/>
          <w:lang w:val="sr-Latn-CS" w:eastAsia="ar-SA"/>
        </w:rPr>
        <w:t xml:space="preserve">. </w:t>
      </w:r>
      <w:r w:rsidRPr="00FC3B26">
        <w:rPr>
          <w:rFonts w:ascii="Arial Narrow" w:eastAsia="Arial Unicode MS" w:hAnsi="Arial Narrow" w:cs="Arial Narrow"/>
          <w:b/>
          <w:bCs/>
          <w:color w:val="1F497D" w:themeColor="text2"/>
          <w:kern w:val="1"/>
          <w:sz w:val="24"/>
          <w:szCs w:val="24"/>
          <w:lang w:eastAsia="ar-SA"/>
        </w:rPr>
        <w:t>КОРИШЋЕЊЕ</w:t>
      </w:r>
      <w:r w:rsidR="00FA5011" w:rsidRPr="00FC3B26">
        <w:rPr>
          <w:rFonts w:ascii="Arial Narrow" w:eastAsia="Arial Unicode MS" w:hAnsi="Arial Narrow" w:cs="Arial Narrow"/>
          <w:b/>
          <w:bCs/>
          <w:color w:val="1F497D" w:themeColor="text2"/>
          <w:kern w:val="1"/>
          <w:sz w:val="24"/>
          <w:szCs w:val="24"/>
          <w:lang w:val="sr-Latn-CS" w:eastAsia="ar-SA"/>
        </w:rPr>
        <w:t xml:space="preserve"> </w:t>
      </w:r>
      <w:r w:rsidRPr="00FC3B26">
        <w:rPr>
          <w:rFonts w:ascii="Arial Narrow" w:eastAsia="Arial Unicode MS" w:hAnsi="Arial Narrow" w:cs="Arial Narrow"/>
          <w:b/>
          <w:bCs/>
          <w:color w:val="1F497D" w:themeColor="text2"/>
          <w:kern w:val="1"/>
          <w:sz w:val="24"/>
          <w:szCs w:val="24"/>
          <w:lang w:eastAsia="ar-SA"/>
        </w:rPr>
        <w:t>ПАТЕНТА</w:t>
      </w:r>
      <w:r w:rsidR="00FA5011" w:rsidRPr="00FC3B26">
        <w:rPr>
          <w:rFonts w:ascii="Arial Narrow" w:eastAsia="Arial Unicode MS" w:hAnsi="Arial Narrow" w:cs="Arial Narrow"/>
          <w:b/>
          <w:bCs/>
          <w:color w:val="1F497D" w:themeColor="text2"/>
          <w:kern w:val="1"/>
          <w:sz w:val="24"/>
          <w:szCs w:val="24"/>
          <w:lang w:val="sr-Latn-CS" w:eastAsia="ar-SA"/>
        </w:rPr>
        <w:t xml:space="preserve"> </w:t>
      </w:r>
      <w:r w:rsidRPr="00FC3B26">
        <w:rPr>
          <w:rFonts w:ascii="Arial Narrow" w:eastAsia="Arial Unicode MS" w:hAnsi="Arial Narrow" w:cs="Arial Narrow"/>
          <w:b/>
          <w:bCs/>
          <w:color w:val="1F497D" w:themeColor="text2"/>
          <w:kern w:val="1"/>
          <w:sz w:val="24"/>
          <w:szCs w:val="24"/>
          <w:lang w:eastAsia="ar-SA"/>
        </w:rPr>
        <w:t>И</w:t>
      </w:r>
      <w:r w:rsidR="00FA5011" w:rsidRPr="00FC3B26">
        <w:rPr>
          <w:rFonts w:ascii="Arial Narrow" w:eastAsia="Arial Unicode MS" w:hAnsi="Arial Narrow" w:cs="Arial Narrow"/>
          <w:b/>
          <w:bCs/>
          <w:color w:val="1F497D" w:themeColor="text2"/>
          <w:kern w:val="1"/>
          <w:sz w:val="24"/>
          <w:szCs w:val="24"/>
          <w:lang w:val="sr-Latn-CS" w:eastAsia="ar-SA"/>
        </w:rPr>
        <w:t xml:space="preserve"> </w:t>
      </w:r>
      <w:r w:rsidRPr="00FC3B26">
        <w:rPr>
          <w:rFonts w:ascii="Arial Narrow" w:eastAsia="Arial Unicode MS" w:hAnsi="Arial Narrow" w:cs="Arial Narrow"/>
          <w:b/>
          <w:bCs/>
          <w:color w:val="1F497D" w:themeColor="text2"/>
          <w:kern w:val="1"/>
          <w:sz w:val="24"/>
          <w:szCs w:val="24"/>
          <w:lang w:eastAsia="ar-SA"/>
        </w:rPr>
        <w:t>ОДГОВОРНОСТ</w:t>
      </w:r>
      <w:r w:rsidR="00FA5011" w:rsidRPr="00FC3B26">
        <w:rPr>
          <w:rFonts w:ascii="Arial Narrow" w:eastAsia="Arial Unicode MS" w:hAnsi="Arial Narrow" w:cs="Arial Narrow"/>
          <w:b/>
          <w:bCs/>
          <w:color w:val="1F497D" w:themeColor="text2"/>
          <w:kern w:val="1"/>
          <w:sz w:val="24"/>
          <w:szCs w:val="24"/>
          <w:lang w:val="sr-Latn-CS" w:eastAsia="ar-SA"/>
        </w:rPr>
        <w:t xml:space="preserve"> </w:t>
      </w:r>
      <w:r w:rsidRPr="00FC3B26">
        <w:rPr>
          <w:rFonts w:ascii="Arial Narrow" w:eastAsia="Arial Unicode MS" w:hAnsi="Arial Narrow" w:cs="Arial Narrow"/>
          <w:b/>
          <w:bCs/>
          <w:color w:val="1F497D" w:themeColor="text2"/>
          <w:kern w:val="1"/>
          <w:sz w:val="24"/>
          <w:szCs w:val="24"/>
          <w:lang w:eastAsia="ar-SA"/>
        </w:rPr>
        <w:t>ЗА</w:t>
      </w:r>
      <w:r w:rsidR="00FA5011" w:rsidRPr="00FC3B26">
        <w:rPr>
          <w:rFonts w:ascii="Arial Narrow" w:eastAsia="Arial Unicode MS" w:hAnsi="Arial Narrow" w:cs="Arial Narrow"/>
          <w:b/>
          <w:bCs/>
          <w:color w:val="1F497D" w:themeColor="text2"/>
          <w:kern w:val="1"/>
          <w:sz w:val="24"/>
          <w:szCs w:val="24"/>
          <w:lang w:val="sr-Latn-CS" w:eastAsia="ar-SA"/>
        </w:rPr>
        <w:t xml:space="preserve"> </w:t>
      </w:r>
      <w:r w:rsidRPr="00FC3B26">
        <w:rPr>
          <w:rFonts w:ascii="Arial Narrow" w:eastAsia="Arial Unicode MS" w:hAnsi="Arial Narrow" w:cs="Arial Narrow"/>
          <w:b/>
          <w:bCs/>
          <w:color w:val="1F497D" w:themeColor="text2"/>
          <w:kern w:val="1"/>
          <w:sz w:val="24"/>
          <w:szCs w:val="24"/>
          <w:lang w:eastAsia="ar-SA"/>
        </w:rPr>
        <w:t>ПОВРЕДУ</w:t>
      </w:r>
      <w:r w:rsidR="00FA5011" w:rsidRPr="00FC3B26">
        <w:rPr>
          <w:rFonts w:ascii="Arial Narrow" w:eastAsia="Arial Unicode MS" w:hAnsi="Arial Narrow" w:cs="Arial Narrow"/>
          <w:b/>
          <w:bCs/>
          <w:color w:val="1F497D" w:themeColor="text2"/>
          <w:kern w:val="1"/>
          <w:sz w:val="24"/>
          <w:szCs w:val="24"/>
          <w:lang w:val="sr-Latn-CS" w:eastAsia="ar-SA"/>
        </w:rPr>
        <w:t xml:space="preserve"> </w:t>
      </w:r>
      <w:r w:rsidRPr="00FC3B26">
        <w:rPr>
          <w:rFonts w:ascii="Arial Narrow" w:eastAsia="Arial Unicode MS" w:hAnsi="Arial Narrow" w:cs="Arial Narrow"/>
          <w:b/>
          <w:bCs/>
          <w:color w:val="1F497D" w:themeColor="text2"/>
          <w:kern w:val="1"/>
          <w:sz w:val="24"/>
          <w:szCs w:val="24"/>
          <w:lang w:eastAsia="ar-SA"/>
        </w:rPr>
        <w:t>ЗАШТИЋЕНИХ</w:t>
      </w:r>
      <w:r w:rsidR="00FA5011" w:rsidRPr="00FC3B26">
        <w:rPr>
          <w:rFonts w:ascii="Arial Narrow" w:eastAsia="Arial Unicode MS" w:hAnsi="Arial Narrow" w:cs="Arial Narrow"/>
          <w:b/>
          <w:bCs/>
          <w:color w:val="1F497D" w:themeColor="text2"/>
          <w:kern w:val="1"/>
          <w:sz w:val="24"/>
          <w:szCs w:val="24"/>
          <w:lang w:val="sr-Latn-CS" w:eastAsia="ar-SA"/>
        </w:rPr>
        <w:t xml:space="preserve"> </w:t>
      </w:r>
      <w:r w:rsidRPr="00FC3B26">
        <w:rPr>
          <w:rFonts w:ascii="Arial Narrow" w:eastAsia="Arial Unicode MS" w:hAnsi="Arial Narrow" w:cs="Arial Narrow"/>
          <w:b/>
          <w:bCs/>
          <w:color w:val="1F497D" w:themeColor="text2"/>
          <w:kern w:val="1"/>
          <w:sz w:val="24"/>
          <w:szCs w:val="24"/>
          <w:lang w:eastAsia="ar-SA"/>
        </w:rPr>
        <w:t>ПРАВА</w:t>
      </w:r>
      <w:r w:rsidR="00FA5011" w:rsidRPr="00FC3B26">
        <w:rPr>
          <w:rFonts w:ascii="Arial Narrow" w:eastAsia="Arial Unicode MS" w:hAnsi="Arial Narrow" w:cs="Arial Narrow"/>
          <w:b/>
          <w:bCs/>
          <w:color w:val="1F497D" w:themeColor="text2"/>
          <w:kern w:val="1"/>
          <w:sz w:val="24"/>
          <w:szCs w:val="24"/>
          <w:lang w:val="sr-Latn-CS" w:eastAsia="ar-SA"/>
        </w:rPr>
        <w:t xml:space="preserve"> </w:t>
      </w:r>
      <w:r w:rsidRPr="00FC3B26">
        <w:rPr>
          <w:rFonts w:ascii="Arial Narrow" w:eastAsia="Arial Unicode MS" w:hAnsi="Arial Narrow" w:cs="Arial Narrow"/>
          <w:b/>
          <w:bCs/>
          <w:color w:val="1F497D" w:themeColor="text2"/>
          <w:kern w:val="1"/>
          <w:sz w:val="24"/>
          <w:szCs w:val="24"/>
          <w:lang w:eastAsia="ar-SA"/>
        </w:rPr>
        <w:t>ИНТЕЛЕКТУАЛНЕ</w:t>
      </w:r>
      <w:r w:rsidR="00FA5011" w:rsidRPr="00FC3B26">
        <w:rPr>
          <w:rFonts w:ascii="Arial Narrow" w:eastAsia="Arial Unicode MS" w:hAnsi="Arial Narrow" w:cs="Arial Narrow"/>
          <w:b/>
          <w:bCs/>
          <w:color w:val="1F497D" w:themeColor="text2"/>
          <w:kern w:val="1"/>
          <w:sz w:val="24"/>
          <w:szCs w:val="24"/>
          <w:lang w:val="sr-Latn-CS" w:eastAsia="ar-SA"/>
        </w:rPr>
        <w:t xml:space="preserve"> </w:t>
      </w:r>
      <w:r w:rsidRPr="00FC3B26">
        <w:rPr>
          <w:rFonts w:ascii="Arial Narrow" w:eastAsia="Arial Unicode MS" w:hAnsi="Arial Narrow" w:cs="Arial Narrow"/>
          <w:b/>
          <w:bCs/>
          <w:color w:val="1F497D" w:themeColor="text2"/>
          <w:kern w:val="1"/>
          <w:sz w:val="24"/>
          <w:szCs w:val="24"/>
          <w:lang w:eastAsia="ar-SA"/>
        </w:rPr>
        <w:t>СВОЈИНЕ</w:t>
      </w:r>
      <w:r w:rsidR="00FA5011" w:rsidRPr="00FC3B26">
        <w:rPr>
          <w:rFonts w:ascii="Arial Narrow" w:eastAsia="Arial Unicode MS" w:hAnsi="Arial Narrow" w:cs="Arial Narrow"/>
          <w:b/>
          <w:bCs/>
          <w:color w:val="1F497D" w:themeColor="text2"/>
          <w:kern w:val="1"/>
          <w:sz w:val="24"/>
          <w:szCs w:val="24"/>
          <w:lang w:val="sr-Latn-CS" w:eastAsia="ar-SA"/>
        </w:rPr>
        <w:t xml:space="preserve"> </w:t>
      </w:r>
      <w:r w:rsidRPr="00FC3B26">
        <w:rPr>
          <w:rFonts w:ascii="Arial Narrow" w:eastAsia="Arial Unicode MS" w:hAnsi="Arial Narrow" w:cs="Arial Narrow"/>
          <w:b/>
          <w:bCs/>
          <w:color w:val="1F497D" w:themeColor="text2"/>
          <w:kern w:val="1"/>
          <w:sz w:val="24"/>
          <w:szCs w:val="24"/>
          <w:lang w:eastAsia="ar-SA"/>
        </w:rPr>
        <w:t>ТРЕЋИХ</w:t>
      </w:r>
      <w:r w:rsidR="00FA5011" w:rsidRPr="00FC3B26">
        <w:rPr>
          <w:rFonts w:ascii="Arial Narrow" w:eastAsia="Arial Unicode MS" w:hAnsi="Arial Narrow" w:cs="Arial Narrow"/>
          <w:b/>
          <w:bCs/>
          <w:color w:val="1F497D" w:themeColor="text2"/>
          <w:kern w:val="1"/>
          <w:sz w:val="24"/>
          <w:szCs w:val="24"/>
          <w:lang w:val="sr-Latn-CS" w:eastAsia="ar-SA"/>
        </w:rPr>
        <w:t xml:space="preserve"> </w:t>
      </w:r>
      <w:r w:rsidRPr="00FC3B26">
        <w:rPr>
          <w:rFonts w:ascii="Arial Narrow" w:eastAsia="Arial Unicode MS" w:hAnsi="Arial Narrow" w:cs="Arial Narrow"/>
          <w:b/>
          <w:bCs/>
          <w:color w:val="1F497D" w:themeColor="text2"/>
          <w:kern w:val="1"/>
          <w:sz w:val="24"/>
          <w:szCs w:val="24"/>
          <w:lang w:eastAsia="ar-SA"/>
        </w:rPr>
        <w:t>ЛИЦА</w:t>
      </w:r>
    </w:p>
    <w:p w:rsidR="003273A6" w:rsidRPr="00FC3B26" w:rsidRDefault="003273A6" w:rsidP="00054CEE">
      <w:pPr>
        <w:suppressAutoHyphens/>
        <w:spacing w:after="0" w:line="100" w:lineRule="atLeast"/>
        <w:jc w:val="both"/>
        <w:rPr>
          <w:rFonts w:ascii="Arial Narrow" w:eastAsia="Arial Unicode MS" w:hAnsi="Arial Narrow"/>
          <w:b/>
          <w:bCs/>
          <w:color w:val="1F497D" w:themeColor="text2"/>
          <w:kern w:val="1"/>
          <w:sz w:val="24"/>
          <w:szCs w:val="24"/>
          <w:lang w:val="sr-Latn-CS" w:eastAsia="ar-SA"/>
        </w:rPr>
      </w:pPr>
      <w:proofErr w:type="gramStart"/>
      <w:r w:rsidRPr="00FC3B26">
        <w:rPr>
          <w:rFonts w:ascii="Arial Narrow" w:hAnsi="Arial Narrow" w:cs="Arial Narrow"/>
          <w:color w:val="1F497D" w:themeColor="text2"/>
          <w:kern w:val="1"/>
          <w:sz w:val="24"/>
          <w:szCs w:val="24"/>
          <w:lang w:eastAsia="ar-SA"/>
        </w:rPr>
        <w:t>Накнаду</w:t>
      </w:r>
      <w:r w:rsidR="00FA5011" w:rsidRPr="00FC3B26">
        <w:rPr>
          <w:rFonts w:ascii="Arial Narrow" w:hAnsi="Arial Narrow" w:cs="Arial Narrow"/>
          <w:color w:val="1F497D" w:themeColor="text2"/>
          <w:kern w:val="1"/>
          <w:sz w:val="24"/>
          <w:szCs w:val="24"/>
          <w:lang w:val="sr-Latn-CS" w:eastAsia="ar-SA"/>
        </w:rPr>
        <w:t xml:space="preserve"> </w:t>
      </w:r>
      <w:r w:rsidRPr="00FC3B26">
        <w:rPr>
          <w:rFonts w:ascii="Arial Narrow" w:hAnsi="Arial Narrow" w:cs="Arial Narrow"/>
          <w:color w:val="1F497D" w:themeColor="text2"/>
          <w:kern w:val="1"/>
          <w:sz w:val="24"/>
          <w:szCs w:val="24"/>
          <w:lang w:eastAsia="ar-SA"/>
        </w:rPr>
        <w:t>за</w:t>
      </w:r>
      <w:r w:rsidR="00FA5011" w:rsidRPr="00FC3B26">
        <w:rPr>
          <w:rFonts w:ascii="Arial Narrow" w:hAnsi="Arial Narrow" w:cs="Arial Narrow"/>
          <w:color w:val="1F497D" w:themeColor="text2"/>
          <w:kern w:val="1"/>
          <w:sz w:val="24"/>
          <w:szCs w:val="24"/>
          <w:lang w:val="sr-Latn-CS" w:eastAsia="ar-SA"/>
        </w:rPr>
        <w:t xml:space="preserve"> </w:t>
      </w:r>
      <w:r w:rsidRPr="00FC3B26">
        <w:rPr>
          <w:rFonts w:ascii="Arial Narrow" w:hAnsi="Arial Narrow" w:cs="Arial Narrow"/>
          <w:color w:val="1F497D" w:themeColor="text2"/>
          <w:kern w:val="1"/>
          <w:sz w:val="24"/>
          <w:szCs w:val="24"/>
          <w:lang w:eastAsia="ar-SA"/>
        </w:rPr>
        <w:t>коришћење</w:t>
      </w:r>
      <w:r w:rsidR="00FA5011" w:rsidRPr="00FC3B26">
        <w:rPr>
          <w:rFonts w:ascii="Arial Narrow" w:hAnsi="Arial Narrow" w:cs="Arial Narrow"/>
          <w:color w:val="1F497D" w:themeColor="text2"/>
          <w:kern w:val="1"/>
          <w:sz w:val="24"/>
          <w:szCs w:val="24"/>
          <w:lang w:val="sr-Latn-CS" w:eastAsia="ar-SA"/>
        </w:rPr>
        <w:t xml:space="preserve"> </w:t>
      </w:r>
      <w:r w:rsidRPr="00FC3B26">
        <w:rPr>
          <w:rFonts w:ascii="Arial Narrow" w:hAnsi="Arial Narrow" w:cs="Arial Narrow"/>
          <w:color w:val="1F497D" w:themeColor="text2"/>
          <w:kern w:val="1"/>
          <w:sz w:val="24"/>
          <w:szCs w:val="24"/>
          <w:lang w:eastAsia="ar-SA"/>
        </w:rPr>
        <w:t>патената</w:t>
      </w:r>
      <w:r w:rsidRPr="00FC3B26">
        <w:rPr>
          <w:rFonts w:ascii="Arial Narrow" w:hAnsi="Arial Narrow" w:cs="Arial Narrow"/>
          <w:color w:val="1F497D" w:themeColor="text2"/>
          <w:kern w:val="1"/>
          <w:sz w:val="24"/>
          <w:szCs w:val="24"/>
          <w:lang w:val="sr-Latn-CS" w:eastAsia="ar-SA"/>
        </w:rPr>
        <w:t xml:space="preserve">, </w:t>
      </w:r>
      <w:r w:rsidRPr="00FC3B26">
        <w:rPr>
          <w:rFonts w:ascii="Arial Narrow" w:hAnsi="Arial Narrow" w:cs="Arial Narrow"/>
          <w:color w:val="1F497D" w:themeColor="text2"/>
          <w:kern w:val="1"/>
          <w:sz w:val="24"/>
          <w:szCs w:val="24"/>
          <w:lang w:eastAsia="ar-SA"/>
        </w:rPr>
        <w:t>као</w:t>
      </w:r>
      <w:r w:rsidR="00FA5011" w:rsidRPr="00FC3B26">
        <w:rPr>
          <w:rFonts w:ascii="Arial Narrow" w:hAnsi="Arial Narrow" w:cs="Arial Narrow"/>
          <w:color w:val="1F497D" w:themeColor="text2"/>
          <w:kern w:val="1"/>
          <w:sz w:val="24"/>
          <w:szCs w:val="24"/>
          <w:lang w:val="sr-Latn-CS" w:eastAsia="ar-SA"/>
        </w:rPr>
        <w:t xml:space="preserve"> </w:t>
      </w:r>
      <w:r w:rsidRPr="00FC3B26">
        <w:rPr>
          <w:rFonts w:ascii="Arial Narrow" w:hAnsi="Arial Narrow" w:cs="Arial Narrow"/>
          <w:color w:val="1F497D" w:themeColor="text2"/>
          <w:kern w:val="1"/>
          <w:sz w:val="24"/>
          <w:szCs w:val="24"/>
          <w:lang w:eastAsia="ar-SA"/>
        </w:rPr>
        <w:t>и</w:t>
      </w:r>
      <w:r w:rsidR="00FA5011" w:rsidRPr="00FC3B26">
        <w:rPr>
          <w:rFonts w:ascii="Arial Narrow" w:hAnsi="Arial Narrow" w:cs="Arial Narrow"/>
          <w:color w:val="1F497D" w:themeColor="text2"/>
          <w:kern w:val="1"/>
          <w:sz w:val="24"/>
          <w:szCs w:val="24"/>
          <w:lang w:val="sr-Latn-CS" w:eastAsia="ar-SA"/>
        </w:rPr>
        <w:t xml:space="preserve"> </w:t>
      </w:r>
      <w:r w:rsidRPr="00FC3B26">
        <w:rPr>
          <w:rFonts w:ascii="Arial Narrow" w:hAnsi="Arial Narrow" w:cs="Arial Narrow"/>
          <w:color w:val="1F497D" w:themeColor="text2"/>
          <w:kern w:val="1"/>
          <w:sz w:val="24"/>
          <w:szCs w:val="24"/>
          <w:lang w:eastAsia="ar-SA"/>
        </w:rPr>
        <w:t>одговорност</w:t>
      </w:r>
      <w:r w:rsidR="00FA5011" w:rsidRPr="00FC3B26">
        <w:rPr>
          <w:rFonts w:ascii="Arial Narrow" w:hAnsi="Arial Narrow" w:cs="Arial Narrow"/>
          <w:color w:val="1F497D" w:themeColor="text2"/>
          <w:kern w:val="1"/>
          <w:sz w:val="24"/>
          <w:szCs w:val="24"/>
          <w:lang w:val="sr-Latn-CS" w:eastAsia="ar-SA"/>
        </w:rPr>
        <w:t xml:space="preserve"> </w:t>
      </w:r>
      <w:r w:rsidRPr="00FC3B26">
        <w:rPr>
          <w:rFonts w:ascii="Arial Narrow" w:hAnsi="Arial Narrow" w:cs="Arial Narrow"/>
          <w:color w:val="1F497D" w:themeColor="text2"/>
          <w:kern w:val="1"/>
          <w:sz w:val="24"/>
          <w:szCs w:val="24"/>
          <w:lang w:eastAsia="ar-SA"/>
        </w:rPr>
        <w:t>за</w:t>
      </w:r>
      <w:r w:rsidR="00FA5011" w:rsidRPr="00FC3B26">
        <w:rPr>
          <w:rFonts w:ascii="Arial Narrow" w:hAnsi="Arial Narrow" w:cs="Arial Narrow"/>
          <w:color w:val="1F497D" w:themeColor="text2"/>
          <w:kern w:val="1"/>
          <w:sz w:val="24"/>
          <w:szCs w:val="24"/>
          <w:lang w:val="sr-Latn-CS" w:eastAsia="ar-SA"/>
        </w:rPr>
        <w:t xml:space="preserve"> </w:t>
      </w:r>
      <w:r w:rsidRPr="00FC3B26">
        <w:rPr>
          <w:rFonts w:ascii="Arial Narrow" w:hAnsi="Arial Narrow" w:cs="Arial Narrow"/>
          <w:color w:val="1F497D" w:themeColor="text2"/>
          <w:kern w:val="1"/>
          <w:sz w:val="24"/>
          <w:szCs w:val="24"/>
          <w:lang w:eastAsia="ar-SA"/>
        </w:rPr>
        <w:t>повреду</w:t>
      </w:r>
      <w:r w:rsidR="00FA5011" w:rsidRPr="00FC3B26">
        <w:rPr>
          <w:rFonts w:ascii="Arial Narrow" w:hAnsi="Arial Narrow" w:cs="Arial Narrow"/>
          <w:color w:val="1F497D" w:themeColor="text2"/>
          <w:kern w:val="1"/>
          <w:sz w:val="24"/>
          <w:szCs w:val="24"/>
          <w:lang w:val="sr-Latn-CS" w:eastAsia="ar-SA"/>
        </w:rPr>
        <w:t xml:space="preserve"> </w:t>
      </w:r>
      <w:r w:rsidRPr="00FC3B26">
        <w:rPr>
          <w:rFonts w:ascii="Arial Narrow" w:hAnsi="Arial Narrow" w:cs="Arial Narrow"/>
          <w:color w:val="1F497D" w:themeColor="text2"/>
          <w:kern w:val="1"/>
          <w:sz w:val="24"/>
          <w:szCs w:val="24"/>
          <w:lang w:eastAsia="ar-SA"/>
        </w:rPr>
        <w:t>заштићених</w:t>
      </w:r>
      <w:r w:rsidR="00FA5011" w:rsidRPr="00FC3B26">
        <w:rPr>
          <w:rFonts w:ascii="Arial Narrow" w:hAnsi="Arial Narrow" w:cs="Arial Narrow"/>
          <w:color w:val="1F497D" w:themeColor="text2"/>
          <w:kern w:val="1"/>
          <w:sz w:val="24"/>
          <w:szCs w:val="24"/>
          <w:lang w:val="sr-Latn-CS" w:eastAsia="ar-SA"/>
        </w:rPr>
        <w:t xml:space="preserve"> </w:t>
      </w:r>
      <w:r w:rsidRPr="00FC3B26">
        <w:rPr>
          <w:rFonts w:ascii="Arial Narrow" w:hAnsi="Arial Narrow" w:cs="Arial Narrow"/>
          <w:color w:val="1F497D" w:themeColor="text2"/>
          <w:kern w:val="1"/>
          <w:sz w:val="24"/>
          <w:szCs w:val="24"/>
          <w:lang w:eastAsia="ar-SA"/>
        </w:rPr>
        <w:t>права</w:t>
      </w:r>
      <w:r w:rsidR="00FA5011" w:rsidRPr="00FC3B26">
        <w:rPr>
          <w:rFonts w:ascii="Arial Narrow" w:hAnsi="Arial Narrow" w:cs="Arial Narrow"/>
          <w:color w:val="1F497D" w:themeColor="text2"/>
          <w:kern w:val="1"/>
          <w:sz w:val="24"/>
          <w:szCs w:val="24"/>
          <w:lang w:val="sr-Latn-CS" w:eastAsia="ar-SA"/>
        </w:rPr>
        <w:t xml:space="preserve"> </w:t>
      </w:r>
      <w:r w:rsidRPr="00FC3B26">
        <w:rPr>
          <w:rFonts w:ascii="Arial Narrow" w:hAnsi="Arial Narrow" w:cs="Arial Narrow"/>
          <w:color w:val="1F497D" w:themeColor="text2"/>
          <w:kern w:val="1"/>
          <w:sz w:val="24"/>
          <w:szCs w:val="24"/>
          <w:lang w:eastAsia="ar-SA"/>
        </w:rPr>
        <w:t>интелектуалне</w:t>
      </w:r>
      <w:r w:rsidR="00FA5011" w:rsidRPr="00FC3B26">
        <w:rPr>
          <w:rFonts w:ascii="Arial Narrow" w:hAnsi="Arial Narrow" w:cs="Arial Narrow"/>
          <w:color w:val="1F497D" w:themeColor="text2"/>
          <w:kern w:val="1"/>
          <w:sz w:val="24"/>
          <w:szCs w:val="24"/>
          <w:lang w:val="sr-Latn-CS" w:eastAsia="ar-SA"/>
        </w:rPr>
        <w:t xml:space="preserve"> </w:t>
      </w:r>
      <w:r w:rsidRPr="00FC3B26">
        <w:rPr>
          <w:rFonts w:ascii="Arial Narrow" w:hAnsi="Arial Narrow" w:cs="Arial Narrow"/>
          <w:color w:val="1F497D" w:themeColor="text2"/>
          <w:kern w:val="1"/>
          <w:sz w:val="24"/>
          <w:szCs w:val="24"/>
          <w:lang w:eastAsia="ar-SA"/>
        </w:rPr>
        <w:t>својине</w:t>
      </w:r>
      <w:r w:rsidR="00FA5011" w:rsidRPr="00FC3B26">
        <w:rPr>
          <w:rFonts w:ascii="Arial Narrow" w:hAnsi="Arial Narrow" w:cs="Arial Narrow"/>
          <w:color w:val="1F497D" w:themeColor="text2"/>
          <w:kern w:val="1"/>
          <w:sz w:val="24"/>
          <w:szCs w:val="24"/>
          <w:lang w:val="sr-Latn-CS" w:eastAsia="ar-SA"/>
        </w:rPr>
        <w:t xml:space="preserve"> </w:t>
      </w:r>
      <w:r w:rsidRPr="00FC3B26">
        <w:rPr>
          <w:rFonts w:ascii="Arial Narrow" w:hAnsi="Arial Narrow" w:cs="Arial Narrow"/>
          <w:color w:val="1F497D" w:themeColor="text2"/>
          <w:kern w:val="1"/>
          <w:sz w:val="24"/>
          <w:szCs w:val="24"/>
          <w:lang w:eastAsia="ar-SA"/>
        </w:rPr>
        <w:t>трећих</w:t>
      </w:r>
      <w:r w:rsidR="00FA5011" w:rsidRPr="00FC3B26">
        <w:rPr>
          <w:rFonts w:ascii="Arial Narrow" w:hAnsi="Arial Narrow" w:cs="Arial Narrow"/>
          <w:color w:val="1F497D" w:themeColor="text2"/>
          <w:kern w:val="1"/>
          <w:sz w:val="24"/>
          <w:szCs w:val="24"/>
          <w:lang w:val="sr-Latn-CS" w:eastAsia="ar-SA"/>
        </w:rPr>
        <w:t xml:space="preserve"> </w:t>
      </w:r>
      <w:r w:rsidRPr="00FC3B26">
        <w:rPr>
          <w:rFonts w:ascii="Arial Narrow" w:hAnsi="Arial Narrow" w:cs="Arial Narrow"/>
          <w:color w:val="1F497D" w:themeColor="text2"/>
          <w:kern w:val="1"/>
          <w:sz w:val="24"/>
          <w:szCs w:val="24"/>
          <w:lang w:eastAsia="ar-SA"/>
        </w:rPr>
        <w:t>лица</w:t>
      </w:r>
      <w:r w:rsidR="00FA5011" w:rsidRPr="00FC3B26">
        <w:rPr>
          <w:rFonts w:ascii="Arial Narrow" w:hAnsi="Arial Narrow" w:cs="Arial Narrow"/>
          <w:color w:val="1F497D" w:themeColor="text2"/>
          <w:kern w:val="1"/>
          <w:sz w:val="24"/>
          <w:szCs w:val="24"/>
          <w:lang w:val="sr-Latn-CS" w:eastAsia="ar-SA"/>
        </w:rPr>
        <w:t xml:space="preserve"> </w:t>
      </w:r>
      <w:r w:rsidRPr="00FC3B26">
        <w:rPr>
          <w:rFonts w:ascii="Arial Narrow" w:hAnsi="Arial Narrow" w:cs="Arial Narrow"/>
          <w:color w:val="1F497D" w:themeColor="text2"/>
          <w:kern w:val="1"/>
          <w:sz w:val="24"/>
          <w:szCs w:val="24"/>
          <w:lang w:eastAsia="ar-SA"/>
        </w:rPr>
        <w:t>сноси</w:t>
      </w:r>
      <w:r w:rsidR="00FA5011" w:rsidRPr="00FC3B26">
        <w:rPr>
          <w:rFonts w:ascii="Arial Narrow" w:hAnsi="Arial Narrow" w:cs="Arial Narrow"/>
          <w:color w:val="1F497D" w:themeColor="text2"/>
          <w:kern w:val="1"/>
          <w:sz w:val="24"/>
          <w:szCs w:val="24"/>
          <w:lang w:val="sr-Latn-CS" w:eastAsia="ar-SA"/>
        </w:rPr>
        <w:t xml:space="preserve"> </w:t>
      </w:r>
      <w:r w:rsidRPr="00FC3B26">
        <w:rPr>
          <w:rFonts w:ascii="Arial Narrow" w:hAnsi="Arial Narrow" w:cs="Arial Narrow"/>
          <w:color w:val="1F497D" w:themeColor="text2"/>
          <w:kern w:val="1"/>
          <w:sz w:val="24"/>
          <w:szCs w:val="24"/>
          <w:lang w:eastAsia="ar-SA"/>
        </w:rPr>
        <w:t>понуђач</w:t>
      </w:r>
      <w:r w:rsidRPr="00FC3B26">
        <w:rPr>
          <w:rFonts w:ascii="Arial Narrow" w:hAnsi="Arial Narrow" w:cs="Arial Narrow"/>
          <w:color w:val="1F497D" w:themeColor="text2"/>
          <w:kern w:val="1"/>
          <w:sz w:val="24"/>
          <w:szCs w:val="24"/>
          <w:lang w:val="sr-Latn-CS" w:eastAsia="ar-SA"/>
        </w:rPr>
        <w:t>.</w:t>
      </w:r>
      <w:proofErr w:type="gramEnd"/>
    </w:p>
    <w:p w:rsidR="003273A6" w:rsidRPr="00634E34" w:rsidRDefault="003273A6" w:rsidP="00054CEE">
      <w:pPr>
        <w:suppressAutoHyphens/>
        <w:spacing w:after="0" w:line="100" w:lineRule="atLeast"/>
        <w:jc w:val="both"/>
        <w:rPr>
          <w:rFonts w:ascii="Arial" w:eastAsia="Arial Unicode MS" w:hAnsi="Arial"/>
          <w:b/>
          <w:bCs/>
          <w:color w:val="FF0000"/>
          <w:kern w:val="1"/>
          <w:sz w:val="24"/>
          <w:szCs w:val="24"/>
          <w:lang w:val="sr-Latn-CS" w:eastAsia="ar-SA"/>
        </w:rPr>
      </w:pPr>
    </w:p>
    <w:p w:rsidR="00556DA2" w:rsidRPr="00634E34" w:rsidRDefault="00556DA2" w:rsidP="00054CEE">
      <w:pPr>
        <w:suppressAutoHyphens/>
        <w:spacing w:after="0" w:line="100" w:lineRule="atLeast"/>
        <w:jc w:val="both"/>
        <w:rPr>
          <w:rFonts w:ascii="Arial" w:eastAsia="Arial Unicode MS" w:hAnsi="Arial"/>
          <w:b/>
          <w:bCs/>
          <w:color w:val="FF0000"/>
          <w:kern w:val="1"/>
          <w:sz w:val="24"/>
          <w:szCs w:val="24"/>
          <w:lang w:val="sr-Latn-CS" w:eastAsia="ar-SA"/>
        </w:rPr>
      </w:pPr>
    </w:p>
    <w:p w:rsidR="00556DA2" w:rsidRPr="00634E34" w:rsidRDefault="00556DA2" w:rsidP="00054CEE">
      <w:pPr>
        <w:suppressAutoHyphens/>
        <w:spacing w:after="0" w:line="100" w:lineRule="atLeast"/>
        <w:jc w:val="both"/>
        <w:rPr>
          <w:rFonts w:ascii="Arial" w:eastAsia="Arial Unicode MS" w:hAnsi="Arial"/>
          <w:b/>
          <w:bCs/>
          <w:color w:val="FF0000"/>
          <w:kern w:val="1"/>
          <w:sz w:val="24"/>
          <w:szCs w:val="24"/>
          <w:lang w:val="sr-Latn-CS" w:eastAsia="ar-SA"/>
        </w:rPr>
      </w:pPr>
    </w:p>
    <w:p w:rsidR="003273A6" w:rsidRPr="00FC3B26" w:rsidRDefault="003273A6" w:rsidP="00054CEE">
      <w:pPr>
        <w:suppressAutoHyphens/>
        <w:spacing w:after="0" w:line="100" w:lineRule="atLeast"/>
        <w:jc w:val="both"/>
        <w:rPr>
          <w:rFonts w:ascii="Arial Narrow" w:eastAsia="Arial Unicode MS" w:hAnsi="Arial Narrow" w:cs="Arial Narrow"/>
          <w:b/>
          <w:bCs/>
          <w:color w:val="1F497D" w:themeColor="text2"/>
          <w:kern w:val="1"/>
          <w:sz w:val="24"/>
          <w:szCs w:val="24"/>
          <w:lang w:val="sr-Latn-CS" w:eastAsia="ar-SA"/>
        </w:rPr>
      </w:pPr>
      <w:r w:rsidRPr="00FC3B26">
        <w:rPr>
          <w:rFonts w:ascii="Arial Narrow" w:eastAsia="Arial Unicode MS" w:hAnsi="Arial Narrow" w:cs="Arial Narrow"/>
          <w:b/>
          <w:bCs/>
          <w:color w:val="1F497D" w:themeColor="text2"/>
          <w:kern w:val="1"/>
          <w:sz w:val="24"/>
          <w:szCs w:val="24"/>
          <w:lang w:val="sr-Latn-CS" w:eastAsia="ar-SA"/>
        </w:rPr>
        <w:lastRenderedPageBreak/>
        <w:t>2</w:t>
      </w:r>
      <w:r w:rsidRPr="00FC3B26">
        <w:rPr>
          <w:rFonts w:ascii="Arial Narrow" w:eastAsia="Arial Unicode MS" w:hAnsi="Arial Narrow" w:cs="Arial Narrow"/>
          <w:b/>
          <w:bCs/>
          <w:color w:val="1F497D" w:themeColor="text2"/>
          <w:kern w:val="1"/>
          <w:sz w:val="24"/>
          <w:szCs w:val="24"/>
          <w:lang w:val="sr-Cyrl-CS" w:eastAsia="ar-SA"/>
        </w:rPr>
        <w:t>0</w:t>
      </w:r>
      <w:r w:rsidRPr="00FC3B26">
        <w:rPr>
          <w:rFonts w:ascii="Arial Narrow" w:eastAsia="Arial Unicode MS" w:hAnsi="Arial Narrow" w:cs="Arial Narrow"/>
          <w:b/>
          <w:bCs/>
          <w:color w:val="1F497D" w:themeColor="text2"/>
          <w:kern w:val="1"/>
          <w:sz w:val="24"/>
          <w:szCs w:val="24"/>
          <w:lang w:val="sr-Latn-CS" w:eastAsia="ar-SA"/>
        </w:rPr>
        <w:t xml:space="preserve">. </w:t>
      </w:r>
      <w:r w:rsidRPr="00556DA2">
        <w:rPr>
          <w:rFonts w:ascii="Arial Narrow" w:eastAsia="Arial Unicode MS" w:hAnsi="Arial Narrow" w:cs="Arial Narrow"/>
          <w:b/>
          <w:bCs/>
          <w:color w:val="1F497D" w:themeColor="text2"/>
          <w:kern w:val="1"/>
          <w:sz w:val="24"/>
          <w:szCs w:val="24"/>
          <w:lang w:eastAsia="ar-SA"/>
        </w:rPr>
        <w:t>НАЧИН</w:t>
      </w:r>
      <w:r w:rsidR="00FC3B26" w:rsidRPr="00634E34">
        <w:rPr>
          <w:rFonts w:ascii="Arial Narrow" w:eastAsia="Arial Unicode MS" w:hAnsi="Arial Narrow" w:cs="Arial Narrow"/>
          <w:b/>
          <w:bCs/>
          <w:color w:val="1F497D" w:themeColor="text2"/>
          <w:kern w:val="1"/>
          <w:sz w:val="24"/>
          <w:szCs w:val="24"/>
          <w:lang w:val="sr-Latn-CS" w:eastAsia="ar-SA"/>
        </w:rPr>
        <w:t xml:space="preserve"> </w:t>
      </w:r>
      <w:r w:rsidRPr="00556DA2">
        <w:rPr>
          <w:rFonts w:ascii="Arial Narrow" w:eastAsia="Arial Unicode MS" w:hAnsi="Arial Narrow" w:cs="Arial Narrow"/>
          <w:b/>
          <w:bCs/>
          <w:color w:val="1F497D" w:themeColor="text2"/>
          <w:kern w:val="1"/>
          <w:sz w:val="24"/>
          <w:szCs w:val="24"/>
          <w:lang w:eastAsia="ar-SA"/>
        </w:rPr>
        <w:t>И</w:t>
      </w:r>
      <w:r w:rsidR="00FC3B26" w:rsidRPr="00634E34">
        <w:rPr>
          <w:rFonts w:ascii="Arial Narrow" w:eastAsia="Arial Unicode MS" w:hAnsi="Arial Narrow" w:cs="Arial Narrow"/>
          <w:b/>
          <w:bCs/>
          <w:color w:val="1F497D" w:themeColor="text2"/>
          <w:kern w:val="1"/>
          <w:sz w:val="24"/>
          <w:szCs w:val="24"/>
          <w:lang w:val="sr-Latn-CS" w:eastAsia="ar-SA"/>
        </w:rPr>
        <w:t xml:space="preserve"> </w:t>
      </w:r>
      <w:r w:rsidRPr="00556DA2">
        <w:rPr>
          <w:rFonts w:ascii="Arial Narrow" w:eastAsia="Arial Unicode MS" w:hAnsi="Arial Narrow" w:cs="Arial Narrow"/>
          <w:b/>
          <w:bCs/>
          <w:color w:val="1F497D" w:themeColor="text2"/>
          <w:kern w:val="1"/>
          <w:sz w:val="24"/>
          <w:szCs w:val="24"/>
          <w:lang w:eastAsia="ar-SA"/>
        </w:rPr>
        <w:t>РОК</w:t>
      </w:r>
      <w:r w:rsidR="00FC3B26" w:rsidRPr="00634E34">
        <w:rPr>
          <w:rFonts w:ascii="Arial Narrow" w:eastAsia="Arial Unicode MS" w:hAnsi="Arial Narrow" w:cs="Arial Narrow"/>
          <w:b/>
          <w:bCs/>
          <w:color w:val="1F497D" w:themeColor="text2"/>
          <w:kern w:val="1"/>
          <w:sz w:val="24"/>
          <w:szCs w:val="24"/>
          <w:lang w:val="sr-Latn-CS" w:eastAsia="ar-SA"/>
        </w:rPr>
        <w:t xml:space="preserve"> </w:t>
      </w:r>
      <w:r w:rsidRPr="00556DA2">
        <w:rPr>
          <w:rFonts w:ascii="Arial Narrow" w:eastAsia="Arial Unicode MS" w:hAnsi="Arial Narrow" w:cs="Arial Narrow"/>
          <w:b/>
          <w:bCs/>
          <w:color w:val="1F497D" w:themeColor="text2"/>
          <w:kern w:val="1"/>
          <w:sz w:val="24"/>
          <w:szCs w:val="24"/>
          <w:lang w:eastAsia="ar-SA"/>
        </w:rPr>
        <w:t>ЗА</w:t>
      </w:r>
      <w:r w:rsidR="00FC3B26" w:rsidRPr="00634E34">
        <w:rPr>
          <w:rFonts w:ascii="Arial Narrow" w:eastAsia="Arial Unicode MS" w:hAnsi="Arial Narrow" w:cs="Arial Narrow"/>
          <w:b/>
          <w:bCs/>
          <w:color w:val="1F497D" w:themeColor="text2"/>
          <w:kern w:val="1"/>
          <w:sz w:val="24"/>
          <w:szCs w:val="24"/>
          <w:lang w:val="sr-Latn-CS" w:eastAsia="ar-SA"/>
        </w:rPr>
        <w:t xml:space="preserve"> </w:t>
      </w:r>
      <w:r w:rsidRPr="00556DA2">
        <w:rPr>
          <w:rFonts w:ascii="Arial Narrow" w:eastAsia="Arial Unicode MS" w:hAnsi="Arial Narrow" w:cs="Arial Narrow"/>
          <w:b/>
          <w:bCs/>
          <w:color w:val="1F497D" w:themeColor="text2"/>
          <w:kern w:val="1"/>
          <w:sz w:val="24"/>
          <w:szCs w:val="24"/>
          <w:lang w:eastAsia="ar-SA"/>
        </w:rPr>
        <w:t>ПОДНОШЕЊЕ</w:t>
      </w:r>
      <w:r w:rsidR="00FC3B26" w:rsidRPr="00634E34">
        <w:rPr>
          <w:rFonts w:ascii="Arial Narrow" w:eastAsia="Arial Unicode MS" w:hAnsi="Arial Narrow" w:cs="Arial Narrow"/>
          <w:b/>
          <w:bCs/>
          <w:color w:val="1F497D" w:themeColor="text2"/>
          <w:kern w:val="1"/>
          <w:sz w:val="24"/>
          <w:szCs w:val="24"/>
          <w:lang w:val="sr-Latn-CS" w:eastAsia="ar-SA"/>
        </w:rPr>
        <w:t xml:space="preserve"> </w:t>
      </w:r>
      <w:r w:rsidRPr="00556DA2">
        <w:rPr>
          <w:rFonts w:ascii="Arial Narrow" w:eastAsia="Arial Unicode MS" w:hAnsi="Arial Narrow" w:cs="Arial Narrow"/>
          <w:b/>
          <w:bCs/>
          <w:color w:val="1F497D" w:themeColor="text2"/>
          <w:kern w:val="1"/>
          <w:sz w:val="24"/>
          <w:szCs w:val="24"/>
          <w:lang w:eastAsia="ar-SA"/>
        </w:rPr>
        <w:t>ЗАХТЕВА</w:t>
      </w:r>
      <w:r w:rsidR="00FC3B26" w:rsidRPr="00634E34">
        <w:rPr>
          <w:rFonts w:ascii="Arial Narrow" w:eastAsia="Arial Unicode MS" w:hAnsi="Arial Narrow" w:cs="Arial Narrow"/>
          <w:b/>
          <w:bCs/>
          <w:color w:val="1F497D" w:themeColor="text2"/>
          <w:kern w:val="1"/>
          <w:sz w:val="24"/>
          <w:szCs w:val="24"/>
          <w:lang w:val="sr-Latn-CS" w:eastAsia="ar-SA"/>
        </w:rPr>
        <w:t xml:space="preserve"> </w:t>
      </w:r>
      <w:r w:rsidRPr="00556DA2">
        <w:rPr>
          <w:rFonts w:ascii="Arial Narrow" w:eastAsia="Arial Unicode MS" w:hAnsi="Arial Narrow" w:cs="Arial Narrow"/>
          <w:b/>
          <w:bCs/>
          <w:color w:val="1F497D" w:themeColor="text2"/>
          <w:kern w:val="1"/>
          <w:sz w:val="24"/>
          <w:szCs w:val="24"/>
          <w:lang w:eastAsia="ar-SA"/>
        </w:rPr>
        <w:t>ЗА</w:t>
      </w:r>
      <w:r w:rsidR="00FC3B26" w:rsidRPr="00634E34">
        <w:rPr>
          <w:rFonts w:ascii="Arial Narrow" w:eastAsia="Arial Unicode MS" w:hAnsi="Arial Narrow" w:cs="Arial Narrow"/>
          <w:b/>
          <w:bCs/>
          <w:color w:val="1F497D" w:themeColor="text2"/>
          <w:kern w:val="1"/>
          <w:sz w:val="24"/>
          <w:szCs w:val="24"/>
          <w:lang w:val="sr-Latn-CS" w:eastAsia="ar-SA"/>
        </w:rPr>
        <w:t xml:space="preserve"> </w:t>
      </w:r>
      <w:r w:rsidRPr="00556DA2">
        <w:rPr>
          <w:rFonts w:ascii="Arial Narrow" w:eastAsia="Arial Unicode MS" w:hAnsi="Arial Narrow" w:cs="Arial Narrow"/>
          <w:b/>
          <w:bCs/>
          <w:color w:val="1F497D" w:themeColor="text2"/>
          <w:kern w:val="1"/>
          <w:sz w:val="24"/>
          <w:szCs w:val="24"/>
          <w:lang w:eastAsia="ar-SA"/>
        </w:rPr>
        <w:t>ЗАШТИТУ</w:t>
      </w:r>
      <w:r w:rsidR="00FC3B26" w:rsidRPr="00634E34">
        <w:rPr>
          <w:rFonts w:ascii="Arial Narrow" w:eastAsia="Arial Unicode MS" w:hAnsi="Arial Narrow" w:cs="Arial Narrow"/>
          <w:b/>
          <w:bCs/>
          <w:color w:val="1F497D" w:themeColor="text2"/>
          <w:kern w:val="1"/>
          <w:sz w:val="24"/>
          <w:szCs w:val="24"/>
          <w:lang w:val="sr-Latn-CS" w:eastAsia="ar-SA"/>
        </w:rPr>
        <w:t xml:space="preserve"> </w:t>
      </w:r>
      <w:r w:rsidRPr="00556DA2">
        <w:rPr>
          <w:rFonts w:ascii="Arial Narrow" w:eastAsia="Arial Unicode MS" w:hAnsi="Arial Narrow" w:cs="Arial Narrow"/>
          <w:b/>
          <w:bCs/>
          <w:color w:val="1F497D" w:themeColor="text2"/>
          <w:kern w:val="1"/>
          <w:sz w:val="24"/>
          <w:szCs w:val="24"/>
          <w:lang w:eastAsia="ar-SA"/>
        </w:rPr>
        <w:t>ПРАВА</w:t>
      </w:r>
      <w:r w:rsidR="00FC3B26" w:rsidRPr="00634E34">
        <w:rPr>
          <w:rFonts w:ascii="Arial Narrow" w:eastAsia="Arial Unicode MS" w:hAnsi="Arial Narrow" w:cs="Arial Narrow"/>
          <w:b/>
          <w:bCs/>
          <w:color w:val="1F497D" w:themeColor="text2"/>
          <w:kern w:val="1"/>
          <w:sz w:val="24"/>
          <w:szCs w:val="24"/>
          <w:lang w:val="sr-Latn-CS" w:eastAsia="ar-SA"/>
        </w:rPr>
        <w:t xml:space="preserve"> </w:t>
      </w:r>
      <w:r w:rsidRPr="00556DA2">
        <w:rPr>
          <w:rFonts w:ascii="Arial Narrow" w:eastAsia="Arial Unicode MS" w:hAnsi="Arial Narrow" w:cs="Arial Narrow"/>
          <w:b/>
          <w:bCs/>
          <w:color w:val="1F497D" w:themeColor="text2"/>
          <w:kern w:val="1"/>
          <w:sz w:val="24"/>
          <w:szCs w:val="24"/>
          <w:lang w:eastAsia="ar-SA"/>
        </w:rPr>
        <w:t>ПОНУЂАЧА</w:t>
      </w:r>
    </w:p>
    <w:p w:rsidR="003273A6" w:rsidRPr="00FC3B26"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ru-RU" w:eastAsia="ar-SA"/>
        </w:rPr>
      </w:pPr>
      <w:r w:rsidRPr="00FC3B26">
        <w:rPr>
          <w:rFonts w:ascii="Arial Narrow" w:eastAsia="Arial Unicode MS" w:hAnsi="Arial Narrow" w:cs="Arial Narrow"/>
          <w:color w:val="1F497D" w:themeColor="text2"/>
          <w:kern w:val="1"/>
          <w:sz w:val="24"/>
          <w:szCs w:val="24"/>
          <w:lang w:eastAsia="ar-SA"/>
        </w:rPr>
        <w:t>Захтев</w:t>
      </w:r>
      <w:r w:rsidR="00FC3B26" w:rsidRPr="00634E34">
        <w:rPr>
          <w:rFonts w:ascii="Arial Narrow" w:eastAsia="Arial Unicode MS" w:hAnsi="Arial Narrow" w:cs="Arial Narrow"/>
          <w:color w:val="1F497D" w:themeColor="text2"/>
          <w:kern w:val="1"/>
          <w:sz w:val="24"/>
          <w:szCs w:val="24"/>
          <w:lang w:val="sr-Latn-CS" w:eastAsia="ar-SA"/>
        </w:rPr>
        <w:t xml:space="preserve"> </w:t>
      </w:r>
      <w:r w:rsidRPr="00FC3B26">
        <w:rPr>
          <w:rFonts w:ascii="Arial Narrow" w:eastAsia="Arial Unicode MS" w:hAnsi="Arial Narrow" w:cs="Arial Narrow"/>
          <w:color w:val="1F497D" w:themeColor="text2"/>
          <w:kern w:val="1"/>
          <w:sz w:val="24"/>
          <w:szCs w:val="24"/>
          <w:lang w:eastAsia="ar-SA"/>
        </w:rPr>
        <w:t>за</w:t>
      </w:r>
      <w:r w:rsidR="00FC3B26" w:rsidRPr="00634E34">
        <w:rPr>
          <w:rFonts w:ascii="Arial Narrow" w:eastAsia="Arial Unicode MS" w:hAnsi="Arial Narrow" w:cs="Arial Narrow"/>
          <w:color w:val="1F497D" w:themeColor="text2"/>
          <w:kern w:val="1"/>
          <w:sz w:val="24"/>
          <w:szCs w:val="24"/>
          <w:lang w:val="sr-Latn-CS" w:eastAsia="ar-SA"/>
        </w:rPr>
        <w:t xml:space="preserve"> </w:t>
      </w:r>
      <w:r w:rsidRPr="00FC3B26">
        <w:rPr>
          <w:rFonts w:ascii="Arial Narrow" w:eastAsia="Arial Unicode MS" w:hAnsi="Arial Narrow" w:cs="Arial Narrow"/>
          <w:color w:val="1F497D" w:themeColor="text2"/>
          <w:kern w:val="1"/>
          <w:sz w:val="24"/>
          <w:szCs w:val="24"/>
          <w:lang w:eastAsia="ar-SA"/>
        </w:rPr>
        <w:t>заштиту</w:t>
      </w:r>
      <w:r w:rsidR="00FC3B26" w:rsidRPr="00634E34">
        <w:rPr>
          <w:rFonts w:ascii="Arial Narrow" w:eastAsia="Arial Unicode MS" w:hAnsi="Arial Narrow" w:cs="Arial Narrow"/>
          <w:color w:val="1F497D" w:themeColor="text2"/>
          <w:kern w:val="1"/>
          <w:sz w:val="24"/>
          <w:szCs w:val="24"/>
          <w:lang w:val="sr-Latn-CS" w:eastAsia="ar-SA"/>
        </w:rPr>
        <w:t xml:space="preserve"> </w:t>
      </w:r>
      <w:r w:rsidRPr="00FC3B26">
        <w:rPr>
          <w:rFonts w:ascii="Arial Narrow" w:eastAsia="Arial Unicode MS" w:hAnsi="Arial Narrow" w:cs="Arial Narrow"/>
          <w:color w:val="1F497D" w:themeColor="text2"/>
          <w:kern w:val="1"/>
          <w:sz w:val="24"/>
          <w:szCs w:val="24"/>
          <w:lang w:eastAsia="ar-SA"/>
        </w:rPr>
        <w:t>права</w:t>
      </w:r>
      <w:r w:rsidR="00FC3B26" w:rsidRPr="00634E34">
        <w:rPr>
          <w:rFonts w:ascii="Arial Narrow" w:eastAsia="Arial Unicode MS" w:hAnsi="Arial Narrow" w:cs="Arial Narrow"/>
          <w:color w:val="1F497D" w:themeColor="text2"/>
          <w:kern w:val="1"/>
          <w:sz w:val="24"/>
          <w:szCs w:val="24"/>
          <w:lang w:val="sr-Latn-CS" w:eastAsia="ar-SA"/>
        </w:rPr>
        <w:t xml:space="preserve"> </w:t>
      </w:r>
      <w:r w:rsidRPr="00FC3B26">
        <w:rPr>
          <w:rFonts w:ascii="Arial Narrow" w:eastAsia="Arial Unicode MS" w:hAnsi="Arial Narrow" w:cs="Arial Narrow"/>
          <w:color w:val="1F497D" w:themeColor="text2"/>
          <w:kern w:val="1"/>
          <w:sz w:val="24"/>
          <w:szCs w:val="24"/>
          <w:lang w:eastAsia="ar-SA"/>
        </w:rPr>
        <w:t>може</w:t>
      </w:r>
      <w:r w:rsidR="00FC3B26" w:rsidRPr="00634E34">
        <w:rPr>
          <w:rFonts w:ascii="Arial Narrow" w:eastAsia="Arial Unicode MS" w:hAnsi="Arial Narrow" w:cs="Arial Narrow"/>
          <w:color w:val="1F497D" w:themeColor="text2"/>
          <w:kern w:val="1"/>
          <w:sz w:val="24"/>
          <w:szCs w:val="24"/>
          <w:lang w:val="sr-Latn-CS" w:eastAsia="ar-SA"/>
        </w:rPr>
        <w:t xml:space="preserve"> </w:t>
      </w:r>
      <w:r w:rsidRPr="00FC3B26">
        <w:rPr>
          <w:rFonts w:ascii="Arial Narrow" w:eastAsia="Arial Unicode MS" w:hAnsi="Arial Narrow" w:cs="Arial Narrow"/>
          <w:color w:val="1F497D" w:themeColor="text2"/>
          <w:kern w:val="1"/>
          <w:sz w:val="24"/>
          <w:szCs w:val="24"/>
          <w:lang w:eastAsia="ar-SA"/>
        </w:rPr>
        <w:t>да</w:t>
      </w:r>
      <w:r w:rsidR="00FC3B26" w:rsidRPr="00634E34">
        <w:rPr>
          <w:rFonts w:ascii="Arial Narrow" w:eastAsia="Arial Unicode MS" w:hAnsi="Arial Narrow" w:cs="Arial Narrow"/>
          <w:color w:val="1F497D" w:themeColor="text2"/>
          <w:kern w:val="1"/>
          <w:sz w:val="24"/>
          <w:szCs w:val="24"/>
          <w:lang w:val="sr-Latn-CS" w:eastAsia="ar-SA"/>
        </w:rPr>
        <w:t xml:space="preserve"> </w:t>
      </w:r>
      <w:r w:rsidRPr="00FC3B26">
        <w:rPr>
          <w:rFonts w:ascii="Arial Narrow" w:eastAsia="Arial Unicode MS" w:hAnsi="Arial Narrow" w:cs="Arial Narrow"/>
          <w:color w:val="1F497D" w:themeColor="text2"/>
          <w:kern w:val="1"/>
          <w:sz w:val="24"/>
          <w:szCs w:val="24"/>
          <w:lang w:eastAsia="ar-SA"/>
        </w:rPr>
        <w:t>поднесе</w:t>
      </w:r>
      <w:r w:rsidR="00FC3B26" w:rsidRPr="00634E34">
        <w:rPr>
          <w:rFonts w:ascii="Arial Narrow" w:eastAsia="Arial Unicode MS" w:hAnsi="Arial Narrow" w:cs="Arial Narrow"/>
          <w:color w:val="1F497D" w:themeColor="text2"/>
          <w:kern w:val="1"/>
          <w:sz w:val="24"/>
          <w:szCs w:val="24"/>
          <w:lang w:val="sr-Latn-CS" w:eastAsia="ar-SA"/>
        </w:rPr>
        <w:t xml:space="preserve"> </w:t>
      </w:r>
      <w:r w:rsidRPr="00FC3B26">
        <w:rPr>
          <w:rFonts w:ascii="Arial Narrow" w:eastAsia="Arial Unicode MS" w:hAnsi="Arial Narrow" w:cs="Arial Narrow"/>
          <w:color w:val="1F497D" w:themeColor="text2"/>
          <w:kern w:val="1"/>
          <w:sz w:val="24"/>
          <w:szCs w:val="24"/>
          <w:lang w:eastAsia="ar-SA"/>
        </w:rPr>
        <w:t>понуђач</w:t>
      </w:r>
      <w:r w:rsidRPr="00FC3B26">
        <w:rPr>
          <w:rFonts w:ascii="Arial Narrow" w:eastAsia="Arial Unicode MS" w:hAnsi="Arial Narrow" w:cs="Arial Narrow"/>
          <w:color w:val="1F497D" w:themeColor="text2"/>
          <w:kern w:val="1"/>
          <w:sz w:val="24"/>
          <w:szCs w:val="24"/>
          <w:lang w:val="sr-Latn-CS" w:eastAsia="ar-SA"/>
        </w:rPr>
        <w:t xml:space="preserve">, </w:t>
      </w:r>
      <w:r w:rsidRPr="00FC3B26">
        <w:rPr>
          <w:rFonts w:ascii="Arial Narrow" w:eastAsia="Arial Unicode MS" w:hAnsi="Arial Narrow" w:cs="Arial Narrow"/>
          <w:color w:val="1F497D" w:themeColor="text2"/>
          <w:kern w:val="1"/>
          <w:sz w:val="24"/>
          <w:szCs w:val="24"/>
          <w:lang w:eastAsia="ar-SA"/>
        </w:rPr>
        <w:t>односно</w:t>
      </w:r>
      <w:r w:rsidR="00FC3B26" w:rsidRPr="00634E34">
        <w:rPr>
          <w:rFonts w:ascii="Arial Narrow" w:eastAsia="Arial Unicode MS" w:hAnsi="Arial Narrow" w:cs="Arial Narrow"/>
          <w:color w:val="1F497D" w:themeColor="text2"/>
          <w:kern w:val="1"/>
          <w:sz w:val="24"/>
          <w:szCs w:val="24"/>
          <w:lang w:val="sr-Latn-CS" w:eastAsia="ar-SA"/>
        </w:rPr>
        <w:t xml:space="preserve"> </w:t>
      </w:r>
      <w:r w:rsidRPr="00FC3B26">
        <w:rPr>
          <w:rFonts w:ascii="Arial Narrow" w:eastAsia="Arial Unicode MS" w:hAnsi="Arial Narrow" w:cs="Arial Narrow"/>
          <w:color w:val="1F497D" w:themeColor="text2"/>
          <w:kern w:val="1"/>
          <w:sz w:val="24"/>
          <w:szCs w:val="24"/>
          <w:lang w:eastAsia="ar-SA"/>
        </w:rPr>
        <w:t>свако</w:t>
      </w:r>
      <w:r w:rsidR="00FC3B26" w:rsidRPr="00634E34">
        <w:rPr>
          <w:rFonts w:ascii="Arial Narrow" w:eastAsia="Arial Unicode MS" w:hAnsi="Arial Narrow" w:cs="Arial Narrow"/>
          <w:color w:val="1F497D" w:themeColor="text2"/>
          <w:kern w:val="1"/>
          <w:sz w:val="24"/>
          <w:szCs w:val="24"/>
          <w:lang w:val="sr-Latn-CS" w:eastAsia="ar-SA"/>
        </w:rPr>
        <w:t xml:space="preserve"> </w:t>
      </w:r>
      <w:r w:rsidRPr="00FC3B26">
        <w:rPr>
          <w:rFonts w:ascii="Arial Narrow" w:eastAsia="Arial Unicode MS" w:hAnsi="Arial Narrow" w:cs="Arial Narrow"/>
          <w:color w:val="1F497D" w:themeColor="text2"/>
          <w:kern w:val="1"/>
          <w:sz w:val="24"/>
          <w:szCs w:val="24"/>
          <w:lang w:eastAsia="ar-SA"/>
        </w:rPr>
        <w:t>заинтересовано</w:t>
      </w:r>
      <w:r w:rsidR="00FC3B26" w:rsidRPr="00634E34">
        <w:rPr>
          <w:rFonts w:ascii="Arial Narrow" w:eastAsia="Arial Unicode MS" w:hAnsi="Arial Narrow" w:cs="Arial Narrow"/>
          <w:color w:val="1F497D" w:themeColor="text2"/>
          <w:kern w:val="1"/>
          <w:sz w:val="24"/>
          <w:szCs w:val="24"/>
          <w:lang w:val="sr-Latn-CS" w:eastAsia="ar-SA"/>
        </w:rPr>
        <w:t xml:space="preserve"> </w:t>
      </w:r>
      <w:r w:rsidRPr="00FC3B26">
        <w:rPr>
          <w:rFonts w:ascii="Arial Narrow" w:eastAsia="Arial Unicode MS" w:hAnsi="Arial Narrow" w:cs="Arial Narrow"/>
          <w:color w:val="1F497D" w:themeColor="text2"/>
          <w:kern w:val="1"/>
          <w:sz w:val="24"/>
          <w:szCs w:val="24"/>
          <w:lang w:eastAsia="ar-SA"/>
        </w:rPr>
        <w:t>лице</w:t>
      </w:r>
      <w:r w:rsidRPr="00FC3B26">
        <w:rPr>
          <w:rFonts w:ascii="Arial Narrow" w:eastAsia="Arial Unicode MS" w:hAnsi="Arial Narrow" w:cs="Arial Narrow"/>
          <w:color w:val="1F497D" w:themeColor="text2"/>
          <w:kern w:val="1"/>
          <w:sz w:val="24"/>
          <w:szCs w:val="24"/>
          <w:lang w:val="sr-Cyrl-CS" w:eastAsia="ar-SA"/>
        </w:rPr>
        <w:t xml:space="preserve"> које има интерес за доделу </w:t>
      </w:r>
      <w:proofErr w:type="gramStart"/>
      <w:r w:rsidRPr="00FC3B26">
        <w:rPr>
          <w:rFonts w:ascii="Arial Narrow" w:eastAsia="Arial Unicode MS" w:hAnsi="Arial Narrow" w:cs="Arial Narrow"/>
          <w:color w:val="1F497D" w:themeColor="text2"/>
          <w:kern w:val="1"/>
          <w:sz w:val="24"/>
          <w:szCs w:val="24"/>
          <w:lang w:val="sr-Cyrl-CS" w:eastAsia="ar-SA"/>
        </w:rPr>
        <w:t>уговора ,</w:t>
      </w:r>
      <w:proofErr w:type="gramEnd"/>
      <w:r w:rsidRPr="00FC3B26">
        <w:rPr>
          <w:rFonts w:ascii="Arial Narrow" w:eastAsia="Arial Unicode MS" w:hAnsi="Arial Narrow" w:cs="Arial Narrow"/>
          <w:color w:val="1F497D" w:themeColor="text2"/>
          <w:kern w:val="1"/>
          <w:sz w:val="24"/>
          <w:szCs w:val="24"/>
          <w:lang w:val="sr-Cyrl-CS" w:eastAsia="ar-SA"/>
        </w:rPr>
        <w:t xml:space="preserve"> односно оквирног споразума у конкретном поступку јавне набавке и који је претрпео или би могао да претрпи штету</w:t>
      </w:r>
      <w:r w:rsidRPr="00FC3B26">
        <w:rPr>
          <w:rFonts w:ascii="Arial Narrow" w:eastAsia="Arial Unicode MS" w:hAnsi="Arial Narrow" w:cs="Arial Narrow"/>
          <w:color w:val="1F497D" w:themeColor="text2"/>
          <w:kern w:val="1"/>
          <w:sz w:val="24"/>
          <w:szCs w:val="24"/>
          <w:lang w:val="ru-RU" w:eastAsia="ar-SA"/>
        </w:rPr>
        <w:t>.</w:t>
      </w:r>
    </w:p>
    <w:p w:rsidR="003273A6" w:rsidRPr="00FC3B26" w:rsidRDefault="003273A6" w:rsidP="00054CEE">
      <w:pPr>
        <w:spacing w:after="0" w:line="240" w:lineRule="auto"/>
        <w:jc w:val="both"/>
        <w:rPr>
          <w:rFonts w:ascii="Arial Narrow" w:hAnsi="Arial Narrow" w:cs="Arial Narrow"/>
          <w:color w:val="1F497D" w:themeColor="text2"/>
          <w:kern w:val="1"/>
          <w:sz w:val="24"/>
          <w:szCs w:val="24"/>
          <w:lang w:val="ru-RU" w:eastAsia="ar-SA"/>
        </w:rPr>
      </w:pPr>
      <w:r w:rsidRPr="00FC3B26">
        <w:rPr>
          <w:rFonts w:ascii="Arial Narrow" w:eastAsia="Arial Unicode MS" w:hAnsi="Arial Narrow" w:cs="Arial Narrow"/>
          <w:color w:val="1F497D" w:themeColor="text2"/>
          <w:kern w:val="1"/>
          <w:sz w:val="24"/>
          <w:szCs w:val="24"/>
          <w:lang w:val="ru-RU" w:eastAsia="ar-SA"/>
        </w:rPr>
        <w:t xml:space="preserve">Захтев за заштиту права подноси се </w:t>
      </w:r>
      <w:r w:rsidRPr="00FC3B26">
        <w:rPr>
          <w:rFonts w:ascii="Arial Narrow" w:eastAsia="Arial Unicode MS" w:hAnsi="Arial Narrow" w:cs="Arial Narrow"/>
          <w:color w:val="1F497D" w:themeColor="text2"/>
          <w:kern w:val="1"/>
          <w:sz w:val="24"/>
          <w:szCs w:val="24"/>
          <w:lang w:val="sr-Cyrl-CS" w:eastAsia="ar-SA"/>
        </w:rPr>
        <w:t xml:space="preserve">наручиоцу, а копија се истовремено доставља </w:t>
      </w:r>
      <w:r w:rsidRPr="00FC3B26">
        <w:rPr>
          <w:rFonts w:ascii="Arial Narrow" w:eastAsia="Arial Unicode MS" w:hAnsi="Arial Narrow" w:cs="Arial Narrow"/>
          <w:color w:val="1F497D" w:themeColor="text2"/>
          <w:kern w:val="1"/>
          <w:sz w:val="24"/>
          <w:szCs w:val="24"/>
          <w:lang w:val="ru-RU" w:eastAsia="ar-SA"/>
        </w:rPr>
        <w:t>Републичкој комисији</w:t>
      </w:r>
      <w:r w:rsidRPr="00FC3B26">
        <w:rPr>
          <w:rFonts w:ascii="Arial Narrow" w:eastAsia="Arial Unicode MS" w:hAnsi="Arial Narrow" w:cs="Arial Narrow"/>
          <w:color w:val="1F497D" w:themeColor="text2"/>
          <w:kern w:val="1"/>
          <w:sz w:val="24"/>
          <w:szCs w:val="24"/>
          <w:lang w:val="sr-Cyrl-CS" w:eastAsia="ar-SA"/>
        </w:rPr>
        <w:t>.</w:t>
      </w:r>
    </w:p>
    <w:p w:rsidR="003273A6" w:rsidRPr="00FC3B26" w:rsidRDefault="003273A6" w:rsidP="00054CEE">
      <w:pPr>
        <w:spacing w:after="0" w:line="240" w:lineRule="auto"/>
        <w:jc w:val="both"/>
        <w:rPr>
          <w:rFonts w:ascii="Arial Narrow" w:hAnsi="Arial Narrow" w:cs="Arial Narrow"/>
          <w:color w:val="1F497D" w:themeColor="text2"/>
          <w:sz w:val="24"/>
          <w:szCs w:val="24"/>
          <w:lang w:val="ru-RU"/>
        </w:rPr>
      </w:pPr>
      <w:r w:rsidRPr="00FC3B26">
        <w:rPr>
          <w:rFonts w:ascii="Arial Narrow" w:hAnsi="Arial Narrow" w:cs="Arial Narrow"/>
          <w:color w:val="1F497D" w:themeColor="text2"/>
          <w:sz w:val="24"/>
          <w:szCs w:val="24"/>
          <w:lang w:val="ru-RU"/>
        </w:rPr>
        <w:t xml:space="preserve">Захтев  за  заштиту  права  се  подноси  непосредно, електронском поштом на </w:t>
      </w:r>
      <w:r w:rsidRPr="00FC3B26">
        <w:rPr>
          <w:rFonts w:ascii="Arial Narrow" w:hAnsi="Arial Narrow" w:cs="Arial Narrow"/>
          <w:color w:val="1F497D" w:themeColor="text2"/>
          <w:sz w:val="24"/>
          <w:szCs w:val="24"/>
        </w:rPr>
        <w:t>e</w:t>
      </w:r>
      <w:r w:rsidRPr="00FC3B26">
        <w:rPr>
          <w:rFonts w:ascii="Arial Narrow" w:hAnsi="Arial Narrow" w:cs="Arial Narrow"/>
          <w:color w:val="1F497D" w:themeColor="text2"/>
          <w:sz w:val="24"/>
          <w:szCs w:val="24"/>
          <w:lang w:val="ru-RU"/>
        </w:rPr>
        <w:t>-</w:t>
      </w:r>
      <w:r w:rsidRPr="00FC3B26">
        <w:rPr>
          <w:rFonts w:ascii="Arial Narrow" w:hAnsi="Arial Narrow" w:cs="Arial Narrow"/>
          <w:color w:val="1F497D" w:themeColor="text2"/>
          <w:sz w:val="24"/>
          <w:szCs w:val="24"/>
        </w:rPr>
        <w:t>mail</w:t>
      </w:r>
      <w:r w:rsidRPr="00FC3B26">
        <w:rPr>
          <w:rFonts w:ascii="Arial Narrow" w:hAnsi="Arial Narrow" w:cs="Arial Narrow"/>
          <w:color w:val="1F497D" w:themeColor="text2"/>
          <w:sz w:val="24"/>
          <w:szCs w:val="24"/>
          <w:lang w:val="ru-RU"/>
        </w:rPr>
        <w:t xml:space="preserve">:  </w:t>
      </w:r>
      <w:hyperlink r:id="rId14" w:history="1">
        <w:r w:rsidR="00C55063" w:rsidRPr="00F27C65">
          <w:rPr>
            <w:rStyle w:val="Hyperlink"/>
            <w:rFonts w:ascii="Arial Narrow" w:hAnsi="Arial Narrow" w:cs="Arial Narrow"/>
            <w:sz w:val="24"/>
            <w:szCs w:val="24"/>
          </w:rPr>
          <w:t>tov.javnenabavke</w:t>
        </w:r>
        <w:r w:rsidR="00C55063" w:rsidRPr="00F27C65">
          <w:rPr>
            <w:rStyle w:val="Hyperlink"/>
            <w:rFonts w:ascii="Arial Narrow" w:hAnsi="Arial Narrow" w:cs="Arial Narrow"/>
            <w:sz w:val="24"/>
            <w:szCs w:val="24"/>
            <w:lang w:val="ru-RU"/>
          </w:rPr>
          <w:t>@</w:t>
        </w:r>
        <w:r w:rsidR="00C55063" w:rsidRPr="00F27C65">
          <w:rPr>
            <w:rStyle w:val="Hyperlink"/>
            <w:rFonts w:ascii="Arial Narrow" w:hAnsi="Arial Narrow" w:cs="Arial Narrow"/>
            <w:sz w:val="24"/>
            <w:szCs w:val="24"/>
          </w:rPr>
          <w:t>gmail</w:t>
        </w:r>
        <w:r w:rsidR="00C55063" w:rsidRPr="00F27C65">
          <w:rPr>
            <w:rStyle w:val="Hyperlink"/>
            <w:rFonts w:ascii="Arial Narrow" w:hAnsi="Arial Narrow" w:cs="Arial Narrow"/>
            <w:sz w:val="24"/>
            <w:szCs w:val="24"/>
            <w:lang w:val="ru-RU"/>
          </w:rPr>
          <w:t>.</w:t>
        </w:r>
        <w:r w:rsidR="00C55063" w:rsidRPr="00F27C65">
          <w:rPr>
            <w:rStyle w:val="Hyperlink"/>
            <w:rFonts w:ascii="Arial Narrow" w:hAnsi="Arial Narrow" w:cs="Arial Narrow"/>
            <w:sz w:val="24"/>
            <w:szCs w:val="24"/>
          </w:rPr>
          <w:t>com</w:t>
        </w:r>
      </w:hyperlink>
      <w:r w:rsidRPr="00FC3B26">
        <w:rPr>
          <w:rFonts w:ascii="Arial Narrow" w:hAnsi="Arial Narrow" w:cs="Arial Narrow"/>
          <w:color w:val="1F497D" w:themeColor="text2"/>
          <w:sz w:val="24"/>
          <w:szCs w:val="24"/>
          <w:lang w:val="ru-RU"/>
        </w:rPr>
        <w:t>,  као и  препорученом  пошиљком  са  повратницом</w:t>
      </w:r>
      <w:r w:rsidRPr="00FC3B26">
        <w:rPr>
          <w:rFonts w:ascii="Arial Narrow" w:hAnsi="Arial Narrow" w:cs="Arial Narrow"/>
          <w:color w:val="1F497D" w:themeColor="text2"/>
          <w:kern w:val="1"/>
          <w:sz w:val="24"/>
          <w:szCs w:val="24"/>
          <w:lang w:val="ru-RU" w:eastAsia="ar-SA"/>
        </w:rPr>
        <w:t>на а</w:t>
      </w:r>
      <w:r w:rsidR="00C55063">
        <w:rPr>
          <w:rFonts w:ascii="Arial Narrow" w:hAnsi="Arial Narrow" w:cs="Arial Narrow"/>
          <w:color w:val="1F497D" w:themeColor="text2"/>
          <w:kern w:val="1"/>
          <w:sz w:val="24"/>
          <w:szCs w:val="24"/>
          <w:lang w:val="ru-RU" w:eastAsia="ar-SA"/>
        </w:rPr>
        <w:t>дресу: Туристичка организација</w:t>
      </w:r>
      <w:r w:rsidRPr="00FC3B26">
        <w:rPr>
          <w:rFonts w:ascii="Arial Narrow" w:hAnsi="Arial Narrow" w:cs="Arial Narrow"/>
          <w:color w:val="1F497D" w:themeColor="text2"/>
          <w:kern w:val="1"/>
          <w:sz w:val="24"/>
          <w:szCs w:val="24"/>
          <w:lang w:val="ru-RU" w:eastAsia="ar-SA"/>
        </w:rPr>
        <w:t xml:space="preserve"> Вршац, Трг Победе 1. Вршац 26300.</w:t>
      </w:r>
    </w:p>
    <w:p w:rsidR="003273A6" w:rsidRPr="00FC3B26" w:rsidRDefault="003273A6" w:rsidP="00054CEE">
      <w:pPr>
        <w:spacing w:after="0" w:line="240" w:lineRule="auto"/>
        <w:ind w:left="720"/>
        <w:jc w:val="both"/>
        <w:rPr>
          <w:rFonts w:ascii="Arial Narrow" w:hAnsi="Arial Narrow" w:cs="Arial Narrow"/>
          <w:color w:val="1F497D" w:themeColor="text2"/>
          <w:sz w:val="24"/>
          <w:szCs w:val="24"/>
          <w:lang w:val="ru-RU"/>
        </w:rPr>
      </w:pPr>
      <w:r w:rsidRPr="00FC3B26">
        <w:rPr>
          <w:rFonts w:ascii="Arial Narrow" w:hAnsi="Arial Narrow" w:cs="Arial Narrow"/>
          <w:color w:val="1F497D" w:themeColor="text2"/>
          <w:sz w:val="24"/>
          <w:szCs w:val="24"/>
        </w:rPr>
        <w:t> </w:t>
      </w:r>
    </w:p>
    <w:p w:rsidR="003273A6" w:rsidRPr="00FC3B26"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ru-RU" w:eastAsia="ar-SA"/>
        </w:rPr>
      </w:pPr>
      <w:r w:rsidRPr="00FC3B26">
        <w:rPr>
          <w:rFonts w:ascii="Arial Narrow" w:eastAsia="Arial Unicode MS" w:hAnsi="Arial Narrow" w:cs="Arial Narrow"/>
          <w:color w:val="1F497D" w:themeColor="text2"/>
          <w:kern w:val="1"/>
          <w:sz w:val="24"/>
          <w:szCs w:val="24"/>
          <w:lang w:val="ru-RU" w:eastAsia="ar-SA"/>
        </w:rPr>
        <w:t>Захтев за заштиту права се може поднети у току целог поступка јавне набавке, против сваке радње наручиоца у радно времену наручиоца од 08,00-16,00 часова, осим уколико Законом није другачије одређено.</w:t>
      </w:r>
    </w:p>
    <w:p w:rsidR="003273A6" w:rsidRPr="00FC3B26"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FC3B26">
        <w:rPr>
          <w:rFonts w:ascii="Arial Narrow" w:eastAsia="Arial Unicode MS" w:hAnsi="Arial Narrow" w:cs="Arial Narrow"/>
          <w:color w:val="1F497D" w:themeColor="text2"/>
          <w:kern w:val="1"/>
          <w:sz w:val="24"/>
          <w:szCs w:val="24"/>
          <w:lang w:val="sr-Cyrl-CS" w:eastAsia="ar-SA"/>
        </w:rPr>
        <w:t xml:space="preserve"> Наручилац објављује обавештење о поднетом з</w:t>
      </w:r>
      <w:r w:rsidRPr="00FC3B26">
        <w:rPr>
          <w:rFonts w:ascii="Arial Narrow" w:hAnsi="Arial Narrow" w:cs="Arial Narrow"/>
          <w:color w:val="1F497D" w:themeColor="text2"/>
          <w:kern w:val="1"/>
          <w:sz w:val="24"/>
          <w:szCs w:val="24"/>
          <w:lang w:val="sr-Cyrl-CS" w:eastAsia="ar-SA"/>
        </w:rPr>
        <w:t xml:space="preserve">ахтеву за заштиту права на Порталу јавних набавки и на својој интернет страници најкасније у року од два дана од дана пријема </w:t>
      </w:r>
      <w:r w:rsidRPr="00FC3B26">
        <w:rPr>
          <w:rFonts w:ascii="Arial Narrow" w:eastAsia="Arial Unicode MS" w:hAnsi="Arial Narrow" w:cs="Arial Narrow"/>
          <w:color w:val="1F497D" w:themeColor="text2"/>
          <w:kern w:val="1"/>
          <w:sz w:val="24"/>
          <w:szCs w:val="24"/>
          <w:lang w:val="sr-Cyrl-CS" w:eastAsia="ar-SA"/>
        </w:rPr>
        <w:t>з</w:t>
      </w:r>
      <w:r w:rsidRPr="00FC3B26">
        <w:rPr>
          <w:rFonts w:ascii="Arial Narrow" w:hAnsi="Arial Narrow" w:cs="Arial Narrow"/>
          <w:color w:val="1F497D" w:themeColor="text2"/>
          <w:kern w:val="1"/>
          <w:sz w:val="24"/>
          <w:szCs w:val="24"/>
          <w:lang w:val="sr-Cyrl-CS" w:eastAsia="ar-SA"/>
        </w:rPr>
        <w:t xml:space="preserve">ахтева. </w:t>
      </w:r>
      <w:r w:rsidRPr="00FC3B26">
        <w:rPr>
          <w:rFonts w:ascii="Arial Narrow" w:eastAsia="Arial Unicode MS" w:hAnsi="Arial Narrow" w:cs="Arial Narrow"/>
          <w:color w:val="1F497D" w:themeColor="text2"/>
          <w:kern w:val="1"/>
          <w:sz w:val="24"/>
          <w:szCs w:val="24"/>
          <w:lang w:val="sr-Cyrl-CS" w:eastAsia="ar-SA"/>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7 дана пре истека рока за подношење понуда, без обзира на начин достављања. </w:t>
      </w:r>
    </w:p>
    <w:p w:rsidR="003273A6" w:rsidRPr="00FC3B26"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FC3B26">
        <w:rPr>
          <w:rFonts w:ascii="Arial Narrow" w:eastAsia="Arial Unicode MS" w:hAnsi="Arial Narrow" w:cs="Arial Narrow"/>
          <w:color w:val="1F497D" w:themeColor="text2"/>
          <w:kern w:val="1"/>
          <w:sz w:val="24"/>
          <w:szCs w:val="24"/>
          <w:lang w:val="sr-Cyrl-CS" w:eastAsia="ar-SA"/>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 </w:t>
      </w:r>
    </w:p>
    <w:p w:rsidR="003273A6" w:rsidRPr="00FC3B26" w:rsidRDefault="003273A6" w:rsidP="00054CEE">
      <w:pPr>
        <w:spacing w:after="0" w:line="240" w:lineRule="auto"/>
        <w:jc w:val="both"/>
        <w:rPr>
          <w:rFonts w:ascii="Times New Roman" w:hAnsi="Times New Roman" w:cs="Times New Roman"/>
          <w:color w:val="1F497D" w:themeColor="text2"/>
          <w:sz w:val="24"/>
          <w:szCs w:val="24"/>
          <w:lang w:val="sr-Cyrl-CS"/>
        </w:rPr>
      </w:pPr>
      <w:r w:rsidRPr="00FC3B26">
        <w:rPr>
          <w:rFonts w:ascii="Times New Roman" w:hAnsi="Times New Roman" w:cs="Times New Roman"/>
          <w:color w:val="1F497D" w:themeColor="text2"/>
          <w:sz w:val="24"/>
          <w:szCs w:val="24"/>
        </w:rPr>
        <w:t> </w:t>
      </w:r>
    </w:p>
    <w:p w:rsidR="003273A6" w:rsidRPr="00FC3B26" w:rsidRDefault="003273A6" w:rsidP="00054CEE">
      <w:pPr>
        <w:spacing w:after="0" w:line="240" w:lineRule="auto"/>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sz w:val="24"/>
          <w:szCs w:val="24"/>
          <w:lang w:val="sr-Cyrl-CS"/>
        </w:rPr>
        <w:t xml:space="preserve">Захтев за заштиту права подноси се наручиоцу, а копија се истовремено доставља Републичкој комисији. </w:t>
      </w:r>
    </w:p>
    <w:p w:rsidR="003273A6" w:rsidRPr="00FC3B26" w:rsidRDefault="003273A6" w:rsidP="00054CEE">
      <w:pPr>
        <w:spacing w:after="0" w:line="240" w:lineRule="auto"/>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О поднетом  захтеву  за  заштиту  права  наручилац  објављује обавештење о поднетом захтеву на Порталу јавних набавки и на својој интернет страници најкасније у року од два дана од дана пријема захтева за заштиту права.</w:t>
      </w:r>
    </w:p>
    <w:p w:rsidR="003273A6" w:rsidRPr="002203BF" w:rsidRDefault="003273A6" w:rsidP="00054CEE">
      <w:pPr>
        <w:spacing w:after="0" w:line="240" w:lineRule="auto"/>
        <w:ind w:left="720"/>
        <w:jc w:val="both"/>
        <w:rPr>
          <w:rFonts w:ascii="Arial Narrow" w:hAnsi="Arial Narrow" w:cs="Arial Narrow"/>
          <w:color w:val="FF0000"/>
          <w:sz w:val="24"/>
          <w:szCs w:val="24"/>
          <w:lang w:val="sr-Cyrl-CS"/>
        </w:rPr>
      </w:pPr>
      <w:r w:rsidRPr="002203BF">
        <w:rPr>
          <w:rFonts w:ascii="Arial Narrow" w:hAnsi="Arial Narrow" w:cs="Arial Narrow"/>
          <w:color w:val="FF0000"/>
          <w:sz w:val="24"/>
          <w:szCs w:val="24"/>
        </w:rPr>
        <w:t> </w:t>
      </w:r>
    </w:p>
    <w:p w:rsidR="003273A6" w:rsidRPr="00FC3B26" w:rsidRDefault="003273A6" w:rsidP="00054CEE">
      <w:pPr>
        <w:spacing w:after="0" w:line="240" w:lineRule="auto"/>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 xml:space="preserve">Захтев  за заштиту права се може поднети у току целог поступка јавне набавке, против сваке  радње  наручиоца,  осим  уколико  Законом  није  другачије  одређено.  </w:t>
      </w:r>
    </w:p>
    <w:p w:rsidR="003273A6" w:rsidRPr="00FC3B26" w:rsidRDefault="003273A6" w:rsidP="00054CEE">
      <w:pPr>
        <w:spacing w:after="0" w:line="240" w:lineRule="auto"/>
        <w:ind w:left="72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sz w:val="24"/>
          <w:szCs w:val="24"/>
        </w:rPr>
        <w:t> </w:t>
      </w:r>
    </w:p>
    <w:p w:rsidR="003273A6" w:rsidRPr="00FC3B26" w:rsidRDefault="003273A6" w:rsidP="00054CEE">
      <w:pPr>
        <w:spacing w:after="0" w:line="240" w:lineRule="auto"/>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p>
    <w:p w:rsidR="003273A6" w:rsidRPr="00FC3B26" w:rsidRDefault="003273A6" w:rsidP="00054CEE">
      <w:pPr>
        <w:spacing w:after="0" w:line="240" w:lineRule="auto"/>
        <w:ind w:left="72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sz w:val="24"/>
          <w:szCs w:val="24"/>
        </w:rPr>
        <w:t> </w:t>
      </w:r>
    </w:p>
    <w:p w:rsidR="003273A6" w:rsidRPr="00FC3B26" w:rsidRDefault="003273A6" w:rsidP="00054CEE">
      <w:pPr>
        <w:spacing w:after="0" w:line="240" w:lineRule="auto"/>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за подношење захтева којим се оспорава  врста  поступка,  садржина позива  за  подношење  понуда  или  конкурсне  документације, сматраће се благовременим уколико је поднет најкасније до истека рока за подношење понуда. </w:t>
      </w:r>
    </w:p>
    <w:p w:rsidR="003273A6" w:rsidRPr="00FC3B26" w:rsidRDefault="003273A6" w:rsidP="00054CEE">
      <w:pPr>
        <w:spacing w:after="0" w:line="240" w:lineRule="auto"/>
        <w:ind w:left="72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sz w:val="24"/>
          <w:szCs w:val="24"/>
        </w:rPr>
        <w:t> </w:t>
      </w:r>
    </w:p>
    <w:p w:rsidR="003273A6" w:rsidRPr="00FC3B26" w:rsidRDefault="003273A6" w:rsidP="00054CEE">
      <w:pPr>
        <w:spacing w:after="0" w:line="240" w:lineRule="auto"/>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w:t>
      </w:r>
    </w:p>
    <w:p w:rsidR="003273A6" w:rsidRPr="002203BF" w:rsidRDefault="003273A6" w:rsidP="00054CEE">
      <w:pPr>
        <w:spacing w:after="0" w:line="240" w:lineRule="auto"/>
        <w:ind w:left="720"/>
        <w:jc w:val="both"/>
        <w:rPr>
          <w:rFonts w:ascii="Arial Narrow" w:hAnsi="Arial Narrow" w:cs="Arial Narrow"/>
          <w:color w:val="FF0000"/>
          <w:sz w:val="24"/>
          <w:szCs w:val="24"/>
          <w:lang w:val="sr-Cyrl-CS"/>
        </w:rPr>
      </w:pPr>
      <w:r w:rsidRPr="002203BF">
        <w:rPr>
          <w:rFonts w:ascii="Arial Narrow" w:hAnsi="Arial Narrow" w:cs="Arial Narrow"/>
          <w:color w:val="FF0000"/>
          <w:sz w:val="24"/>
          <w:szCs w:val="24"/>
        </w:rPr>
        <w:t> </w:t>
      </w:r>
    </w:p>
    <w:p w:rsidR="003273A6" w:rsidRPr="00FC3B26" w:rsidRDefault="003273A6" w:rsidP="00054CEE">
      <w:pPr>
        <w:spacing w:after="0" w:line="240" w:lineRule="auto"/>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3273A6" w:rsidRPr="00FC3B26" w:rsidRDefault="003273A6" w:rsidP="00054CEE">
      <w:pPr>
        <w:spacing w:after="0" w:line="240" w:lineRule="auto"/>
        <w:ind w:left="72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sz w:val="24"/>
          <w:szCs w:val="24"/>
        </w:rPr>
        <w:t> </w:t>
      </w:r>
    </w:p>
    <w:p w:rsidR="003273A6" w:rsidRPr="00FC3B26" w:rsidRDefault="003273A6" w:rsidP="00054CEE">
      <w:pPr>
        <w:spacing w:after="0" w:line="240" w:lineRule="auto"/>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lastRenderedPageBreak/>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3273A6" w:rsidRPr="00FC3B26" w:rsidRDefault="003273A6" w:rsidP="00054CEE">
      <w:pPr>
        <w:spacing w:after="0" w:line="240" w:lineRule="auto"/>
        <w:ind w:left="72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sz w:val="24"/>
          <w:szCs w:val="24"/>
        </w:rPr>
        <w:t> </w:t>
      </w:r>
    </w:p>
    <w:p w:rsidR="003273A6" w:rsidRPr="00FC3B26" w:rsidRDefault="003273A6" w:rsidP="00054CEE">
      <w:pPr>
        <w:spacing w:after="0" w:line="240" w:lineRule="auto"/>
        <w:ind w:left="72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Захтев за заштиту права садржи:</w:t>
      </w:r>
    </w:p>
    <w:p w:rsidR="003273A6" w:rsidRPr="00FC3B26" w:rsidRDefault="003273A6" w:rsidP="00054CEE">
      <w:pPr>
        <w:tabs>
          <w:tab w:val="num" w:pos="1440"/>
        </w:tabs>
        <w:spacing w:after="0" w:line="240" w:lineRule="auto"/>
        <w:ind w:left="1440" w:hanging="36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1)</w:t>
      </w:r>
      <w:r w:rsidRPr="00FC3B26">
        <w:rPr>
          <w:rFonts w:ascii="Arial Narrow" w:hAnsi="Arial Narrow" w:cs="Arial Narrow"/>
          <w:color w:val="1F497D" w:themeColor="text2"/>
          <w:sz w:val="14"/>
          <w:szCs w:val="14"/>
        </w:rPr>
        <w:t>     </w:t>
      </w:r>
      <w:r w:rsidRPr="00FC3B26">
        <w:rPr>
          <w:rFonts w:ascii="Arial Narrow" w:hAnsi="Arial Narrow" w:cs="Arial Narrow"/>
          <w:color w:val="1F497D" w:themeColor="text2"/>
          <w:lang w:val="sr-Cyrl-CS"/>
        </w:rPr>
        <w:t>назив и адресу подносиоца захтева и лице за контакт;</w:t>
      </w:r>
    </w:p>
    <w:p w:rsidR="003273A6" w:rsidRPr="00FC3B26" w:rsidRDefault="003273A6" w:rsidP="00054CEE">
      <w:pPr>
        <w:tabs>
          <w:tab w:val="num" w:pos="1440"/>
        </w:tabs>
        <w:spacing w:after="0" w:line="240" w:lineRule="auto"/>
        <w:ind w:left="1440" w:hanging="36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2)</w:t>
      </w:r>
      <w:r w:rsidRPr="00FC3B26">
        <w:rPr>
          <w:rFonts w:ascii="Arial Narrow" w:hAnsi="Arial Narrow" w:cs="Arial Narrow"/>
          <w:color w:val="1F497D" w:themeColor="text2"/>
          <w:sz w:val="14"/>
          <w:szCs w:val="14"/>
        </w:rPr>
        <w:t>     </w:t>
      </w:r>
      <w:r w:rsidRPr="00FC3B26">
        <w:rPr>
          <w:rFonts w:ascii="Arial Narrow" w:hAnsi="Arial Narrow" w:cs="Arial Narrow"/>
          <w:color w:val="1F497D" w:themeColor="text2"/>
          <w:lang w:val="sr-Cyrl-CS"/>
        </w:rPr>
        <w:t>назив и адресу наручиоца;</w:t>
      </w:r>
    </w:p>
    <w:p w:rsidR="003273A6" w:rsidRPr="00FC3B26" w:rsidRDefault="003273A6" w:rsidP="00054CEE">
      <w:pPr>
        <w:tabs>
          <w:tab w:val="num" w:pos="1440"/>
        </w:tabs>
        <w:spacing w:after="0" w:line="240" w:lineRule="auto"/>
        <w:ind w:left="1440" w:hanging="36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3)</w:t>
      </w:r>
      <w:r w:rsidRPr="00FC3B26">
        <w:rPr>
          <w:rFonts w:ascii="Arial Narrow" w:hAnsi="Arial Narrow" w:cs="Arial Narrow"/>
          <w:color w:val="1F497D" w:themeColor="text2"/>
          <w:sz w:val="14"/>
          <w:szCs w:val="14"/>
        </w:rPr>
        <w:t>     </w:t>
      </w:r>
      <w:r w:rsidRPr="00FC3B26">
        <w:rPr>
          <w:rFonts w:ascii="Arial Narrow" w:hAnsi="Arial Narrow" w:cs="Arial Narrow"/>
          <w:color w:val="1F497D" w:themeColor="text2"/>
          <w:lang w:val="sr-Cyrl-CS"/>
        </w:rPr>
        <w:t>податке о јавној набавци која је предмет захтева, односно о одлуци наручиоца;</w:t>
      </w:r>
    </w:p>
    <w:p w:rsidR="003273A6" w:rsidRPr="00FC3B26" w:rsidRDefault="003273A6" w:rsidP="00054CEE">
      <w:pPr>
        <w:tabs>
          <w:tab w:val="num" w:pos="1440"/>
        </w:tabs>
        <w:spacing w:after="0" w:line="240" w:lineRule="auto"/>
        <w:ind w:left="1440" w:hanging="36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4)</w:t>
      </w:r>
      <w:r w:rsidRPr="00FC3B26">
        <w:rPr>
          <w:rFonts w:ascii="Arial Narrow" w:hAnsi="Arial Narrow" w:cs="Arial Narrow"/>
          <w:color w:val="1F497D" w:themeColor="text2"/>
          <w:sz w:val="14"/>
          <w:szCs w:val="14"/>
        </w:rPr>
        <w:t>     </w:t>
      </w:r>
      <w:r w:rsidRPr="00FC3B26">
        <w:rPr>
          <w:rFonts w:ascii="Arial Narrow" w:hAnsi="Arial Narrow" w:cs="Arial Narrow"/>
          <w:color w:val="1F497D" w:themeColor="text2"/>
          <w:lang w:val="sr-Cyrl-CS"/>
        </w:rPr>
        <w:t>повреде прописа којима се уређује поступак јавне набавке;</w:t>
      </w:r>
    </w:p>
    <w:p w:rsidR="003273A6" w:rsidRPr="00FC3B26" w:rsidRDefault="003273A6" w:rsidP="00054CEE">
      <w:pPr>
        <w:tabs>
          <w:tab w:val="num" w:pos="1440"/>
        </w:tabs>
        <w:spacing w:after="0" w:line="240" w:lineRule="auto"/>
        <w:ind w:left="1440" w:hanging="36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5)</w:t>
      </w:r>
      <w:r w:rsidRPr="00FC3B26">
        <w:rPr>
          <w:rFonts w:ascii="Arial Narrow" w:hAnsi="Arial Narrow" w:cs="Arial Narrow"/>
          <w:color w:val="1F497D" w:themeColor="text2"/>
          <w:sz w:val="14"/>
          <w:szCs w:val="14"/>
        </w:rPr>
        <w:t>     </w:t>
      </w:r>
      <w:r w:rsidRPr="00FC3B26">
        <w:rPr>
          <w:rFonts w:ascii="Arial Narrow" w:hAnsi="Arial Narrow" w:cs="Arial Narrow"/>
          <w:color w:val="1F497D" w:themeColor="text2"/>
          <w:lang w:val="sr-Cyrl-CS"/>
        </w:rPr>
        <w:t>чињенице и доказе којима се повреде доказују;</w:t>
      </w:r>
    </w:p>
    <w:p w:rsidR="003273A6" w:rsidRPr="00FC3B26" w:rsidRDefault="003273A6" w:rsidP="00054CEE">
      <w:pPr>
        <w:tabs>
          <w:tab w:val="num" w:pos="1440"/>
        </w:tabs>
        <w:spacing w:after="0" w:line="240" w:lineRule="auto"/>
        <w:ind w:left="1440" w:hanging="36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6)</w:t>
      </w:r>
      <w:r w:rsidRPr="00FC3B26">
        <w:rPr>
          <w:rFonts w:ascii="Arial Narrow" w:hAnsi="Arial Narrow" w:cs="Arial Narrow"/>
          <w:color w:val="1F497D" w:themeColor="text2"/>
          <w:sz w:val="14"/>
          <w:szCs w:val="14"/>
        </w:rPr>
        <w:t>     </w:t>
      </w:r>
      <w:r w:rsidRPr="00FC3B26">
        <w:rPr>
          <w:rFonts w:ascii="Arial Narrow" w:hAnsi="Arial Narrow" w:cs="Arial Narrow"/>
          <w:color w:val="1F497D" w:themeColor="text2"/>
          <w:lang w:val="sr-Cyrl-CS"/>
        </w:rPr>
        <w:t>потврду о уплати таксе из члана 156. овог закона;</w:t>
      </w:r>
    </w:p>
    <w:p w:rsidR="003273A6" w:rsidRPr="00FC3B26" w:rsidRDefault="003273A6" w:rsidP="00054CEE">
      <w:pPr>
        <w:tabs>
          <w:tab w:val="num" w:pos="1440"/>
        </w:tabs>
        <w:spacing w:after="0" w:line="240" w:lineRule="auto"/>
        <w:ind w:left="1440" w:hanging="36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7)</w:t>
      </w:r>
      <w:r w:rsidRPr="00FC3B26">
        <w:rPr>
          <w:rFonts w:ascii="Arial Narrow" w:hAnsi="Arial Narrow" w:cs="Arial Narrow"/>
          <w:color w:val="1F497D" w:themeColor="text2"/>
          <w:sz w:val="14"/>
          <w:szCs w:val="14"/>
        </w:rPr>
        <w:t>     </w:t>
      </w:r>
      <w:r w:rsidRPr="00FC3B26">
        <w:rPr>
          <w:rFonts w:ascii="Arial Narrow" w:hAnsi="Arial Narrow" w:cs="Arial Narrow"/>
          <w:color w:val="1F497D" w:themeColor="text2"/>
          <w:lang w:val="sr-Cyrl-CS"/>
        </w:rPr>
        <w:t>потпис подносиоца.</w:t>
      </w:r>
    </w:p>
    <w:p w:rsidR="003273A6" w:rsidRPr="00FC3B26" w:rsidRDefault="003273A6" w:rsidP="00054CEE">
      <w:pPr>
        <w:spacing w:after="0" w:line="240" w:lineRule="auto"/>
        <w:ind w:left="72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sz w:val="24"/>
          <w:szCs w:val="24"/>
        </w:rPr>
        <w:t> </w:t>
      </w:r>
    </w:p>
    <w:p w:rsidR="003273A6" w:rsidRPr="00FC3B26" w:rsidRDefault="003273A6" w:rsidP="00054CEE">
      <w:pPr>
        <w:spacing w:after="0" w:line="240" w:lineRule="auto"/>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Ако поднети захтев за заштиту права не садржи све обавезне елементе, наручилац ће такав захтев одбацити закључком.</w:t>
      </w:r>
    </w:p>
    <w:p w:rsidR="003273A6" w:rsidRPr="00FC3B26" w:rsidRDefault="003273A6" w:rsidP="00054CEE">
      <w:pPr>
        <w:spacing w:after="0" w:line="240" w:lineRule="auto"/>
        <w:ind w:left="72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sz w:val="24"/>
          <w:szCs w:val="24"/>
        </w:rPr>
        <w:t> </w:t>
      </w:r>
    </w:p>
    <w:p w:rsidR="003273A6" w:rsidRPr="00FC3B26" w:rsidRDefault="003273A6" w:rsidP="00054CEE">
      <w:pPr>
        <w:spacing w:after="0" w:line="240" w:lineRule="auto"/>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Подносилац захтева је дужан да на рачун буџета Републике Србије уплати таксу у износу од 60.000,00 динара према следећим инструкцијама:</w:t>
      </w:r>
    </w:p>
    <w:p w:rsidR="003273A6" w:rsidRPr="00FC3B26" w:rsidRDefault="003273A6" w:rsidP="00054CEE">
      <w:pPr>
        <w:tabs>
          <w:tab w:val="num" w:pos="1440"/>
        </w:tabs>
        <w:spacing w:after="0" w:line="240" w:lineRule="auto"/>
        <w:ind w:left="1440" w:hanging="36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w:t>
      </w:r>
      <w:r w:rsidRPr="00FC3B26">
        <w:rPr>
          <w:rFonts w:ascii="Arial Narrow" w:hAnsi="Arial Narrow" w:cs="Arial Narrow"/>
          <w:color w:val="1F497D" w:themeColor="text2"/>
          <w:sz w:val="14"/>
          <w:szCs w:val="14"/>
        </w:rPr>
        <w:t>        </w:t>
      </w:r>
      <w:r w:rsidRPr="00FC3B26">
        <w:rPr>
          <w:rFonts w:ascii="Arial Narrow" w:hAnsi="Arial Narrow" w:cs="Arial Narrow"/>
          <w:color w:val="1F497D" w:themeColor="text2"/>
          <w:lang w:val="sr-Cyrl-CS"/>
        </w:rPr>
        <w:t xml:space="preserve">број  рачуна: 840-30678845-06, </w:t>
      </w:r>
    </w:p>
    <w:p w:rsidR="003273A6" w:rsidRPr="00FC3B26" w:rsidRDefault="003273A6" w:rsidP="00054CEE">
      <w:pPr>
        <w:tabs>
          <w:tab w:val="num" w:pos="1440"/>
        </w:tabs>
        <w:spacing w:after="0" w:line="240" w:lineRule="auto"/>
        <w:ind w:left="1440" w:hanging="36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w:t>
      </w:r>
      <w:r w:rsidRPr="00FC3B26">
        <w:rPr>
          <w:rFonts w:ascii="Arial Narrow" w:hAnsi="Arial Narrow" w:cs="Arial Narrow"/>
          <w:color w:val="1F497D" w:themeColor="text2"/>
          <w:sz w:val="14"/>
          <w:szCs w:val="14"/>
        </w:rPr>
        <w:t>        </w:t>
      </w:r>
      <w:r w:rsidRPr="00FC3B26">
        <w:rPr>
          <w:rFonts w:ascii="Arial Narrow" w:hAnsi="Arial Narrow" w:cs="Arial Narrow"/>
          <w:color w:val="1F497D" w:themeColor="text2"/>
          <w:lang w:val="sr-Cyrl-CS"/>
        </w:rPr>
        <w:t xml:space="preserve">шифра плаћања: 153, </w:t>
      </w:r>
    </w:p>
    <w:p w:rsidR="003273A6" w:rsidRPr="00FC3B26" w:rsidRDefault="003273A6" w:rsidP="00054CEE">
      <w:pPr>
        <w:tabs>
          <w:tab w:val="num" w:pos="1440"/>
        </w:tabs>
        <w:spacing w:after="0" w:line="240" w:lineRule="auto"/>
        <w:ind w:left="1440" w:hanging="36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w:t>
      </w:r>
      <w:r w:rsidRPr="00FC3B26">
        <w:rPr>
          <w:rFonts w:ascii="Arial Narrow" w:hAnsi="Arial Narrow" w:cs="Arial Narrow"/>
          <w:color w:val="1F497D" w:themeColor="text2"/>
          <w:sz w:val="14"/>
          <w:szCs w:val="14"/>
        </w:rPr>
        <w:t>        </w:t>
      </w:r>
      <w:r w:rsidRPr="00FC3B26">
        <w:rPr>
          <w:rFonts w:ascii="Arial Narrow" w:hAnsi="Arial Narrow" w:cs="Arial Narrow"/>
          <w:color w:val="1F497D" w:themeColor="text2"/>
          <w:lang w:val="sr-Cyrl-CS"/>
        </w:rPr>
        <w:t xml:space="preserve">позив  на број: подаци о броју или ознаци јавне набавке поводом које се подноси захтев за заштиту права, </w:t>
      </w:r>
    </w:p>
    <w:p w:rsidR="003273A6" w:rsidRPr="00FC3B26" w:rsidRDefault="003273A6" w:rsidP="00054CEE">
      <w:pPr>
        <w:tabs>
          <w:tab w:val="num" w:pos="1440"/>
        </w:tabs>
        <w:spacing w:after="0" w:line="240" w:lineRule="auto"/>
        <w:ind w:left="1440" w:hanging="36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w:t>
      </w:r>
      <w:r w:rsidRPr="00FC3B26">
        <w:rPr>
          <w:rFonts w:ascii="Arial Narrow" w:hAnsi="Arial Narrow" w:cs="Arial Narrow"/>
          <w:color w:val="1F497D" w:themeColor="text2"/>
          <w:sz w:val="14"/>
          <w:szCs w:val="14"/>
        </w:rPr>
        <w:t>        </w:t>
      </w:r>
      <w:r w:rsidRPr="00FC3B26">
        <w:rPr>
          <w:rFonts w:ascii="Arial Narrow" w:hAnsi="Arial Narrow" w:cs="Arial Narrow"/>
          <w:color w:val="1F497D" w:themeColor="text2"/>
          <w:lang w:val="sr-Cyrl-CS"/>
        </w:rPr>
        <w:t>сврха уплате: такса за ЗЗП; назив наручиоца; број или ознак</w:t>
      </w:r>
      <w:r w:rsidRPr="00FC3B26">
        <w:rPr>
          <w:rFonts w:ascii="Arial Narrow" w:hAnsi="Arial Narrow" w:cs="Arial Narrow"/>
          <w:color w:val="1F497D" w:themeColor="text2"/>
        </w:rPr>
        <w:t>a</w:t>
      </w:r>
      <w:r w:rsidRPr="00FC3B26">
        <w:rPr>
          <w:rFonts w:ascii="Arial Narrow" w:hAnsi="Arial Narrow" w:cs="Arial Narrow"/>
          <w:color w:val="1F497D" w:themeColor="text2"/>
          <w:lang w:val="sr-Cyrl-CS"/>
        </w:rPr>
        <w:t xml:space="preserve"> јавне набавке поводом које се подноси захтев за заштиту права;</w:t>
      </w:r>
    </w:p>
    <w:p w:rsidR="003273A6" w:rsidRPr="00FC3B26" w:rsidRDefault="003273A6" w:rsidP="00054CEE">
      <w:pPr>
        <w:spacing w:after="0" w:line="240" w:lineRule="auto"/>
        <w:ind w:left="72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sz w:val="24"/>
          <w:szCs w:val="24"/>
        </w:rPr>
        <w:t> </w:t>
      </w:r>
    </w:p>
    <w:p w:rsidR="003273A6" w:rsidRPr="00FC3B26" w:rsidRDefault="003273A6" w:rsidP="00054CEE">
      <w:pPr>
        <w:spacing w:after="0" w:line="240" w:lineRule="auto"/>
        <w:jc w:val="both"/>
        <w:rPr>
          <w:rFonts w:ascii="Arial Narrow" w:hAnsi="Arial Narrow" w:cs="Arial Narrow"/>
          <w:color w:val="1F497D" w:themeColor="text2"/>
          <w:sz w:val="24"/>
          <w:szCs w:val="24"/>
          <w:lang w:val="sr-Cyrl-CS"/>
        </w:rPr>
      </w:pPr>
      <w:r w:rsidRPr="00FC3B26">
        <w:rPr>
          <w:rFonts w:ascii="Arial Narrow" w:hAnsi="Arial Narrow" w:cs="Arial Narrow"/>
          <w:b/>
          <w:bCs/>
          <w:color w:val="1F497D" w:themeColor="text2"/>
          <w:lang w:val="sr-Cyrl-CS"/>
        </w:rPr>
        <w:t>НАПОМЕНА:</w:t>
      </w:r>
      <w:r w:rsidRPr="00FC3B26">
        <w:rPr>
          <w:rFonts w:ascii="Arial Narrow" w:hAnsi="Arial Narrow" w:cs="Arial Narrow"/>
          <w:color w:val="1F497D" w:themeColor="text2"/>
          <w:lang w:val="sr-Cyrl-CS"/>
        </w:rPr>
        <w:t xml:space="preserve"> Посебно је значајно да се у пољу „сврха уплате“ подаци упишу оним редоследом како је то приказано у горе наведеном примеру. У пољу „позив на број“ уписује се број или ознака јавне набавке поводом које се подноси захтев за заштиту права, али је препорука да се у овом пољу избегава употреба размака и знакова, као што су: ( ) | \ / „ « * и сл.</w:t>
      </w:r>
    </w:p>
    <w:p w:rsidR="003273A6" w:rsidRPr="00FC3B26" w:rsidRDefault="003273A6" w:rsidP="00054CEE">
      <w:pPr>
        <w:spacing w:after="0" w:line="240" w:lineRule="auto"/>
        <w:ind w:left="720"/>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sz w:val="24"/>
          <w:szCs w:val="24"/>
        </w:rPr>
        <w:t> </w:t>
      </w:r>
    </w:p>
    <w:p w:rsidR="003273A6" w:rsidRPr="00FC3B26" w:rsidRDefault="003273A6" w:rsidP="00054CEE">
      <w:pPr>
        <w:spacing w:after="0" w:line="240" w:lineRule="auto"/>
        <w:jc w:val="both"/>
        <w:rPr>
          <w:rFonts w:ascii="Arial Narrow" w:hAnsi="Arial Narrow" w:cs="Arial Narrow"/>
          <w:color w:val="1F497D" w:themeColor="text2"/>
          <w:sz w:val="24"/>
          <w:szCs w:val="24"/>
          <w:lang w:val="sr-Cyrl-CS"/>
        </w:rPr>
      </w:pPr>
      <w:r w:rsidRPr="00FC3B26">
        <w:rPr>
          <w:rFonts w:ascii="Arial Narrow" w:hAnsi="Arial Narrow" w:cs="Arial Narrow"/>
          <w:color w:val="1F497D" w:themeColor="text2"/>
          <w:lang w:val="sr-Cyrl-CS"/>
        </w:rPr>
        <w:t>Поступак  заштите  права  понуђача  регулисан  је  одредбама  чл.  138.  -  167. Закона.</w:t>
      </w:r>
    </w:p>
    <w:p w:rsidR="003273A6" w:rsidRPr="002203BF" w:rsidRDefault="003273A6" w:rsidP="00054CEE">
      <w:pPr>
        <w:spacing w:after="0" w:line="240" w:lineRule="auto"/>
        <w:ind w:left="720"/>
        <w:jc w:val="both"/>
        <w:rPr>
          <w:rFonts w:ascii="Arial Narrow" w:hAnsi="Arial Narrow" w:cs="Arial Narrow"/>
          <w:color w:val="FF0000"/>
          <w:sz w:val="24"/>
          <w:szCs w:val="24"/>
          <w:lang w:val="sr-Cyrl-CS"/>
        </w:rPr>
      </w:pPr>
      <w:r w:rsidRPr="002203BF">
        <w:rPr>
          <w:rFonts w:ascii="Arial Narrow" w:hAnsi="Arial Narrow" w:cs="Arial Narrow"/>
          <w:color w:val="FF0000"/>
          <w:sz w:val="24"/>
          <w:szCs w:val="24"/>
        </w:rPr>
        <w:t> </w:t>
      </w:r>
    </w:p>
    <w:p w:rsidR="003273A6" w:rsidRPr="002203BF"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2203BF"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FC3B26" w:rsidRDefault="003273A6" w:rsidP="00054CEE">
      <w:pPr>
        <w:suppressAutoHyphens/>
        <w:spacing w:after="0" w:line="100" w:lineRule="atLeast"/>
        <w:jc w:val="both"/>
        <w:rPr>
          <w:rFonts w:ascii="Arial Narrow" w:eastAsia="Arial Unicode MS" w:hAnsi="Arial Narrow" w:cs="Arial Narrow"/>
          <w:b/>
          <w:bCs/>
          <w:color w:val="1F497D" w:themeColor="text2"/>
          <w:kern w:val="1"/>
          <w:sz w:val="24"/>
          <w:szCs w:val="24"/>
          <w:lang w:val="sr-Cyrl-CS" w:eastAsia="ar-SA"/>
        </w:rPr>
      </w:pPr>
      <w:r w:rsidRPr="00FC3B26">
        <w:rPr>
          <w:rFonts w:ascii="Arial Narrow" w:eastAsia="Arial Unicode MS" w:hAnsi="Arial Narrow" w:cs="Arial Narrow"/>
          <w:b/>
          <w:bCs/>
          <w:color w:val="1F497D" w:themeColor="text2"/>
          <w:kern w:val="1"/>
          <w:sz w:val="24"/>
          <w:szCs w:val="24"/>
          <w:lang w:val="sr-Cyrl-CS" w:eastAsia="ar-SA"/>
        </w:rPr>
        <w:t>21. РОК У КОЈЕМ ЋЕ УГОВОР БИТИ ЗАКЉУЧЕН</w:t>
      </w:r>
    </w:p>
    <w:p w:rsidR="003273A6" w:rsidRPr="00FC3B26" w:rsidRDefault="003273A6" w:rsidP="00054CEE">
      <w:pPr>
        <w:suppressAutoHyphens/>
        <w:spacing w:after="0" w:line="100" w:lineRule="atLeast"/>
        <w:jc w:val="both"/>
        <w:rPr>
          <w:rFonts w:ascii="Arial Narrow" w:eastAsia="Arial Unicode MS" w:hAnsi="Arial Narrow"/>
          <w:b/>
          <w:bCs/>
          <w:color w:val="1F497D" w:themeColor="text2"/>
          <w:kern w:val="1"/>
          <w:sz w:val="24"/>
          <w:szCs w:val="24"/>
          <w:lang w:val="sr-Cyrl-CS" w:eastAsia="ar-SA"/>
        </w:rPr>
      </w:pPr>
    </w:p>
    <w:p w:rsidR="003273A6" w:rsidRPr="00FC3B26"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FC3B26">
        <w:rPr>
          <w:rFonts w:ascii="Arial Narrow" w:eastAsia="Arial Unicode MS" w:hAnsi="Arial Narrow" w:cs="Arial Narrow"/>
          <w:color w:val="1F497D" w:themeColor="text2"/>
          <w:kern w:val="1"/>
          <w:sz w:val="24"/>
          <w:szCs w:val="24"/>
          <w:lang w:val="sr-Cyrl-CS" w:eastAsia="ar-SA"/>
        </w:rPr>
        <w:t xml:space="preserve">Уговор о јавној набавци ће бити закључен са понуђачем којем је додељен уговор у року од 8 дана од дана протека рока за подношење захтева за заштиту права из члана 149. Закона. </w:t>
      </w:r>
    </w:p>
    <w:p w:rsidR="00A84DD2" w:rsidRPr="00FC3B26" w:rsidRDefault="003273A6" w:rsidP="00A84DD2">
      <w:pPr>
        <w:suppressAutoHyphens/>
        <w:spacing w:after="0" w:line="100" w:lineRule="atLeast"/>
        <w:jc w:val="both"/>
        <w:rPr>
          <w:rFonts w:ascii="Arial Narrow" w:eastAsia="Arial Unicode MS" w:hAnsi="Arial Narrow" w:cs="Arial Narrow"/>
          <w:color w:val="1F497D" w:themeColor="text2"/>
          <w:kern w:val="1"/>
          <w:sz w:val="24"/>
          <w:szCs w:val="24"/>
          <w:lang w:val="sr-Cyrl-CS" w:eastAsia="ar-SA"/>
        </w:rPr>
      </w:pPr>
      <w:r w:rsidRPr="00FC3B26">
        <w:rPr>
          <w:rFonts w:ascii="Arial Narrow" w:eastAsia="Arial Unicode MS" w:hAnsi="Arial Narrow" w:cs="Arial Narrow"/>
          <w:color w:val="1F497D" w:themeColor="text2"/>
          <w:kern w:val="1"/>
          <w:sz w:val="24"/>
          <w:szCs w:val="24"/>
          <w:lang w:val="sr-Cyrl-CS" w:eastAsia="ar-SA"/>
        </w:rPr>
        <w:tab/>
        <w:t>У случају да је поднета само једна понуда наручилац може закључити уговор пре истека рока за подношење захтева за заштиту права, у складу са чланом</w:t>
      </w:r>
      <w:r w:rsidR="00A84DD2" w:rsidRPr="00FC3B26">
        <w:rPr>
          <w:rFonts w:ascii="Arial Narrow" w:eastAsia="Arial Unicode MS" w:hAnsi="Arial Narrow" w:cs="Arial Narrow"/>
          <w:color w:val="1F497D" w:themeColor="text2"/>
          <w:kern w:val="1"/>
          <w:sz w:val="24"/>
          <w:szCs w:val="24"/>
          <w:lang w:val="sr-Cyrl-CS" w:eastAsia="ar-SA"/>
        </w:rPr>
        <w:t xml:space="preserve"> 112. став 2. тачка 5) Закона.</w:t>
      </w:r>
    </w:p>
    <w:p w:rsidR="00A84DD2" w:rsidRPr="002203BF" w:rsidRDefault="00A84DD2" w:rsidP="00A84DD2">
      <w:pPr>
        <w:suppressAutoHyphens/>
        <w:spacing w:after="0" w:line="100" w:lineRule="atLeast"/>
        <w:jc w:val="both"/>
        <w:rPr>
          <w:rFonts w:ascii="Arial Narrow" w:eastAsia="Arial Unicode MS" w:hAnsi="Arial Narrow" w:cs="Arial Narrow"/>
          <w:color w:val="FF0000"/>
          <w:kern w:val="1"/>
          <w:sz w:val="24"/>
          <w:szCs w:val="24"/>
          <w:lang w:val="sr-Cyrl-CS" w:eastAsia="ar-SA"/>
        </w:rPr>
      </w:pPr>
    </w:p>
    <w:p w:rsidR="003273A6" w:rsidRPr="002203BF" w:rsidRDefault="003273A6"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2203BF"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556DA2" w:rsidRDefault="00556DA2"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556DA2" w:rsidRPr="002203BF" w:rsidRDefault="00556DA2"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Default="009608A1" w:rsidP="00054CEE">
      <w:pPr>
        <w:widowControl w:val="0"/>
        <w:autoSpaceDE w:val="0"/>
        <w:autoSpaceDN w:val="0"/>
        <w:adjustRightInd w:val="0"/>
        <w:spacing w:line="200" w:lineRule="exact"/>
        <w:jc w:val="both"/>
        <w:rPr>
          <w:rFonts w:ascii="Arial Narrow" w:hAnsi="Arial Narrow" w:cs="Arial Narrow"/>
          <w:color w:val="FF0000"/>
          <w:kern w:val="1"/>
          <w:lang w:val="en-GB" w:eastAsia="ar-SA"/>
        </w:rPr>
      </w:pPr>
    </w:p>
    <w:p w:rsidR="0076157E" w:rsidRDefault="0076157E" w:rsidP="00054CEE">
      <w:pPr>
        <w:widowControl w:val="0"/>
        <w:autoSpaceDE w:val="0"/>
        <w:autoSpaceDN w:val="0"/>
        <w:adjustRightInd w:val="0"/>
        <w:spacing w:line="200" w:lineRule="exact"/>
        <w:jc w:val="both"/>
        <w:rPr>
          <w:rFonts w:ascii="Arial Narrow" w:hAnsi="Arial Narrow" w:cs="Arial Narrow"/>
          <w:color w:val="FF0000"/>
          <w:kern w:val="1"/>
          <w:lang w:val="en-GB" w:eastAsia="ar-SA"/>
        </w:rPr>
      </w:pPr>
    </w:p>
    <w:p w:rsidR="0076157E" w:rsidRPr="0076157E" w:rsidRDefault="0076157E" w:rsidP="00054CEE">
      <w:pPr>
        <w:widowControl w:val="0"/>
        <w:autoSpaceDE w:val="0"/>
        <w:autoSpaceDN w:val="0"/>
        <w:adjustRightInd w:val="0"/>
        <w:spacing w:line="200" w:lineRule="exact"/>
        <w:jc w:val="both"/>
        <w:rPr>
          <w:rFonts w:ascii="Arial Narrow" w:hAnsi="Arial Narrow" w:cs="Arial Narrow"/>
          <w:color w:val="FF0000"/>
          <w:kern w:val="1"/>
          <w:lang w:val="en-GB" w:eastAsia="ar-SA"/>
        </w:rPr>
      </w:pPr>
    </w:p>
    <w:p w:rsidR="009608A1" w:rsidRPr="002203BF"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345D8A" w:rsidRDefault="00345D8A" w:rsidP="00054CEE">
      <w:pPr>
        <w:suppressAutoHyphens/>
        <w:spacing w:after="0" w:line="100" w:lineRule="atLeast"/>
        <w:jc w:val="both"/>
        <w:rPr>
          <w:rFonts w:ascii="Arial Narrow" w:hAnsi="Arial Narrow" w:cs="Arial Narrow"/>
          <w:color w:val="FF0000"/>
          <w:kern w:val="1"/>
          <w:lang w:val="sr-Cyrl-CS" w:eastAsia="ar-SA"/>
        </w:rPr>
      </w:pPr>
    </w:p>
    <w:p w:rsidR="00FC3B26" w:rsidRPr="002203BF" w:rsidRDefault="00FC3B26" w:rsidP="00054CEE">
      <w:pPr>
        <w:suppressAutoHyphens/>
        <w:spacing w:after="0" w:line="100" w:lineRule="atLeast"/>
        <w:jc w:val="both"/>
        <w:rPr>
          <w:rFonts w:ascii="Arial" w:eastAsia="Arial Unicode MS" w:hAnsi="Arial"/>
          <w:color w:val="FF0000"/>
          <w:kern w:val="1"/>
          <w:sz w:val="24"/>
          <w:szCs w:val="24"/>
          <w:lang w:val="sr-Cyrl-CS" w:eastAsia="ar-SA"/>
        </w:rPr>
      </w:pPr>
    </w:p>
    <w:p w:rsidR="003273A6" w:rsidRPr="00C96563" w:rsidRDefault="003273A6" w:rsidP="00054CEE">
      <w:pPr>
        <w:shd w:val="clear" w:color="auto" w:fill="C6D9F1"/>
        <w:suppressAutoHyphens/>
        <w:spacing w:after="0" w:line="100" w:lineRule="atLeast"/>
        <w:jc w:val="both"/>
        <w:rPr>
          <w:rFonts w:ascii="Arial" w:eastAsia="Arial Unicode MS" w:hAnsi="Arial"/>
          <w:b/>
          <w:bCs/>
          <w:i/>
          <w:iCs/>
          <w:color w:val="1F497D" w:themeColor="text2"/>
          <w:kern w:val="1"/>
          <w:sz w:val="24"/>
          <w:szCs w:val="24"/>
          <w:lang w:val="sr-Cyrl-CS" w:eastAsia="ar-SA"/>
        </w:rPr>
      </w:pPr>
      <w:proofErr w:type="gramStart"/>
      <w:r w:rsidRPr="00C96563">
        <w:rPr>
          <w:rFonts w:ascii="Arial" w:eastAsia="Arial Unicode MS" w:hAnsi="Arial" w:cs="Arial"/>
          <w:b/>
          <w:bCs/>
          <w:i/>
          <w:iCs/>
          <w:color w:val="1F497D" w:themeColor="text2"/>
          <w:kern w:val="1"/>
          <w:sz w:val="24"/>
          <w:szCs w:val="24"/>
          <w:lang w:eastAsia="ar-SA"/>
        </w:rPr>
        <w:t>VII  ОБРАЗАЦ</w:t>
      </w:r>
      <w:proofErr w:type="gramEnd"/>
      <w:r w:rsidRPr="00C96563">
        <w:rPr>
          <w:rFonts w:ascii="Arial" w:eastAsia="Arial Unicode MS" w:hAnsi="Arial" w:cs="Arial"/>
          <w:b/>
          <w:bCs/>
          <w:i/>
          <w:iCs/>
          <w:color w:val="1F497D" w:themeColor="text2"/>
          <w:kern w:val="1"/>
          <w:sz w:val="24"/>
          <w:szCs w:val="24"/>
          <w:lang w:eastAsia="ar-SA"/>
        </w:rPr>
        <w:t xml:space="preserve"> ПОНУДЕ</w:t>
      </w:r>
    </w:p>
    <w:p w:rsidR="003273A6" w:rsidRPr="00C96563" w:rsidRDefault="00DC03C5" w:rsidP="00054CEE">
      <w:pPr>
        <w:suppressAutoHyphens/>
        <w:spacing w:after="0" w:line="100" w:lineRule="atLeast"/>
        <w:jc w:val="both"/>
        <w:rPr>
          <w:rFonts w:ascii="Arial" w:eastAsia="Arial Unicode MS" w:hAnsi="Arial"/>
          <w:color w:val="1F497D" w:themeColor="text2"/>
          <w:kern w:val="1"/>
          <w:sz w:val="24"/>
          <w:szCs w:val="24"/>
          <w:lang w:eastAsia="ar-SA"/>
        </w:rPr>
      </w:pPr>
      <w:proofErr w:type="gramStart"/>
      <w:r w:rsidRPr="00C96563">
        <w:rPr>
          <w:rFonts w:ascii="Arial" w:eastAsia="Arial Unicode MS" w:hAnsi="Arial"/>
          <w:color w:val="1F497D" w:themeColor="text2"/>
          <w:kern w:val="1"/>
          <w:sz w:val="24"/>
          <w:szCs w:val="24"/>
          <w:lang w:eastAsia="ar-SA"/>
        </w:rPr>
        <w:t>Образац 1.</w:t>
      </w:r>
      <w:proofErr w:type="gramEnd"/>
      <w:r w:rsidR="003273A6" w:rsidRPr="00C96563">
        <w:rPr>
          <w:rFonts w:ascii="Arial" w:eastAsia="Arial Unicode MS" w:hAnsi="Arial"/>
          <w:color w:val="1F497D" w:themeColor="text2"/>
          <w:kern w:val="1"/>
          <w:sz w:val="24"/>
          <w:szCs w:val="24"/>
          <w:lang w:eastAsia="ar-SA"/>
        </w:rPr>
        <w:tab/>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31"/>
      </w:tblGrid>
      <w:tr w:rsidR="003273A6" w:rsidRPr="00C96563">
        <w:trPr>
          <w:trHeight w:val="853"/>
        </w:trPr>
        <w:tc>
          <w:tcPr>
            <w:tcW w:w="10031" w:type="dxa"/>
            <w:shd w:val="clear" w:color="auto" w:fill="FDE9D9"/>
          </w:tcPr>
          <w:p w:rsidR="003273A6" w:rsidRPr="00C96563" w:rsidRDefault="003273A6" w:rsidP="00054CEE">
            <w:pPr>
              <w:spacing w:after="0" w:line="100" w:lineRule="atLeast"/>
              <w:jc w:val="both"/>
              <w:rPr>
                <w:rFonts w:ascii="Arial Narrow" w:eastAsia="Arial Unicode MS" w:hAnsi="Arial Narrow" w:cs="Arial Narrow"/>
                <w:b/>
                <w:bCs/>
                <w:color w:val="1F497D" w:themeColor="text2"/>
                <w:sz w:val="28"/>
                <w:szCs w:val="28"/>
                <w:lang w:eastAsia="sr-Latn-CS"/>
              </w:rPr>
            </w:pPr>
            <w:r w:rsidRPr="00C96563">
              <w:rPr>
                <w:rFonts w:ascii="Arial Narrow" w:eastAsia="Arial Unicode MS" w:hAnsi="Arial Narrow" w:cs="Arial Narrow"/>
                <w:b/>
                <w:bCs/>
                <w:color w:val="1F497D" w:themeColor="text2"/>
                <w:sz w:val="28"/>
                <w:szCs w:val="28"/>
                <w:lang w:eastAsia="sr-Latn-CS"/>
              </w:rPr>
              <w:t xml:space="preserve">Понуда бр ________________ од __________________ </w:t>
            </w:r>
          </w:p>
          <w:p w:rsidR="003273A6" w:rsidRPr="0076157E" w:rsidRDefault="003273A6" w:rsidP="00C96563">
            <w:pPr>
              <w:spacing w:after="0" w:line="100" w:lineRule="atLeast"/>
              <w:jc w:val="both"/>
              <w:rPr>
                <w:rFonts w:ascii="Arial Narrow" w:eastAsia="Arial Unicode MS" w:hAnsi="Arial Narrow"/>
                <w:b/>
                <w:bCs/>
                <w:i/>
                <w:iCs/>
                <w:color w:val="1F497D" w:themeColor="text2"/>
                <w:sz w:val="28"/>
                <w:szCs w:val="28"/>
                <w:lang w:val="en-GB" w:eastAsia="sr-Latn-CS"/>
              </w:rPr>
            </w:pPr>
            <w:r w:rsidRPr="00C96563">
              <w:rPr>
                <w:rFonts w:ascii="Arial Narrow" w:eastAsia="Arial Unicode MS" w:hAnsi="Arial Narrow" w:cs="Arial Narrow"/>
                <w:b/>
                <w:bCs/>
                <w:color w:val="1F497D" w:themeColor="text2"/>
                <w:sz w:val="28"/>
                <w:szCs w:val="28"/>
                <w:lang w:eastAsia="sr-Latn-CS"/>
              </w:rPr>
              <w:t xml:space="preserve">за јавну набавку: </w:t>
            </w:r>
            <w:r w:rsidR="00C96563" w:rsidRPr="00C96563">
              <w:rPr>
                <w:rFonts w:ascii="Arial Narrow" w:hAnsi="Arial Narrow" w:cs="Arial Narrow"/>
                <w:b/>
                <w:bCs/>
                <w:color w:val="1F497D" w:themeColor="text2"/>
                <w:sz w:val="28"/>
                <w:szCs w:val="28"/>
                <w:lang w:val="sr-Cyrl-CS"/>
              </w:rPr>
              <w:t xml:space="preserve">Услуга изнајмљивања бине, озвучења и техничка подршка за манифестације </w:t>
            </w:r>
            <w:r w:rsidR="00C96563" w:rsidRPr="0076157E">
              <w:rPr>
                <w:rFonts w:ascii="Arial Narrow" w:eastAsia="Arial Unicode MS" w:hAnsi="Arial Narrow" w:cs="Arial Narrow"/>
                <w:b/>
                <w:bCs/>
                <w:color w:val="365F91" w:themeColor="accent1" w:themeShade="BF"/>
                <w:sz w:val="28"/>
                <w:szCs w:val="28"/>
                <w:lang w:val="sr-Cyrl-CS" w:eastAsia="sr-Latn-CS"/>
              </w:rPr>
              <w:t>1.2.2</w:t>
            </w:r>
            <w:r w:rsidRPr="0076157E">
              <w:rPr>
                <w:rFonts w:ascii="Arial Narrow" w:eastAsia="Arial Unicode MS" w:hAnsi="Arial Narrow" w:cs="Arial Narrow"/>
                <w:b/>
                <w:bCs/>
                <w:color w:val="365F91" w:themeColor="accent1" w:themeShade="BF"/>
                <w:sz w:val="28"/>
                <w:szCs w:val="28"/>
                <w:lang w:val="sr-Cyrl-CS" w:eastAsia="sr-Latn-CS"/>
              </w:rPr>
              <w:t>/201</w:t>
            </w:r>
            <w:r w:rsidR="0076157E" w:rsidRPr="0076157E">
              <w:rPr>
                <w:rFonts w:ascii="Arial Narrow" w:eastAsia="Arial Unicode MS" w:hAnsi="Arial Narrow" w:cs="Arial Narrow"/>
                <w:b/>
                <w:bCs/>
                <w:color w:val="365F91" w:themeColor="accent1" w:themeShade="BF"/>
                <w:sz w:val="28"/>
                <w:szCs w:val="28"/>
                <w:lang w:val="en-GB" w:eastAsia="sr-Latn-CS"/>
              </w:rPr>
              <w:t>7</w:t>
            </w:r>
          </w:p>
        </w:tc>
      </w:tr>
    </w:tbl>
    <w:p w:rsidR="003273A6" w:rsidRPr="00C96563" w:rsidRDefault="003273A6" w:rsidP="00054CEE">
      <w:pPr>
        <w:shd w:val="clear" w:color="auto" w:fill="FFFFFF"/>
        <w:suppressAutoHyphens/>
        <w:spacing w:after="0" w:line="100" w:lineRule="atLeast"/>
        <w:jc w:val="both"/>
        <w:rPr>
          <w:rFonts w:ascii="Arial Narrow" w:eastAsia="Arial Unicode MS" w:hAnsi="Arial Narrow"/>
          <w:b/>
          <w:bCs/>
          <w:i/>
          <w:iCs/>
          <w:color w:val="1F497D" w:themeColor="text2"/>
          <w:kern w:val="1"/>
          <w:sz w:val="16"/>
          <w:szCs w:val="16"/>
          <w:lang w:val="sr-Cyrl-CS" w:eastAsia="ar-SA"/>
        </w:rPr>
      </w:pPr>
      <w:proofErr w:type="gramStart"/>
      <w:r w:rsidRPr="00C96563">
        <w:rPr>
          <w:rFonts w:ascii="Arial Narrow" w:eastAsia="Arial Unicode MS" w:hAnsi="Arial Narrow" w:cs="Arial Narrow"/>
          <w:b/>
          <w:bCs/>
          <w:i/>
          <w:iCs/>
          <w:color w:val="1F497D" w:themeColor="text2"/>
          <w:kern w:val="1"/>
          <w:sz w:val="16"/>
          <w:szCs w:val="16"/>
          <w:highlight w:val="cyan"/>
          <w:lang w:eastAsia="ar-SA"/>
        </w:rPr>
        <w:t>1)ОПШТИ</w:t>
      </w:r>
      <w:proofErr w:type="gramEnd"/>
      <w:r w:rsidRPr="00C96563">
        <w:rPr>
          <w:rFonts w:ascii="Arial Narrow" w:eastAsia="Arial Unicode MS" w:hAnsi="Arial Narrow" w:cs="Arial Narrow"/>
          <w:b/>
          <w:bCs/>
          <w:i/>
          <w:iCs/>
          <w:color w:val="1F497D" w:themeColor="text2"/>
          <w:kern w:val="1"/>
          <w:sz w:val="16"/>
          <w:szCs w:val="16"/>
          <w:highlight w:val="cyan"/>
          <w:lang w:eastAsia="ar-SA"/>
        </w:rPr>
        <w:t xml:space="preserve"> ПОДАЦИ О ПОНУЂАЧУ</w:t>
      </w:r>
    </w:p>
    <w:tbl>
      <w:tblPr>
        <w:tblW w:w="10051" w:type="dxa"/>
        <w:tblInd w:w="-106" w:type="dxa"/>
        <w:tblLayout w:type="fixed"/>
        <w:tblLook w:val="0000"/>
      </w:tblPr>
      <w:tblGrid>
        <w:gridCol w:w="4621"/>
        <w:gridCol w:w="5430"/>
      </w:tblGrid>
      <w:tr w:rsidR="003273A6" w:rsidRPr="00C96563">
        <w:trPr>
          <w:trHeight w:val="291"/>
        </w:trPr>
        <w:tc>
          <w:tcPr>
            <w:tcW w:w="4621" w:type="dxa"/>
            <w:tcBorders>
              <w:top w:val="single" w:sz="4" w:space="0" w:color="000000"/>
              <w:left w:val="single" w:sz="4" w:space="0" w:color="000000"/>
              <w:bottom w:val="single" w:sz="4" w:space="0" w:color="000000"/>
            </w:tcBorders>
            <w:vAlign w:val="center"/>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eastAsia="ar-SA"/>
              </w:rPr>
            </w:pPr>
            <w:r w:rsidRPr="00C96563">
              <w:rPr>
                <w:rFonts w:ascii="Arial Narrow" w:eastAsia="Arial Unicode MS" w:hAnsi="Arial Narrow" w:cs="Arial Narrow"/>
                <w:i/>
                <w:iCs/>
                <w:color w:val="1F497D" w:themeColor="text2"/>
                <w:kern w:val="1"/>
                <w:sz w:val="24"/>
                <w:szCs w:val="24"/>
                <w:lang w:eastAsia="ar-SA"/>
              </w:rPr>
              <w:t>Назив понуђача:</w:t>
            </w:r>
          </w:p>
        </w:tc>
        <w:tc>
          <w:tcPr>
            <w:tcW w:w="5430" w:type="dxa"/>
            <w:tcBorders>
              <w:top w:val="single" w:sz="4" w:space="0" w:color="000000"/>
              <w:left w:val="single" w:sz="4" w:space="0" w:color="000000"/>
              <w:bottom w:val="single" w:sz="4" w:space="0" w:color="000000"/>
              <w:right w:val="single" w:sz="4" w:space="0" w:color="000000"/>
            </w:tcBorders>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eastAsia="ar-SA"/>
              </w:rPr>
            </w:pPr>
          </w:p>
        </w:tc>
      </w:tr>
      <w:tr w:rsidR="003273A6" w:rsidRPr="00C96563">
        <w:trPr>
          <w:trHeight w:val="315"/>
        </w:trPr>
        <w:tc>
          <w:tcPr>
            <w:tcW w:w="4621" w:type="dxa"/>
            <w:tcBorders>
              <w:top w:val="single" w:sz="4" w:space="0" w:color="000000"/>
              <w:left w:val="single" w:sz="4" w:space="0" w:color="000000"/>
              <w:bottom w:val="single" w:sz="4" w:space="0" w:color="000000"/>
            </w:tcBorders>
            <w:vAlign w:val="center"/>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eastAsia="ar-SA"/>
              </w:rPr>
            </w:pPr>
            <w:r w:rsidRPr="00C96563">
              <w:rPr>
                <w:rFonts w:ascii="Arial Narrow" w:eastAsia="Arial Unicode MS" w:hAnsi="Arial Narrow" w:cs="Arial Narrow"/>
                <w:i/>
                <w:iCs/>
                <w:color w:val="1F497D" w:themeColor="text2"/>
                <w:kern w:val="1"/>
                <w:sz w:val="24"/>
                <w:szCs w:val="24"/>
                <w:lang w:eastAsia="ar-SA"/>
              </w:rPr>
              <w:t>Адреса понуђача:</w:t>
            </w:r>
          </w:p>
        </w:tc>
        <w:tc>
          <w:tcPr>
            <w:tcW w:w="5430" w:type="dxa"/>
            <w:tcBorders>
              <w:top w:val="single" w:sz="4" w:space="0" w:color="000000"/>
              <w:left w:val="single" w:sz="4" w:space="0" w:color="000000"/>
              <w:bottom w:val="single" w:sz="4" w:space="0" w:color="000000"/>
              <w:right w:val="single" w:sz="4" w:space="0" w:color="000000"/>
            </w:tcBorders>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eastAsia="ar-SA"/>
              </w:rPr>
            </w:pPr>
          </w:p>
        </w:tc>
      </w:tr>
      <w:tr w:rsidR="003273A6" w:rsidRPr="00C96563">
        <w:tc>
          <w:tcPr>
            <w:tcW w:w="4621" w:type="dxa"/>
            <w:tcBorders>
              <w:top w:val="single" w:sz="4" w:space="0" w:color="000000"/>
              <w:left w:val="single" w:sz="4" w:space="0" w:color="000000"/>
              <w:bottom w:val="single" w:sz="4" w:space="0" w:color="000000"/>
            </w:tcBorders>
            <w:vAlign w:val="center"/>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eastAsia="ar-SA"/>
              </w:rPr>
            </w:pPr>
            <w:r w:rsidRPr="00C96563">
              <w:rPr>
                <w:rFonts w:ascii="Arial Narrow" w:eastAsia="Arial Unicode MS" w:hAnsi="Arial Narrow" w:cs="Arial Narrow"/>
                <w:i/>
                <w:iCs/>
                <w:color w:val="1F497D" w:themeColor="text2"/>
                <w:kern w:val="1"/>
                <w:sz w:val="24"/>
                <w:szCs w:val="24"/>
                <w:lang w:eastAsia="ar-SA"/>
              </w:rPr>
              <w:t>Матични број понуђача:</w:t>
            </w:r>
          </w:p>
        </w:tc>
        <w:tc>
          <w:tcPr>
            <w:tcW w:w="5430" w:type="dxa"/>
            <w:tcBorders>
              <w:top w:val="single" w:sz="4" w:space="0" w:color="000000"/>
              <w:left w:val="single" w:sz="4" w:space="0" w:color="000000"/>
              <w:bottom w:val="single" w:sz="4" w:space="0" w:color="000000"/>
              <w:right w:val="single" w:sz="4" w:space="0" w:color="000000"/>
            </w:tcBorders>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eastAsia="ar-SA"/>
              </w:rPr>
            </w:pPr>
          </w:p>
        </w:tc>
      </w:tr>
      <w:tr w:rsidR="003273A6" w:rsidRPr="00C96563">
        <w:trPr>
          <w:trHeight w:val="361"/>
        </w:trPr>
        <w:tc>
          <w:tcPr>
            <w:tcW w:w="4621" w:type="dxa"/>
            <w:tcBorders>
              <w:top w:val="single" w:sz="4" w:space="0" w:color="000000"/>
              <w:left w:val="single" w:sz="4" w:space="0" w:color="000000"/>
              <w:bottom w:val="single" w:sz="4" w:space="0" w:color="000000"/>
            </w:tcBorders>
            <w:vAlign w:val="center"/>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val="ru-RU" w:eastAsia="ar-SA"/>
              </w:rPr>
            </w:pPr>
            <w:r w:rsidRPr="00C96563">
              <w:rPr>
                <w:rFonts w:ascii="Arial Narrow" w:eastAsia="Arial Unicode MS" w:hAnsi="Arial Narrow" w:cs="Arial Narrow"/>
                <w:i/>
                <w:iCs/>
                <w:color w:val="1F497D" w:themeColor="text2"/>
                <w:kern w:val="1"/>
                <w:sz w:val="24"/>
                <w:szCs w:val="24"/>
                <w:lang w:val="ru-RU" w:eastAsia="ar-SA"/>
              </w:rPr>
              <w:t>Порески иден</w:t>
            </w:r>
            <w:r w:rsidRPr="00C96563">
              <w:rPr>
                <w:rFonts w:ascii="Arial Narrow" w:eastAsia="Arial Unicode MS" w:hAnsi="Arial Narrow" w:cs="Arial Narrow"/>
                <w:color w:val="1F497D" w:themeColor="text2"/>
                <w:kern w:val="1"/>
                <w:sz w:val="24"/>
                <w:szCs w:val="24"/>
                <w:lang w:val="ru-RU" w:eastAsia="ar-SA"/>
              </w:rPr>
              <w:t>т</w:t>
            </w:r>
            <w:r w:rsidRPr="00C96563">
              <w:rPr>
                <w:rFonts w:ascii="Arial Narrow" w:eastAsia="Arial Unicode MS" w:hAnsi="Arial Narrow" w:cs="Arial Narrow"/>
                <w:i/>
                <w:iCs/>
                <w:color w:val="1F497D" w:themeColor="text2"/>
                <w:kern w:val="1"/>
                <w:sz w:val="24"/>
                <w:szCs w:val="24"/>
                <w:lang w:val="ru-RU" w:eastAsia="ar-SA"/>
              </w:rPr>
              <w:t xml:space="preserve">ификациони број понуђача </w:t>
            </w:r>
            <w:r w:rsidRPr="00C96563">
              <w:rPr>
                <w:rFonts w:ascii="Arial Narrow" w:eastAsia="Arial Unicode MS" w:hAnsi="Arial Narrow" w:cs="Arial Narrow"/>
                <w:i/>
                <w:iCs/>
                <w:color w:val="1F497D" w:themeColor="text2"/>
                <w:kern w:val="1"/>
                <w:sz w:val="20"/>
                <w:szCs w:val="20"/>
                <w:lang w:val="ru-RU" w:eastAsia="ar-SA"/>
              </w:rPr>
              <w:t>(ПИБ)</w:t>
            </w:r>
          </w:p>
        </w:tc>
        <w:tc>
          <w:tcPr>
            <w:tcW w:w="5430" w:type="dxa"/>
            <w:tcBorders>
              <w:top w:val="single" w:sz="4" w:space="0" w:color="000000"/>
              <w:left w:val="single" w:sz="4" w:space="0" w:color="000000"/>
              <w:bottom w:val="single" w:sz="4" w:space="0" w:color="000000"/>
              <w:right w:val="single" w:sz="4" w:space="0" w:color="000000"/>
            </w:tcBorders>
          </w:tcPr>
          <w:p w:rsidR="003273A6" w:rsidRPr="00C96563" w:rsidRDefault="003273A6" w:rsidP="00054CEE">
            <w:pPr>
              <w:suppressAutoHyphens/>
              <w:snapToGrid w:val="0"/>
              <w:spacing w:after="0" w:line="100" w:lineRule="atLeast"/>
              <w:jc w:val="both"/>
              <w:rPr>
                <w:rFonts w:ascii="Arial Narrow" w:eastAsia="Arial Unicode MS" w:hAnsi="Arial Narrow"/>
                <w:b/>
                <w:bCs/>
                <w:i/>
                <w:iCs/>
                <w:color w:val="1F497D" w:themeColor="text2"/>
                <w:kern w:val="1"/>
                <w:sz w:val="24"/>
                <w:szCs w:val="24"/>
                <w:lang w:val="ru-RU" w:eastAsia="ar-SA"/>
              </w:rPr>
            </w:pPr>
          </w:p>
        </w:tc>
      </w:tr>
      <w:tr w:rsidR="003273A6" w:rsidRPr="00C96563">
        <w:trPr>
          <w:trHeight w:val="267"/>
        </w:trPr>
        <w:tc>
          <w:tcPr>
            <w:tcW w:w="4621" w:type="dxa"/>
            <w:tcBorders>
              <w:top w:val="single" w:sz="4" w:space="0" w:color="000000"/>
              <w:left w:val="single" w:sz="4" w:space="0" w:color="000000"/>
              <w:bottom w:val="single" w:sz="4" w:space="0" w:color="000000"/>
            </w:tcBorders>
            <w:vAlign w:val="center"/>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eastAsia="ar-SA"/>
              </w:rPr>
            </w:pPr>
            <w:r w:rsidRPr="00C96563">
              <w:rPr>
                <w:rFonts w:ascii="Arial Narrow" w:eastAsia="Arial Unicode MS" w:hAnsi="Arial Narrow" w:cs="Arial Narrow"/>
                <w:i/>
                <w:iCs/>
                <w:color w:val="1F497D" w:themeColor="text2"/>
                <w:kern w:val="1"/>
                <w:sz w:val="24"/>
                <w:szCs w:val="24"/>
                <w:lang w:eastAsia="ar-SA"/>
              </w:rPr>
              <w:t>Име особе за контак</w:t>
            </w:r>
            <w:r w:rsidRPr="00C96563">
              <w:rPr>
                <w:rFonts w:ascii="Arial Narrow" w:eastAsia="Arial Unicode MS" w:hAnsi="Arial Narrow" w:cs="Arial Narrow"/>
                <w:color w:val="1F497D" w:themeColor="text2"/>
                <w:kern w:val="1"/>
                <w:sz w:val="24"/>
                <w:szCs w:val="24"/>
                <w:lang w:eastAsia="ar-SA"/>
              </w:rPr>
              <w:t>т</w:t>
            </w:r>
            <w:r w:rsidRPr="00C96563">
              <w:rPr>
                <w:rFonts w:ascii="Arial Narrow" w:eastAsia="Arial Unicode MS" w:hAnsi="Arial Narrow" w:cs="Arial Narrow"/>
                <w:i/>
                <w:iCs/>
                <w:color w:val="1F497D" w:themeColor="text2"/>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eastAsia="ar-SA"/>
              </w:rPr>
            </w:pPr>
          </w:p>
        </w:tc>
      </w:tr>
      <w:tr w:rsidR="003273A6" w:rsidRPr="00C96563">
        <w:trPr>
          <w:trHeight w:val="272"/>
        </w:trPr>
        <w:tc>
          <w:tcPr>
            <w:tcW w:w="4621" w:type="dxa"/>
            <w:tcBorders>
              <w:top w:val="single" w:sz="4" w:space="0" w:color="000000"/>
              <w:left w:val="single" w:sz="4" w:space="0" w:color="000000"/>
              <w:bottom w:val="single" w:sz="4" w:space="0" w:color="000000"/>
            </w:tcBorders>
            <w:vAlign w:val="center"/>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val="ru-RU" w:eastAsia="ar-SA"/>
              </w:rPr>
            </w:pPr>
            <w:r w:rsidRPr="00C96563">
              <w:rPr>
                <w:rFonts w:ascii="Arial Narrow" w:eastAsia="Arial Unicode MS" w:hAnsi="Arial Narrow" w:cs="Arial Narrow"/>
                <w:i/>
                <w:iCs/>
                <w:color w:val="1F497D" w:themeColor="text2"/>
                <w:kern w:val="1"/>
                <w:sz w:val="24"/>
                <w:szCs w:val="24"/>
                <w:lang w:val="ru-RU" w:eastAsia="ar-SA"/>
              </w:rPr>
              <w:t>Елек</w:t>
            </w:r>
            <w:r w:rsidRPr="00C96563">
              <w:rPr>
                <w:rFonts w:ascii="Arial Narrow" w:eastAsia="Arial Unicode MS" w:hAnsi="Arial Narrow" w:cs="Arial Narrow"/>
                <w:color w:val="1F497D" w:themeColor="text2"/>
                <w:kern w:val="1"/>
                <w:sz w:val="24"/>
                <w:szCs w:val="24"/>
                <w:lang w:val="ru-RU" w:eastAsia="ar-SA"/>
              </w:rPr>
              <w:t>т</w:t>
            </w:r>
            <w:r w:rsidRPr="00C96563">
              <w:rPr>
                <w:rFonts w:ascii="Arial Narrow" w:eastAsia="Arial Unicode MS" w:hAnsi="Arial Narrow" w:cs="Arial Narrow"/>
                <w:i/>
                <w:iCs/>
                <w:color w:val="1F497D" w:themeColor="text2"/>
                <w:kern w:val="1"/>
                <w:sz w:val="24"/>
                <w:szCs w:val="24"/>
                <w:lang w:val="ru-RU" w:eastAsia="ar-SA"/>
              </w:rPr>
              <w:t>ронска адреса понуђача (</w:t>
            </w:r>
            <w:r w:rsidRPr="00C96563">
              <w:rPr>
                <w:rFonts w:ascii="Arial Narrow" w:eastAsia="Arial Unicode MS" w:hAnsi="Arial Narrow" w:cs="Arial Narrow"/>
                <w:i/>
                <w:iCs/>
                <w:color w:val="1F497D" w:themeColor="text2"/>
                <w:kern w:val="1"/>
                <w:sz w:val="24"/>
                <w:szCs w:val="24"/>
                <w:lang w:eastAsia="ar-SA"/>
              </w:rPr>
              <w:t>e</w:t>
            </w:r>
            <w:r w:rsidRPr="00C96563">
              <w:rPr>
                <w:rFonts w:ascii="Arial Narrow" w:eastAsia="Arial Unicode MS" w:hAnsi="Arial Narrow" w:cs="Arial Narrow"/>
                <w:i/>
                <w:iCs/>
                <w:color w:val="1F497D" w:themeColor="text2"/>
                <w:kern w:val="1"/>
                <w:sz w:val="24"/>
                <w:szCs w:val="24"/>
                <w:lang w:val="ru-RU" w:eastAsia="ar-SA"/>
              </w:rPr>
              <w:t>-</w:t>
            </w:r>
            <w:r w:rsidRPr="00C96563">
              <w:rPr>
                <w:rFonts w:ascii="Arial Narrow" w:eastAsia="Arial Unicode MS" w:hAnsi="Arial Narrow" w:cs="Arial Narrow"/>
                <w:i/>
                <w:iCs/>
                <w:color w:val="1F497D" w:themeColor="text2"/>
                <w:kern w:val="1"/>
                <w:sz w:val="24"/>
                <w:szCs w:val="24"/>
                <w:lang w:eastAsia="ar-SA"/>
              </w:rPr>
              <w:t>mail</w:t>
            </w:r>
            <w:r w:rsidRPr="00C96563">
              <w:rPr>
                <w:rFonts w:ascii="Arial Narrow" w:eastAsia="Arial Unicode MS" w:hAnsi="Arial Narrow" w:cs="Arial Narrow"/>
                <w:i/>
                <w:iCs/>
                <w:color w:val="1F497D" w:themeColor="text2"/>
                <w:kern w:val="1"/>
                <w:sz w:val="24"/>
                <w:szCs w:val="24"/>
                <w:lang w:val="ru-RU"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C96563" w:rsidRDefault="003273A6" w:rsidP="00054CEE">
            <w:pPr>
              <w:suppressAutoHyphens/>
              <w:snapToGrid w:val="0"/>
              <w:spacing w:after="0" w:line="100" w:lineRule="atLeast"/>
              <w:jc w:val="both"/>
              <w:rPr>
                <w:rFonts w:ascii="Arial Narrow" w:eastAsia="Arial Unicode MS" w:hAnsi="Arial Narrow"/>
                <w:b/>
                <w:bCs/>
                <w:i/>
                <w:iCs/>
                <w:color w:val="1F497D" w:themeColor="text2"/>
                <w:kern w:val="1"/>
                <w:sz w:val="24"/>
                <w:szCs w:val="24"/>
                <w:lang w:val="ru-RU" w:eastAsia="ar-SA"/>
              </w:rPr>
            </w:pPr>
          </w:p>
        </w:tc>
      </w:tr>
      <w:tr w:rsidR="003273A6" w:rsidRPr="00C96563">
        <w:trPr>
          <w:trHeight w:val="234"/>
        </w:trPr>
        <w:tc>
          <w:tcPr>
            <w:tcW w:w="4621" w:type="dxa"/>
            <w:tcBorders>
              <w:top w:val="single" w:sz="4" w:space="0" w:color="000000"/>
              <w:left w:val="single" w:sz="4" w:space="0" w:color="000000"/>
              <w:bottom w:val="single" w:sz="4" w:space="0" w:color="000000"/>
            </w:tcBorders>
            <w:vAlign w:val="center"/>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eastAsia="ar-SA"/>
              </w:rPr>
            </w:pPr>
            <w:r w:rsidRPr="00C96563">
              <w:rPr>
                <w:rFonts w:ascii="Arial Narrow" w:eastAsia="Arial Unicode MS" w:hAnsi="Arial Narrow" w:cs="Arial Narrow"/>
                <w:i/>
                <w:iCs/>
                <w:color w:val="1F497D" w:themeColor="text2"/>
                <w:kern w:val="1"/>
                <w:sz w:val="24"/>
                <w:szCs w:val="24"/>
                <w:lang w:eastAsia="ar-SA"/>
              </w:rPr>
              <w:t>Телефон:</w:t>
            </w:r>
          </w:p>
        </w:tc>
        <w:tc>
          <w:tcPr>
            <w:tcW w:w="5430" w:type="dxa"/>
            <w:tcBorders>
              <w:top w:val="single" w:sz="4" w:space="0" w:color="000000"/>
              <w:left w:val="single" w:sz="4" w:space="0" w:color="000000"/>
              <w:bottom w:val="single" w:sz="4" w:space="0" w:color="000000"/>
              <w:right w:val="single" w:sz="4" w:space="0" w:color="000000"/>
            </w:tcBorders>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eastAsia="ar-SA"/>
              </w:rPr>
            </w:pPr>
          </w:p>
        </w:tc>
      </w:tr>
      <w:tr w:rsidR="003273A6" w:rsidRPr="00C96563">
        <w:tc>
          <w:tcPr>
            <w:tcW w:w="4621" w:type="dxa"/>
            <w:tcBorders>
              <w:top w:val="single" w:sz="4" w:space="0" w:color="000000"/>
              <w:left w:val="single" w:sz="4" w:space="0" w:color="000000"/>
              <w:bottom w:val="single" w:sz="4" w:space="0" w:color="000000"/>
            </w:tcBorders>
            <w:vAlign w:val="center"/>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eastAsia="ar-SA"/>
              </w:rPr>
            </w:pPr>
            <w:r w:rsidRPr="00C96563">
              <w:rPr>
                <w:rFonts w:ascii="Arial Narrow" w:eastAsia="Arial Unicode MS" w:hAnsi="Arial Narrow" w:cs="Arial Narrow"/>
                <w:i/>
                <w:iCs/>
                <w:color w:val="1F497D" w:themeColor="text2"/>
                <w:kern w:val="1"/>
                <w:sz w:val="24"/>
                <w:szCs w:val="24"/>
                <w:lang w:eastAsia="ar-SA"/>
              </w:rPr>
              <w:t>Телефакс:</w:t>
            </w:r>
          </w:p>
        </w:tc>
        <w:tc>
          <w:tcPr>
            <w:tcW w:w="5430" w:type="dxa"/>
            <w:tcBorders>
              <w:top w:val="single" w:sz="4" w:space="0" w:color="000000"/>
              <w:left w:val="single" w:sz="4" w:space="0" w:color="000000"/>
              <w:bottom w:val="single" w:sz="4" w:space="0" w:color="000000"/>
              <w:right w:val="single" w:sz="4" w:space="0" w:color="000000"/>
            </w:tcBorders>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eastAsia="ar-SA"/>
              </w:rPr>
            </w:pPr>
          </w:p>
        </w:tc>
      </w:tr>
      <w:tr w:rsidR="003273A6" w:rsidRPr="00C96563">
        <w:tc>
          <w:tcPr>
            <w:tcW w:w="4621" w:type="dxa"/>
            <w:tcBorders>
              <w:top w:val="single" w:sz="4" w:space="0" w:color="000000"/>
              <w:left w:val="single" w:sz="4" w:space="0" w:color="000000"/>
              <w:bottom w:val="single" w:sz="4" w:space="0" w:color="000000"/>
            </w:tcBorders>
            <w:vAlign w:val="center"/>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val="ru-RU" w:eastAsia="ar-SA"/>
              </w:rPr>
            </w:pPr>
            <w:r w:rsidRPr="00C96563">
              <w:rPr>
                <w:rFonts w:ascii="Arial Narrow" w:eastAsia="Arial Unicode MS" w:hAnsi="Arial Narrow" w:cs="Arial Narrow"/>
                <w:i/>
                <w:iCs/>
                <w:color w:val="1F497D" w:themeColor="text2"/>
                <w:kern w:val="1"/>
                <w:sz w:val="24"/>
                <w:szCs w:val="24"/>
                <w:lang w:val="ru-RU" w:eastAsia="ar-SA"/>
              </w:rPr>
              <w:t>Број рачуна понуђача и назив банке:</w:t>
            </w:r>
          </w:p>
        </w:tc>
        <w:tc>
          <w:tcPr>
            <w:tcW w:w="5430" w:type="dxa"/>
            <w:tcBorders>
              <w:top w:val="single" w:sz="4" w:space="0" w:color="000000"/>
              <w:left w:val="single" w:sz="4" w:space="0" w:color="000000"/>
              <w:bottom w:val="single" w:sz="4" w:space="0" w:color="000000"/>
              <w:right w:val="single" w:sz="4" w:space="0" w:color="000000"/>
            </w:tcBorders>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val="ru-RU" w:eastAsia="ar-SA"/>
              </w:rPr>
            </w:pPr>
          </w:p>
        </w:tc>
      </w:tr>
      <w:tr w:rsidR="003273A6" w:rsidRPr="00C96563">
        <w:tc>
          <w:tcPr>
            <w:tcW w:w="4621" w:type="dxa"/>
            <w:tcBorders>
              <w:top w:val="single" w:sz="4" w:space="0" w:color="000000"/>
              <w:left w:val="single" w:sz="4" w:space="0" w:color="000000"/>
              <w:bottom w:val="single" w:sz="4" w:space="0" w:color="000000"/>
            </w:tcBorders>
            <w:vAlign w:val="center"/>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val="ru-RU" w:eastAsia="ar-SA"/>
              </w:rPr>
            </w:pPr>
            <w:r w:rsidRPr="00C96563">
              <w:rPr>
                <w:rFonts w:ascii="Arial Narrow" w:eastAsia="Arial Unicode MS" w:hAnsi="Arial Narrow" w:cs="Arial Narrow"/>
                <w:i/>
                <w:iCs/>
                <w:color w:val="1F497D" w:themeColor="text2"/>
                <w:kern w:val="1"/>
                <w:sz w:val="24"/>
                <w:szCs w:val="24"/>
                <w:lang w:val="ru-RU" w:eastAsia="ar-SA"/>
              </w:rPr>
              <w:t>Лице овлашћено за потписивање уговора</w:t>
            </w:r>
          </w:p>
        </w:tc>
        <w:tc>
          <w:tcPr>
            <w:tcW w:w="5430" w:type="dxa"/>
            <w:tcBorders>
              <w:top w:val="single" w:sz="4" w:space="0" w:color="000000"/>
              <w:left w:val="single" w:sz="4" w:space="0" w:color="000000"/>
              <w:bottom w:val="single" w:sz="4" w:space="0" w:color="000000"/>
              <w:right w:val="single" w:sz="4" w:space="0" w:color="000000"/>
            </w:tcBorders>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val="ru-RU" w:eastAsia="ar-SA"/>
              </w:rPr>
            </w:pPr>
          </w:p>
        </w:tc>
      </w:tr>
    </w:tbl>
    <w:p w:rsidR="003273A6" w:rsidRPr="00C96563" w:rsidRDefault="003273A6" w:rsidP="00054CEE">
      <w:pPr>
        <w:suppressAutoHyphens/>
        <w:spacing w:after="0" w:line="100" w:lineRule="atLeast"/>
        <w:jc w:val="both"/>
        <w:rPr>
          <w:rFonts w:ascii="Arial Narrow" w:eastAsia="Arial Unicode MS" w:hAnsi="Arial Narrow"/>
          <w:color w:val="1F497D" w:themeColor="text2"/>
          <w:kern w:val="1"/>
          <w:sz w:val="16"/>
          <w:szCs w:val="16"/>
          <w:lang w:eastAsia="ar-SA"/>
        </w:rPr>
      </w:pPr>
      <w:r w:rsidRPr="00C96563">
        <w:rPr>
          <w:rFonts w:ascii="Arial Narrow" w:hAnsi="Arial Narrow" w:cs="Arial Narrow"/>
          <w:b/>
          <w:bCs/>
          <w:i/>
          <w:iCs/>
          <w:color w:val="1F497D" w:themeColor="text2"/>
          <w:kern w:val="1"/>
          <w:sz w:val="16"/>
          <w:szCs w:val="16"/>
          <w:highlight w:val="cyan"/>
          <w:lang w:eastAsia="ar-SA"/>
        </w:rPr>
        <w:t>2) ПОНУДУ ПОДНОСИ:</w:t>
      </w:r>
    </w:p>
    <w:tbl>
      <w:tblPr>
        <w:tblW w:w="10051" w:type="dxa"/>
        <w:tblInd w:w="-106" w:type="dxa"/>
        <w:tblLayout w:type="fixed"/>
        <w:tblLook w:val="0000"/>
      </w:tblPr>
      <w:tblGrid>
        <w:gridCol w:w="3814"/>
        <w:gridCol w:w="6237"/>
      </w:tblGrid>
      <w:tr w:rsidR="003273A6" w:rsidRPr="00C96563">
        <w:trPr>
          <w:trHeight w:val="375"/>
        </w:trPr>
        <w:tc>
          <w:tcPr>
            <w:tcW w:w="3814" w:type="dxa"/>
            <w:tcBorders>
              <w:top w:val="single" w:sz="4" w:space="0" w:color="000000"/>
              <w:left w:val="single" w:sz="4" w:space="0" w:color="000000"/>
              <w:bottom w:val="single" w:sz="4" w:space="0" w:color="000000"/>
              <w:right w:val="single" w:sz="4" w:space="0" w:color="auto"/>
            </w:tcBorders>
            <w:vAlign w:val="center"/>
          </w:tcPr>
          <w:p w:rsidR="003273A6" w:rsidRPr="00C96563" w:rsidRDefault="003273A6" w:rsidP="00054CEE">
            <w:pPr>
              <w:suppressAutoHyphens/>
              <w:spacing w:after="0" w:line="100" w:lineRule="atLeast"/>
              <w:jc w:val="both"/>
              <w:rPr>
                <w:rFonts w:ascii="Arial Narrow" w:hAnsi="Arial Narrow" w:cs="Arial Narrow"/>
                <w:b/>
                <w:bCs/>
                <w:color w:val="1F497D" w:themeColor="text2"/>
                <w:kern w:val="1"/>
                <w:sz w:val="16"/>
                <w:szCs w:val="16"/>
                <w:lang w:eastAsia="ar-SA"/>
              </w:rPr>
            </w:pPr>
            <w:r w:rsidRPr="00C96563">
              <w:rPr>
                <w:rFonts w:ascii="Arial Narrow" w:hAnsi="Arial Narrow" w:cs="Arial Narrow"/>
                <w:b/>
                <w:bCs/>
                <w:color w:val="1F497D" w:themeColor="text2"/>
                <w:kern w:val="1"/>
                <w:sz w:val="16"/>
                <w:szCs w:val="16"/>
                <w:lang w:eastAsia="ar-SA"/>
              </w:rPr>
              <w:t>А) САМОСТАЛНО</w:t>
            </w:r>
          </w:p>
        </w:tc>
        <w:tc>
          <w:tcPr>
            <w:tcW w:w="6237" w:type="dxa"/>
            <w:vMerge w:val="restart"/>
            <w:tcBorders>
              <w:top w:val="single" w:sz="4" w:space="0" w:color="000000"/>
              <w:left w:val="single" w:sz="4" w:space="0" w:color="auto"/>
              <w:right w:val="single" w:sz="4" w:space="0" w:color="000000"/>
            </w:tcBorders>
            <w:vAlign w:val="center"/>
          </w:tcPr>
          <w:p w:rsidR="003273A6" w:rsidRPr="00C96563" w:rsidRDefault="003273A6" w:rsidP="00054CEE">
            <w:pPr>
              <w:suppressAutoHyphens/>
              <w:spacing w:after="0" w:line="100" w:lineRule="atLeast"/>
              <w:jc w:val="both"/>
              <w:rPr>
                <w:rFonts w:ascii="Arial Narrow" w:hAnsi="Arial Narrow" w:cs="Arial Narrow"/>
                <w:color w:val="1F497D" w:themeColor="text2"/>
                <w:kern w:val="1"/>
                <w:sz w:val="20"/>
                <w:szCs w:val="20"/>
                <w:lang w:val="sr-Cyrl-CS" w:eastAsia="ar-SA"/>
              </w:rPr>
            </w:pPr>
            <w:r w:rsidRPr="00C96563">
              <w:rPr>
                <w:rFonts w:ascii="Arial Narrow" w:eastAsia="Arial Unicode MS" w:hAnsi="Arial Narrow" w:cs="Arial Narrow"/>
                <w:b/>
                <w:bCs/>
                <w:i/>
                <w:iCs/>
                <w:color w:val="1F497D" w:themeColor="text2"/>
                <w:kern w:val="1"/>
                <w:sz w:val="20"/>
                <w:szCs w:val="20"/>
                <w:lang w:val="ru-RU" w:eastAsia="ar-SA"/>
              </w:rPr>
              <w:t>Напомена:</w:t>
            </w:r>
            <w:r w:rsidRPr="00C96563">
              <w:rPr>
                <w:rFonts w:ascii="Arial Narrow" w:eastAsia="Arial Unicode MS" w:hAnsi="Arial Narrow" w:cs="Arial Narrow"/>
                <w:i/>
                <w:iCs/>
                <w:color w:val="1F497D" w:themeColor="text2"/>
                <w:kern w:val="1"/>
                <w:sz w:val="20"/>
                <w:szCs w:val="20"/>
                <w:lang w:val="ru-RU" w:eastAsia="ar-SA"/>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tc>
      </w:tr>
      <w:tr w:rsidR="003273A6" w:rsidRPr="00C96563" w:rsidTr="0076157E">
        <w:trPr>
          <w:trHeight w:val="373"/>
        </w:trPr>
        <w:tc>
          <w:tcPr>
            <w:tcW w:w="3814" w:type="dxa"/>
            <w:tcBorders>
              <w:top w:val="single" w:sz="4" w:space="0" w:color="000000"/>
              <w:left w:val="single" w:sz="4" w:space="0" w:color="000000"/>
              <w:bottom w:val="single" w:sz="4" w:space="0" w:color="000000"/>
              <w:right w:val="single" w:sz="4" w:space="0" w:color="auto"/>
            </w:tcBorders>
            <w:vAlign w:val="center"/>
          </w:tcPr>
          <w:p w:rsidR="003273A6" w:rsidRPr="00C96563" w:rsidRDefault="003273A6" w:rsidP="00054CEE">
            <w:pPr>
              <w:suppressAutoHyphens/>
              <w:spacing w:after="0" w:line="100" w:lineRule="atLeast"/>
              <w:jc w:val="both"/>
              <w:rPr>
                <w:rFonts w:ascii="Arial Narrow" w:hAnsi="Arial Narrow" w:cs="Arial Narrow"/>
                <w:b/>
                <w:bCs/>
                <w:color w:val="1F497D" w:themeColor="text2"/>
                <w:kern w:val="1"/>
                <w:sz w:val="16"/>
                <w:szCs w:val="16"/>
                <w:lang w:eastAsia="ar-SA"/>
              </w:rPr>
            </w:pPr>
            <w:r w:rsidRPr="00C96563">
              <w:rPr>
                <w:rFonts w:ascii="Arial Narrow" w:hAnsi="Arial Narrow" w:cs="Arial Narrow"/>
                <w:b/>
                <w:bCs/>
                <w:color w:val="1F497D" w:themeColor="text2"/>
                <w:kern w:val="1"/>
                <w:sz w:val="16"/>
                <w:szCs w:val="16"/>
                <w:lang w:eastAsia="ar-SA"/>
              </w:rPr>
              <w:t>Б) СА ПОДИЗВОЂАЧЕМ</w:t>
            </w:r>
          </w:p>
        </w:tc>
        <w:tc>
          <w:tcPr>
            <w:tcW w:w="6237" w:type="dxa"/>
            <w:vMerge/>
            <w:tcBorders>
              <w:left w:val="single" w:sz="4" w:space="0" w:color="auto"/>
              <w:right w:val="single" w:sz="4" w:space="0" w:color="000000"/>
            </w:tcBorders>
          </w:tcPr>
          <w:p w:rsidR="003273A6" w:rsidRPr="00C96563" w:rsidRDefault="003273A6" w:rsidP="00054CEE">
            <w:pPr>
              <w:suppressAutoHyphens/>
              <w:spacing w:after="0" w:line="100" w:lineRule="atLeast"/>
              <w:jc w:val="both"/>
              <w:rPr>
                <w:rFonts w:ascii="Arial Narrow" w:hAnsi="Arial Narrow" w:cs="Arial Narrow"/>
                <w:b/>
                <w:bCs/>
                <w:color w:val="1F497D" w:themeColor="text2"/>
                <w:kern w:val="1"/>
                <w:sz w:val="24"/>
                <w:szCs w:val="24"/>
                <w:lang w:eastAsia="ar-SA"/>
              </w:rPr>
            </w:pPr>
          </w:p>
        </w:tc>
      </w:tr>
      <w:tr w:rsidR="003273A6" w:rsidRPr="00C96563">
        <w:tc>
          <w:tcPr>
            <w:tcW w:w="3814" w:type="dxa"/>
            <w:tcBorders>
              <w:top w:val="single" w:sz="4" w:space="0" w:color="000000"/>
              <w:left w:val="single" w:sz="4" w:space="0" w:color="000000"/>
              <w:bottom w:val="single" w:sz="4" w:space="0" w:color="000000"/>
              <w:right w:val="single" w:sz="4" w:space="0" w:color="auto"/>
            </w:tcBorders>
            <w:vAlign w:val="center"/>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16"/>
                <w:szCs w:val="16"/>
                <w:lang w:val="ru-RU" w:eastAsia="ar-SA"/>
              </w:rPr>
            </w:pPr>
            <w:r w:rsidRPr="00C96563">
              <w:rPr>
                <w:rFonts w:ascii="Arial Narrow" w:hAnsi="Arial Narrow" w:cs="Arial Narrow"/>
                <w:b/>
                <w:bCs/>
                <w:color w:val="1F497D" w:themeColor="text2"/>
                <w:kern w:val="1"/>
                <w:sz w:val="16"/>
                <w:szCs w:val="16"/>
                <w:lang w:eastAsia="ar-SA"/>
              </w:rPr>
              <w:t>В) КАО ЗАЈЕДНИЧКУ ПОНУДУ</w:t>
            </w:r>
          </w:p>
        </w:tc>
        <w:tc>
          <w:tcPr>
            <w:tcW w:w="6237" w:type="dxa"/>
            <w:vMerge/>
            <w:tcBorders>
              <w:left w:val="single" w:sz="4" w:space="0" w:color="auto"/>
              <w:bottom w:val="single" w:sz="4" w:space="0" w:color="000000"/>
              <w:right w:val="single" w:sz="4" w:space="0" w:color="000000"/>
            </w:tcBorders>
          </w:tcPr>
          <w:p w:rsidR="003273A6" w:rsidRPr="00C96563"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val="ru-RU" w:eastAsia="ar-SA"/>
              </w:rPr>
            </w:pPr>
          </w:p>
        </w:tc>
      </w:tr>
    </w:tbl>
    <w:p w:rsidR="003273A6" w:rsidRPr="00C96563" w:rsidRDefault="003273A6" w:rsidP="00054CEE">
      <w:pPr>
        <w:suppressAutoHyphens/>
        <w:spacing w:after="0" w:line="100" w:lineRule="atLeast"/>
        <w:jc w:val="both"/>
        <w:rPr>
          <w:rFonts w:ascii="Arial" w:eastAsia="Arial Unicode MS" w:hAnsi="Arial"/>
          <w:b/>
          <w:bCs/>
          <w:i/>
          <w:iCs/>
          <w:color w:val="1F497D" w:themeColor="text2"/>
          <w:kern w:val="1"/>
          <w:sz w:val="20"/>
          <w:szCs w:val="20"/>
          <w:lang w:val="sr-Cyrl-CS" w:eastAsia="ar-SA"/>
        </w:rPr>
      </w:pPr>
    </w:p>
    <w:p w:rsidR="003273A6" w:rsidRPr="0076157E" w:rsidRDefault="003273A6" w:rsidP="00054CEE">
      <w:pPr>
        <w:suppressAutoHyphens/>
        <w:spacing w:after="0" w:line="100" w:lineRule="atLeast"/>
        <w:jc w:val="both"/>
        <w:rPr>
          <w:rFonts w:ascii="Arial Narrow" w:hAnsi="Arial Narrow" w:cs="Arial Narrow"/>
          <w:b/>
          <w:bCs/>
          <w:color w:val="1F497D" w:themeColor="text2"/>
          <w:kern w:val="1"/>
          <w:sz w:val="18"/>
          <w:szCs w:val="18"/>
          <w:lang w:val="en-GB" w:eastAsia="ar-SA"/>
        </w:rPr>
      </w:pPr>
      <w:r w:rsidRPr="00C96563">
        <w:rPr>
          <w:rFonts w:ascii="Arial Narrow" w:hAnsi="Arial Narrow" w:cs="Arial Narrow"/>
          <w:b/>
          <w:bCs/>
          <w:color w:val="1F497D" w:themeColor="text2"/>
          <w:kern w:val="1"/>
          <w:lang w:val="sr-Cyrl-CS" w:eastAsia="ar-SA"/>
        </w:rPr>
        <w:t xml:space="preserve">3) </w:t>
      </w:r>
      <w:r w:rsidRPr="00C96563">
        <w:rPr>
          <w:rFonts w:ascii="Arial Narrow" w:hAnsi="Arial Narrow" w:cs="Arial Narrow"/>
          <w:b/>
          <w:bCs/>
          <w:color w:val="1F497D" w:themeColor="text2"/>
          <w:kern w:val="1"/>
          <w:sz w:val="16"/>
          <w:szCs w:val="16"/>
          <w:highlight w:val="cyan"/>
          <w:lang w:val="sr-Cyrl-CS" w:eastAsia="ar-SA"/>
        </w:rPr>
        <w:t>ОПИС ПРЕДМЕТА НАБАВКЕ:</w:t>
      </w:r>
      <w:r w:rsidRPr="00C96563">
        <w:rPr>
          <w:rFonts w:ascii="Arial Narrow" w:hAnsi="Arial Narrow" w:cs="Arial Narrow"/>
          <w:b/>
          <w:bCs/>
          <w:color w:val="1F497D" w:themeColor="text2"/>
          <w:lang w:val="sr-Cyrl-CS"/>
        </w:rPr>
        <w:t xml:space="preserve"> </w:t>
      </w:r>
      <w:r w:rsidR="00C96563" w:rsidRPr="00C96563">
        <w:rPr>
          <w:rFonts w:ascii="Arial Narrow" w:hAnsi="Arial Narrow" w:cs="Arial Narrow"/>
          <w:b/>
          <w:bCs/>
          <w:color w:val="1F497D" w:themeColor="text2"/>
          <w:sz w:val="20"/>
          <w:szCs w:val="20"/>
          <w:lang w:val="sr-Cyrl-CS"/>
        </w:rPr>
        <w:t xml:space="preserve">Услуга изнајмљивања бине, озвучења и техничка подршка за манифестације </w:t>
      </w:r>
      <w:r w:rsidR="00C96563" w:rsidRPr="0076157E">
        <w:rPr>
          <w:rFonts w:ascii="Arial Narrow" w:eastAsia="Arial Unicode MS" w:hAnsi="Arial Narrow" w:cs="Arial Narrow"/>
          <w:b/>
          <w:bCs/>
          <w:color w:val="365F91" w:themeColor="accent1" w:themeShade="BF"/>
          <w:sz w:val="20"/>
          <w:szCs w:val="20"/>
          <w:lang w:val="sr-Cyrl-CS" w:eastAsia="sr-Latn-CS"/>
        </w:rPr>
        <w:t>1.2.2/201</w:t>
      </w:r>
      <w:r w:rsidR="0076157E" w:rsidRPr="0076157E">
        <w:rPr>
          <w:rFonts w:ascii="Arial Narrow" w:eastAsia="Arial Unicode MS" w:hAnsi="Arial Narrow" w:cs="Arial Narrow"/>
          <w:b/>
          <w:bCs/>
          <w:color w:val="365F91" w:themeColor="accent1" w:themeShade="BF"/>
          <w:sz w:val="20"/>
          <w:szCs w:val="20"/>
          <w:lang w:val="en-GB" w:eastAsia="sr-Latn-CS"/>
        </w:rPr>
        <w:t>7</w:t>
      </w:r>
    </w:p>
    <w:tbl>
      <w:tblPr>
        <w:tblW w:w="9728" w:type="dxa"/>
        <w:tblInd w:w="-106" w:type="dxa"/>
        <w:tblLayout w:type="fixed"/>
        <w:tblLook w:val="0000"/>
      </w:tblPr>
      <w:tblGrid>
        <w:gridCol w:w="5250"/>
        <w:gridCol w:w="4478"/>
      </w:tblGrid>
      <w:tr w:rsidR="003273A6" w:rsidRPr="00E8094F">
        <w:trPr>
          <w:trHeight w:val="325"/>
        </w:trPr>
        <w:tc>
          <w:tcPr>
            <w:tcW w:w="5250" w:type="dxa"/>
            <w:tcBorders>
              <w:top w:val="single" w:sz="12" w:space="0" w:color="0070C0"/>
              <w:left w:val="single" w:sz="12" w:space="0" w:color="0070C0"/>
              <w:bottom w:val="dotted" w:sz="4" w:space="0" w:color="auto"/>
            </w:tcBorders>
            <w:vAlign w:val="center"/>
          </w:tcPr>
          <w:p w:rsidR="003273A6" w:rsidRPr="00C96563" w:rsidRDefault="003273A6" w:rsidP="00054CEE">
            <w:pPr>
              <w:suppressAutoHyphens/>
              <w:spacing w:after="0" w:line="100" w:lineRule="atLeast"/>
              <w:jc w:val="both"/>
              <w:rPr>
                <w:rFonts w:ascii="Arial Narrow" w:hAnsi="Arial Narrow" w:cs="Arial Narrow"/>
                <w:color w:val="1F497D" w:themeColor="text2"/>
                <w:kern w:val="1"/>
                <w:lang w:val="ru-RU" w:eastAsia="ar-SA"/>
              </w:rPr>
            </w:pPr>
            <w:r w:rsidRPr="00C96563">
              <w:rPr>
                <w:rFonts w:ascii="Arial Narrow" w:hAnsi="Arial Narrow" w:cs="Arial Narrow"/>
                <w:color w:val="1F497D" w:themeColor="text2"/>
                <w:kern w:val="1"/>
                <w:lang w:val="ru-RU" w:eastAsia="ar-SA"/>
              </w:rPr>
              <w:t xml:space="preserve">Укупна цена у динарима  без ПДВ:     </w:t>
            </w:r>
          </w:p>
        </w:tc>
        <w:tc>
          <w:tcPr>
            <w:tcW w:w="4478" w:type="dxa"/>
            <w:tcBorders>
              <w:top w:val="single" w:sz="12" w:space="0" w:color="0070C0"/>
              <w:left w:val="single" w:sz="4" w:space="0" w:color="000000"/>
              <w:bottom w:val="dotted" w:sz="4" w:space="0" w:color="auto"/>
              <w:right w:val="single" w:sz="12" w:space="0" w:color="0070C0"/>
            </w:tcBorders>
          </w:tcPr>
          <w:p w:rsidR="003273A6" w:rsidRPr="00C96563" w:rsidRDefault="003273A6" w:rsidP="00054CEE">
            <w:pPr>
              <w:suppressAutoHyphens/>
              <w:snapToGrid w:val="0"/>
              <w:spacing w:after="0" w:line="100" w:lineRule="atLeast"/>
              <w:jc w:val="both"/>
              <w:rPr>
                <w:rFonts w:ascii="Arial Narrow" w:hAnsi="Arial Narrow" w:cs="Arial Narrow"/>
                <w:color w:val="1F497D" w:themeColor="text2"/>
                <w:kern w:val="1"/>
                <w:sz w:val="20"/>
                <w:szCs w:val="20"/>
                <w:lang w:val="ru-RU" w:eastAsia="ar-SA"/>
              </w:rPr>
            </w:pPr>
          </w:p>
          <w:p w:rsidR="003273A6" w:rsidRPr="00C96563" w:rsidRDefault="003273A6" w:rsidP="00054CEE">
            <w:pPr>
              <w:suppressAutoHyphens/>
              <w:spacing w:after="0" w:line="100" w:lineRule="atLeast"/>
              <w:jc w:val="both"/>
              <w:rPr>
                <w:rFonts w:ascii="Arial Narrow" w:hAnsi="Arial Narrow" w:cs="Arial Narrow"/>
                <w:color w:val="1F497D" w:themeColor="text2"/>
                <w:kern w:val="1"/>
                <w:sz w:val="20"/>
                <w:szCs w:val="20"/>
                <w:lang w:val="ru-RU" w:eastAsia="ar-SA"/>
              </w:rPr>
            </w:pPr>
          </w:p>
        </w:tc>
      </w:tr>
      <w:tr w:rsidR="003273A6" w:rsidRPr="00C96563">
        <w:trPr>
          <w:trHeight w:val="138"/>
        </w:trPr>
        <w:tc>
          <w:tcPr>
            <w:tcW w:w="9728" w:type="dxa"/>
            <w:gridSpan w:val="2"/>
            <w:tcBorders>
              <w:top w:val="dotted" w:sz="4" w:space="0" w:color="auto"/>
              <w:left w:val="single" w:sz="12" w:space="0" w:color="0070C0"/>
              <w:bottom w:val="single" w:sz="4" w:space="0" w:color="000000"/>
              <w:right w:val="single" w:sz="12" w:space="0" w:color="0070C0"/>
            </w:tcBorders>
            <w:vAlign w:val="center"/>
          </w:tcPr>
          <w:p w:rsidR="003273A6" w:rsidRPr="00C96563" w:rsidRDefault="003273A6" w:rsidP="00054CEE">
            <w:pPr>
              <w:suppressAutoHyphens/>
              <w:spacing w:after="0" w:line="100" w:lineRule="atLeast"/>
              <w:jc w:val="both"/>
              <w:rPr>
                <w:rFonts w:ascii="Arial Narrow" w:hAnsi="Arial Narrow" w:cs="Arial Narrow"/>
                <w:color w:val="1F497D" w:themeColor="text2"/>
                <w:kern w:val="1"/>
                <w:lang w:val="ru-RU" w:eastAsia="ar-SA"/>
              </w:rPr>
            </w:pPr>
            <w:r w:rsidRPr="00C96563">
              <w:rPr>
                <w:rFonts w:ascii="Arial Narrow" w:hAnsi="Arial Narrow" w:cs="Arial Narrow"/>
                <w:color w:val="1F497D" w:themeColor="text2"/>
                <w:kern w:val="1"/>
                <w:lang w:val="ru-RU" w:eastAsia="ar-SA"/>
              </w:rPr>
              <w:t>Словима:</w:t>
            </w:r>
          </w:p>
        </w:tc>
      </w:tr>
      <w:tr w:rsidR="003273A6" w:rsidRPr="00C96563">
        <w:trPr>
          <w:trHeight w:val="433"/>
        </w:trPr>
        <w:tc>
          <w:tcPr>
            <w:tcW w:w="9728" w:type="dxa"/>
            <w:gridSpan w:val="2"/>
            <w:tcBorders>
              <w:top w:val="single" w:sz="4" w:space="0" w:color="000000"/>
              <w:left w:val="single" w:sz="12" w:space="0" w:color="0070C0"/>
              <w:bottom w:val="single" w:sz="4" w:space="0" w:color="000000"/>
              <w:right w:val="single" w:sz="12" w:space="0" w:color="0070C0"/>
            </w:tcBorders>
            <w:vAlign w:val="center"/>
          </w:tcPr>
          <w:p w:rsidR="003273A6" w:rsidRPr="00C96563" w:rsidRDefault="003273A6" w:rsidP="00054CEE">
            <w:pPr>
              <w:suppressAutoHyphens/>
              <w:snapToGrid w:val="0"/>
              <w:spacing w:after="0" w:line="100" w:lineRule="atLeast"/>
              <w:jc w:val="both"/>
              <w:rPr>
                <w:rFonts w:ascii="Arial Narrow" w:hAnsi="Arial Narrow" w:cs="Arial Narrow"/>
                <w:color w:val="1F497D" w:themeColor="text2"/>
                <w:kern w:val="1"/>
                <w:lang w:val="ru-RU" w:eastAsia="ar-SA"/>
              </w:rPr>
            </w:pPr>
            <w:r w:rsidRPr="00C96563">
              <w:rPr>
                <w:rFonts w:ascii="Arial Narrow" w:hAnsi="Arial Narrow" w:cs="Arial Narrow"/>
                <w:color w:val="1F497D" w:themeColor="text2"/>
                <w:kern w:val="1"/>
                <w:lang w:val="ru-RU" w:eastAsia="ar-SA"/>
              </w:rPr>
              <w:t xml:space="preserve">Стопа ПДВ: __________ % = __________________________динара </w:t>
            </w:r>
          </w:p>
        </w:tc>
      </w:tr>
      <w:tr w:rsidR="003273A6" w:rsidRPr="00C96563">
        <w:trPr>
          <w:trHeight w:val="275"/>
        </w:trPr>
        <w:tc>
          <w:tcPr>
            <w:tcW w:w="5250" w:type="dxa"/>
            <w:tcBorders>
              <w:top w:val="single" w:sz="4" w:space="0" w:color="000000"/>
              <w:left w:val="single" w:sz="12" w:space="0" w:color="0070C0"/>
              <w:bottom w:val="dotted" w:sz="4" w:space="0" w:color="auto"/>
            </w:tcBorders>
            <w:vAlign w:val="center"/>
          </w:tcPr>
          <w:p w:rsidR="003273A6" w:rsidRPr="00C96563" w:rsidRDefault="003273A6" w:rsidP="00054CEE">
            <w:pPr>
              <w:suppressAutoHyphens/>
              <w:spacing w:after="0" w:line="100" w:lineRule="atLeast"/>
              <w:jc w:val="both"/>
              <w:rPr>
                <w:rFonts w:ascii="Arial Narrow" w:hAnsi="Arial Narrow" w:cs="Arial Narrow"/>
                <w:color w:val="1F497D" w:themeColor="text2"/>
                <w:kern w:val="1"/>
                <w:lang w:val="ru-RU" w:eastAsia="ar-SA"/>
              </w:rPr>
            </w:pPr>
            <w:r w:rsidRPr="00C96563">
              <w:rPr>
                <w:rFonts w:ascii="Arial Narrow" w:hAnsi="Arial Narrow" w:cs="Arial Narrow"/>
                <w:color w:val="1F497D" w:themeColor="text2"/>
                <w:kern w:val="1"/>
                <w:lang w:val="ru-RU" w:eastAsia="ar-SA"/>
              </w:rPr>
              <w:t>Укупна цена у динарима са ПДВ:</w:t>
            </w:r>
          </w:p>
        </w:tc>
        <w:tc>
          <w:tcPr>
            <w:tcW w:w="4478" w:type="dxa"/>
            <w:tcBorders>
              <w:top w:val="single" w:sz="4" w:space="0" w:color="000000"/>
              <w:left w:val="single" w:sz="4" w:space="0" w:color="000000"/>
              <w:bottom w:val="dotted" w:sz="4" w:space="0" w:color="auto"/>
              <w:right w:val="single" w:sz="12" w:space="0" w:color="0070C0"/>
            </w:tcBorders>
          </w:tcPr>
          <w:p w:rsidR="003273A6" w:rsidRPr="00C96563" w:rsidRDefault="003273A6" w:rsidP="00054CEE">
            <w:pPr>
              <w:suppressAutoHyphens/>
              <w:snapToGrid w:val="0"/>
              <w:spacing w:after="0" w:line="100" w:lineRule="atLeast"/>
              <w:jc w:val="both"/>
              <w:rPr>
                <w:rFonts w:ascii="Arial Narrow" w:hAnsi="Arial Narrow" w:cs="Arial Narrow"/>
                <w:color w:val="1F497D" w:themeColor="text2"/>
                <w:kern w:val="1"/>
                <w:sz w:val="20"/>
                <w:szCs w:val="20"/>
                <w:lang w:val="ru-RU" w:eastAsia="ar-SA"/>
              </w:rPr>
            </w:pPr>
          </w:p>
        </w:tc>
      </w:tr>
      <w:tr w:rsidR="003273A6" w:rsidRPr="00C96563">
        <w:trPr>
          <w:trHeight w:val="145"/>
        </w:trPr>
        <w:tc>
          <w:tcPr>
            <w:tcW w:w="9728" w:type="dxa"/>
            <w:gridSpan w:val="2"/>
            <w:tcBorders>
              <w:top w:val="dotted" w:sz="4" w:space="0" w:color="auto"/>
              <w:left w:val="single" w:sz="12" w:space="0" w:color="0070C0"/>
              <w:bottom w:val="single" w:sz="12" w:space="0" w:color="0070C0"/>
              <w:right w:val="single" w:sz="12" w:space="0" w:color="0070C0"/>
            </w:tcBorders>
            <w:vAlign w:val="center"/>
          </w:tcPr>
          <w:p w:rsidR="003273A6" w:rsidRPr="00C96563" w:rsidRDefault="003273A6" w:rsidP="00054CEE">
            <w:pPr>
              <w:suppressAutoHyphens/>
              <w:snapToGrid w:val="0"/>
              <w:spacing w:after="0" w:line="100" w:lineRule="atLeast"/>
              <w:jc w:val="both"/>
              <w:rPr>
                <w:rFonts w:ascii="Arial Narrow" w:hAnsi="Arial Narrow" w:cs="Arial Narrow"/>
                <w:color w:val="1F497D" w:themeColor="text2"/>
                <w:kern w:val="1"/>
                <w:lang w:val="ru-RU" w:eastAsia="ar-SA"/>
              </w:rPr>
            </w:pPr>
            <w:r w:rsidRPr="00C96563">
              <w:rPr>
                <w:rFonts w:ascii="Arial Narrow" w:hAnsi="Arial Narrow" w:cs="Arial Narrow"/>
                <w:color w:val="1F497D" w:themeColor="text2"/>
                <w:kern w:val="1"/>
                <w:lang w:val="ru-RU" w:eastAsia="ar-SA"/>
              </w:rPr>
              <w:t xml:space="preserve">Словима: </w:t>
            </w:r>
          </w:p>
        </w:tc>
      </w:tr>
      <w:tr w:rsidR="003273A6" w:rsidRPr="00E8094F">
        <w:trPr>
          <w:trHeight w:val="459"/>
        </w:trPr>
        <w:tc>
          <w:tcPr>
            <w:tcW w:w="5250" w:type="dxa"/>
            <w:tcBorders>
              <w:top w:val="single" w:sz="12" w:space="0" w:color="0070C0"/>
              <w:left w:val="single" w:sz="12" w:space="0" w:color="0070C0"/>
              <w:bottom w:val="single" w:sz="4" w:space="0" w:color="000000"/>
            </w:tcBorders>
            <w:vAlign w:val="center"/>
          </w:tcPr>
          <w:p w:rsidR="003273A6" w:rsidRPr="00C96563" w:rsidRDefault="003273A6" w:rsidP="00054CEE">
            <w:pPr>
              <w:suppressAutoHyphens/>
              <w:spacing w:after="0" w:line="100" w:lineRule="atLeast"/>
              <w:jc w:val="both"/>
              <w:rPr>
                <w:rFonts w:ascii="Arial Narrow" w:hAnsi="Arial Narrow" w:cs="Arial Narrow"/>
                <w:color w:val="1F497D" w:themeColor="text2"/>
                <w:kern w:val="1"/>
                <w:lang w:val="ru-RU" w:eastAsia="ar-SA"/>
              </w:rPr>
            </w:pPr>
            <w:r w:rsidRPr="00C96563">
              <w:rPr>
                <w:rFonts w:ascii="Arial Narrow" w:hAnsi="Arial Narrow" w:cs="Arial Narrow"/>
                <w:color w:val="1F497D" w:themeColor="text2"/>
                <w:kern w:val="1"/>
                <w:lang w:val="ru-RU" w:eastAsia="ar-SA"/>
              </w:rPr>
              <w:t>Рок важења понуде</w:t>
            </w:r>
            <w:r w:rsidR="00E91A84" w:rsidRPr="00C96563">
              <w:rPr>
                <w:rFonts w:ascii="Arial Narrow" w:hAnsi="Arial Narrow" w:cs="Arial Narrow"/>
                <w:color w:val="1F497D" w:themeColor="text2"/>
                <w:kern w:val="1"/>
                <w:lang w:val="ru-RU" w:eastAsia="ar-SA"/>
              </w:rPr>
              <w:t>: _____________</w:t>
            </w:r>
            <w:r w:rsidRPr="00C96563">
              <w:rPr>
                <w:rFonts w:ascii="Arial Narrow" w:hAnsi="Arial Narrow" w:cs="Arial Narrow"/>
                <w:color w:val="1F497D" w:themeColor="text2"/>
                <w:kern w:val="1"/>
                <w:sz w:val="20"/>
                <w:lang w:val="ru-RU" w:eastAsia="ar-SA"/>
              </w:rPr>
              <w:t>(не краћи од 30 дана</w:t>
            </w:r>
            <w:r w:rsidR="00E91A84" w:rsidRPr="00C96563">
              <w:rPr>
                <w:rFonts w:ascii="Arial Narrow" w:hAnsi="Arial Narrow" w:cs="Arial Narrow"/>
                <w:color w:val="1F497D" w:themeColor="text2"/>
                <w:kern w:val="1"/>
                <w:sz w:val="20"/>
                <w:lang w:val="ru-RU" w:eastAsia="ar-SA"/>
              </w:rPr>
              <w:t xml:space="preserve"> од дана отварања понуде</w:t>
            </w:r>
            <w:r w:rsidRPr="00C96563">
              <w:rPr>
                <w:rFonts w:ascii="Arial Narrow" w:hAnsi="Arial Narrow" w:cs="Arial Narrow"/>
                <w:color w:val="1F497D" w:themeColor="text2"/>
                <w:kern w:val="1"/>
                <w:sz w:val="20"/>
                <w:lang w:val="ru-RU" w:eastAsia="ar-SA"/>
              </w:rPr>
              <w:t>)</w:t>
            </w:r>
          </w:p>
        </w:tc>
        <w:tc>
          <w:tcPr>
            <w:tcW w:w="4478" w:type="dxa"/>
            <w:tcBorders>
              <w:top w:val="single" w:sz="12" w:space="0" w:color="0070C0"/>
              <w:left w:val="single" w:sz="4" w:space="0" w:color="000000"/>
              <w:bottom w:val="single" w:sz="4" w:space="0" w:color="000000"/>
              <w:right w:val="single" w:sz="12" w:space="0" w:color="0070C0"/>
            </w:tcBorders>
          </w:tcPr>
          <w:p w:rsidR="003273A6" w:rsidRPr="00075993" w:rsidRDefault="00E91A84" w:rsidP="00054CEE">
            <w:pPr>
              <w:suppressAutoHyphens/>
              <w:snapToGrid w:val="0"/>
              <w:spacing w:after="0" w:line="100" w:lineRule="atLeast"/>
              <w:jc w:val="both"/>
              <w:rPr>
                <w:rFonts w:ascii="Arial Narrow" w:hAnsi="Arial Narrow" w:cs="Arial Narrow"/>
                <w:color w:val="365F91" w:themeColor="accent1" w:themeShade="BF"/>
                <w:kern w:val="1"/>
                <w:sz w:val="20"/>
                <w:szCs w:val="20"/>
                <w:lang w:val="ru-RU" w:eastAsia="ar-SA"/>
              </w:rPr>
            </w:pPr>
            <w:r w:rsidRPr="00075993">
              <w:rPr>
                <w:rFonts w:ascii="Arial Narrow" w:hAnsi="Arial Narrow" w:cs="Arial Narrow"/>
                <w:color w:val="365F91" w:themeColor="accent1" w:themeShade="BF"/>
                <w:kern w:val="1"/>
                <w:sz w:val="20"/>
                <w:szCs w:val="20"/>
                <w:lang w:val="ru-RU" w:eastAsia="ar-SA"/>
              </w:rPr>
              <w:t>Период вршења услуге:</w:t>
            </w:r>
          </w:p>
          <w:p w:rsidR="00E91A84" w:rsidRPr="00B5581B" w:rsidRDefault="00C96563" w:rsidP="00054CEE">
            <w:pPr>
              <w:suppressAutoHyphens/>
              <w:snapToGrid w:val="0"/>
              <w:spacing w:after="0" w:line="100" w:lineRule="atLeast"/>
              <w:jc w:val="both"/>
              <w:rPr>
                <w:rFonts w:ascii="Arial Narrow" w:hAnsi="Arial Narrow" w:cs="Arial Narrow"/>
                <w:color w:val="FF0000"/>
                <w:kern w:val="1"/>
                <w:sz w:val="20"/>
                <w:szCs w:val="20"/>
                <w:lang w:val="ru-RU" w:eastAsia="ar-SA"/>
              </w:rPr>
            </w:pPr>
            <w:r w:rsidRPr="00075993">
              <w:rPr>
                <w:rFonts w:ascii="Arial Narrow" w:hAnsi="Arial Narrow" w:cs="Arial Narrow"/>
                <w:color w:val="365F91" w:themeColor="accent1" w:themeShade="BF"/>
                <w:kern w:val="1"/>
                <w:sz w:val="20"/>
                <w:szCs w:val="20"/>
                <w:lang w:val="ru-RU" w:eastAsia="ar-SA"/>
              </w:rPr>
              <w:t>07. јул до 31. децембар</w:t>
            </w:r>
            <w:r w:rsidR="00075993" w:rsidRPr="00075993">
              <w:rPr>
                <w:rFonts w:ascii="Arial Narrow" w:hAnsi="Arial Narrow" w:cs="Arial Narrow"/>
                <w:color w:val="365F91" w:themeColor="accent1" w:themeShade="BF"/>
                <w:kern w:val="1"/>
                <w:sz w:val="20"/>
                <w:szCs w:val="20"/>
                <w:lang w:val="ru-RU" w:eastAsia="ar-SA"/>
              </w:rPr>
              <w:t xml:space="preserve"> 201</w:t>
            </w:r>
            <w:r w:rsidR="00075993" w:rsidRPr="00075993">
              <w:rPr>
                <w:rFonts w:ascii="Arial Narrow" w:hAnsi="Arial Narrow" w:cs="Arial Narrow"/>
                <w:color w:val="365F91" w:themeColor="accent1" w:themeShade="BF"/>
                <w:kern w:val="1"/>
                <w:sz w:val="20"/>
                <w:szCs w:val="20"/>
                <w:lang w:val="en-GB" w:eastAsia="ar-SA"/>
              </w:rPr>
              <w:t>7</w:t>
            </w:r>
            <w:r w:rsidR="00E91A84" w:rsidRPr="00075993">
              <w:rPr>
                <w:rFonts w:ascii="Arial Narrow" w:hAnsi="Arial Narrow" w:cs="Arial Narrow"/>
                <w:color w:val="365F91" w:themeColor="accent1" w:themeShade="BF"/>
                <w:kern w:val="1"/>
                <w:sz w:val="20"/>
                <w:szCs w:val="20"/>
                <w:lang w:val="ru-RU" w:eastAsia="ar-SA"/>
              </w:rPr>
              <w:t>.</w:t>
            </w:r>
          </w:p>
        </w:tc>
      </w:tr>
      <w:tr w:rsidR="00BA405C" w:rsidRPr="00E8094F" w:rsidTr="00054CEE">
        <w:trPr>
          <w:trHeight w:val="559"/>
        </w:trPr>
        <w:tc>
          <w:tcPr>
            <w:tcW w:w="9728" w:type="dxa"/>
            <w:gridSpan w:val="2"/>
            <w:tcBorders>
              <w:top w:val="single" w:sz="4" w:space="0" w:color="000000"/>
              <w:left w:val="single" w:sz="12" w:space="0" w:color="0070C0"/>
              <w:bottom w:val="single" w:sz="4" w:space="0" w:color="000000"/>
              <w:right w:val="single" w:sz="12" w:space="0" w:color="0070C0"/>
            </w:tcBorders>
            <w:vAlign w:val="center"/>
          </w:tcPr>
          <w:p w:rsidR="00BA405C" w:rsidRPr="00C96563" w:rsidRDefault="00BA405C" w:rsidP="00054CEE">
            <w:pPr>
              <w:suppressAutoHyphens/>
              <w:spacing w:after="0" w:line="100" w:lineRule="atLeast"/>
              <w:jc w:val="both"/>
              <w:rPr>
                <w:rFonts w:ascii="Arial Narrow" w:hAnsi="Arial Narrow" w:cs="Arial Narrow"/>
                <w:color w:val="1F497D" w:themeColor="text2"/>
                <w:kern w:val="1"/>
                <w:lang w:val="ru-RU" w:eastAsia="ar-SA"/>
              </w:rPr>
            </w:pPr>
            <w:r w:rsidRPr="00C96563">
              <w:rPr>
                <w:rFonts w:ascii="Arial Narrow" w:hAnsi="Arial Narrow" w:cs="Arial Narrow"/>
                <w:color w:val="1F497D" w:themeColor="text2"/>
                <w:kern w:val="1"/>
                <w:lang w:val="ru-RU" w:eastAsia="ar-SA"/>
              </w:rPr>
              <w:t>Динамика плаћања:</w:t>
            </w:r>
            <w:r w:rsidR="00C96563" w:rsidRPr="00C96563">
              <w:rPr>
                <w:rFonts w:ascii="Arial Narrow" w:hAnsi="Arial Narrow" w:cs="Arial Narrow"/>
                <w:color w:val="1F497D" w:themeColor="text2"/>
                <w:lang w:val="sr-Cyrl-CS"/>
              </w:rPr>
              <w:t xml:space="preserve"> Авансно плаћање у вредности од 50% за сваку позицију појединачно из Техничке спецификације услуге након пријема Налога Наручиоца. Други део ће бити исплаћен по извршеној услузи </w:t>
            </w:r>
            <w:r w:rsidR="00107E8B">
              <w:rPr>
                <w:rFonts w:ascii="Arial Narrow" w:hAnsi="Arial Narrow" w:cs="Arial Narrow"/>
                <w:color w:val="1F497D" w:themeColor="text2"/>
                <w:lang w:val="sr-Cyrl-CS"/>
              </w:rPr>
              <w:t xml:space="preserve"> (завршеној </w:t>
            </w:r>
            <w:r w:rsidR="00C96563" w:rsidRPr="00C96563">
              <w:rPr>
                <w:rFonts w:ascii="Arial Narrow" w:hAnsi="Arial Narrow" w:cs="Arial Narrow"/>
                <w:color w:val="1F497D" w:themeColor="text2"/>
                <w:lang w:val="sr-Cyrl-CS"/>
              </w:rPr>
              <w:t xml:space="preserve">манифестацији) од дана испостављања фактуре, у законском року, на основу </w:t>
            </w:r>
            <w:r w:rsidR="00C96563" w:rsidRPr="00C96563">
              <w:rPr>
                <w:rFonts w:ascii="Arial Narrow" w:hAnsi="Arial Narrow" w:cs="Arial Narrow"/>
                <w:i/>
                <w:iCs/>
                <w:color w:val="1F497D" w:themeColor="text2"/>
                <w:lang w:val="sr-Cyrl-CS"/>
              </w:rPr>
              <w:t xml:space="preserve">Записника о извршеној услузи  </w:t>
            </w:r>
            <w:r w:rsidR="00C96563" w:rsidRPr="00C96563">
              <w:rPr>
                <w:rFonts w:ascii="Arial Narrow" w:hAnsi="Arial Narrow" w:cs="Arial Narrow"/>
                <w:color w:val="1F497D" w:themeColor="text2"/>
                <w:lang w:val="sr-Cyrl-CS"/>
              </w:rPr>
              <w:t>надзорног органа.</w:t>
            </w:r>
          </w:p>
        </w:tc>
      </w:tr>
    </w:tbl>
    <w:p w:rsidR="003273A6" w:rsidRPr="00C96563" w:rsidRDefault="003273A6" w:rsidP="00054CEE">
      <w:pPr>
        <w:suppressAutoHyphens/>
        <w:spacing w:after="0" w:line="100" w:lineRule="atLeast"/>
        <w:ind w:left="720" w:firstLine="720"/>
        <w:jc w:val="both"/>
        <w:rPr>
          <w:rFonts w:ascii="Arial Narrow" w:hAnsi="Arial Narrow" w:cs="Arial Narrow"/>
          <w:color w:val="1F497D" w:themeColor="text2"/>
          <w:kern w:val="1"/>
          <w:sz w:val="24"/>
          <w:szCs w:val="24"/>
          <w:lang w:val="ru-RU" w:eastAsia="ar-SA"/>
        </w:rPr>
      </w:pPr>
    </w:p>
    <w:p w:rsidR="003273A6" w:rsidRPr="00C96563" w:rsidRDefault="003273A6" w:rsidP="00054CEE">
      <w:pPr>
        <w:suppressAutoHyphens/>
        <w:spacing w:after="0" w:line="100" w:lineRule="atLeast"/>
        <w:ind w:left="720" w:firstLine="720"/>
        <w:jc w:val="both"/>
        <w:rPr>
          <w:rFonts w:ascii="Arial Narrow" w:hAnsi="Arial Narrow" w:cs="Arial Narrow"/>
          <w:color w:val="1F497D" w:themeColor="text2"/>
          <w:kern w:val="1"/>
          <w:sz w:val="24"/>
          <w:szCs w:val="24"/>
          <w:lang w:val="ru-RU" w:eastAsia="ar-SA"/>
        </w:rPr>
      </w:pPr>
    </w:p>
    <w:p w:rsidR="003273A6" w:rsidRPr="00C96563" w:rsidRDefault="003273A6" w:rsidP="00054CEE">
      <w:pPr>
        <w:suppressAutoHyphens/>
        <w:spacing w:after="0" w:line="100" w:lineRule="atLeast"/>
        <w:ind w:left="720" w:firstLine="720"/>
        <w:jc w:val="both"/>
        <w:rPr>
          <w:rFonts w:ascii="Arial Narrow" w:hAnsi="Arial Narrow" w:cs="Arial Narrow"/>
          <w:color w:val="1F497D" w:themeColor="text2"/>
          <w:kern w:val="1"/>
          <w:sz w:val="24"/>
          <w:szCs w:val="24"/>
          <w:lang w:val="ru-RU" w:eastAsia="ar-SA"/>
        </w:rPr>
      </w:pPr>
      <w:r w:rsidRPr="00C96563">
        <w:rPr>
          <w:rFonts w:ascii="Arial Narrow" w:hAnsi="Arial Narrow" w:cs="Arial Narrow"/>
          <w:color w:val="1F497D" w:themeColor="text2"/>
          <w:kern w:val="1"/>
          <w:sz w:val="24"/>
          <w:szCs w:val="24"/>
          <w:lang w:val="ru-RU" w:eastAsia="ar-SA"/>
        </w:rPr>
        <w:t xml:space="preserve">Датум </w:t>
      </w:r>
      <w:r w:rsidRPr="00C96563">
        <w:rPr>
          <w:rFonts w:ascii="Arial Narrow" w:hAnsi="Arial Narrow" w:cs="Arial Narrow"/>
          <w:color w:val="1F497D" w:themeColor="text2"/>
          <w:kern w:val="1"/>
          <w:sz w:val="24"/>
          <w:szCs w:val="24"/>
          <w:lang w:val="ru-RU" w:eastAsia="ar-SA"/>
        </w:rPr>
        <w:tab/>
      </w:r>
      <w:r w:rsidRPr="00C96563">
        <w:rPr>
          <w:rFonts w:ascii="Arial Narrow" w:hAnsi="Arial Narrow" w:cs="Arial Narrow"/>
          <w:color w:val="1F497D" w:themeColor="text2"/>
          <w:kern w:val="1"/>
          <w:sz w:val="24"/>
          <w:szCs w:val="24"/>
          <w:lang w:val="ru-RU" w:eastAsia="ar-SA"/>
        </w:rPr>
        <w:tab/>
      </w:r>
      <w:r w:rsidRPr="00C96563">
        <w:rPr>
          <w:rFonts w:ascii="Arial Narrow" w:hAnsi="Arial Narrow" w:cs="Arial Narrow"/>
          <w:color w:val="1F497D" w:themeColor="text2"/>
          <w:kern w:val="1"/>
          <w:sz w:val="24"/>
          <w:szCs w:val="24"/>
          <w:lang w:val="ru-RU" w:eastAsia="ar-SA"/>
        </w:rPr>
        <w:tab/>
      </w:r>
      <w:r w:rsidRPr="00C96563">
        <w:rPr>
          <w:rFonts w:ascii="Arial Narrow" w:hAnsi="Arial Narrow" w:cs="Arial Narrow"/>
          <w:color w:val="1F497D" w:themeColor="text2"/>
          <w:kern w:val="1"/>
          <w:sz w:val="24"/>
          <w:szCs w:val="24"/>
          <w:lang w:val="ru-RU" w:eastAsia="ar-SA"/>
        </w:rPr>
        <w:tab/>
      </w:r>
      <w:r w:rsidRPr="00C96563">
        <w:rPr>
          <w:rFonts w:ascii="Arial Narrow" w:hAnsi="Arial Narrow" w:cs="Arial Narrow"/>
          <w:color w:val="1F497D" w:themeColor="text2"/>
          <w:kern w:val="1"/>
          <w:sz w:val="24"/>
          <w:szCs w:val="24"/>
          <w:lang w:val="ru-RU" w:eastAsia="ar-SA"/>
        </w:rPr>
        <w:tab/>
        <w:t xml:space="preserve">    Понуђач</w:t>
      </w:r>
    </w:p>
    <w:p w:rsidR="003273A6" w:rsidRPr="00C96563" w:rsidRDefault="003273A6" w:rsidP="00054CEE">
      <w:pPr>
        <w:suppressAutoHyphens/>
        <w:spacing w:after="0" w:line="100" w:lineRule="atLeast"/>
        <w:ind w:left="2880" w:firstLine="720"/>
        <w:jc w:val="both"/>
        <w:rPr>
          <w:rFonts w:ascii="Arial Narrow" w:hAnsi="Arial Narrow" w:cs="Arial Narrow"/>
          <w:b/>
          <w:bCs/>
          <w:i/>
          <w:iCs/>
          <w:color w:val="1F497D" w:themeColor="text2"/>
          <w:kern w:val="1"/>
          <w:sz w:val="24"/>
          <w:szCs w:val="24"/>
          <w:lang w:val="ru-RU" w:eastAsia="ar-SA"/>
        </w:rPr>
      </w:pPr>
      <w:r w:rsidRPr="00C96563">
        <w:rPr>
          <w:rFonts w:ascii="Arial Narrow" w:hAnsi="Arial Narrow" w:cs="Arial Narrow"/>
          <w:color w:val="1F497D" w:themeColor="text2"/>
          <w:kern w:val="1"/>
          <w:sz w:val="24"/>
          <w:szCs w:val="24"/>
          <w:lang w:val="ru-RU" w:eastAsia="ar-SA"/>
        </w:rPr>
        <w:t>М. П.</w:t>
      </w:r>
    </w:p>
    <w:p w:rsidR="003273A6" w:rsidRPr="00C96563" w:rsidRDefault="003273A6" w:rsidP="00054CEE">
      <w:pPr>
        <w:suppressAutoHyphens/>
        <w:spacing w:after="0" w:line="100" w:lineRule="atLeast"/>
        <w:jc w:val="both"/>
        <w:rPr>
          <w:rFonts w:ascii="Arial Narrow" w:hAnsi="Arial Narrow" w:cs="Arial Narrow"/>
          <w:b/>
          <w:bCs/>
          <w:i/>
          <w:iCs/>
          <w:color w:val="1F497D" w:themeColor="text2"/>
          <w:kern w:val="1"/>
          <w:sz w:val="24"/>
          <w:szCs w:val="24"/>
          <w:lang w:val="ru-RU" w:eastAsia="ar-SA"/>
        </w:rPr>
      </w:pPr>
      <w:r w:rsidRPr="00C96563">
        <w:rPr>
          <w:rFonts w:ascii="Arial Narrow" w:hAnsi="Arial Narrow" w:cs="Arial Narrow"/>
          <w:b/>
          <w:bCs/>
          <w:i/>
          <w:iCs/>
          <w:color w:val="1F497D" w:themeColor="text2"/>
          <w:kern w:val="1"/>
          <w:sz w:val="24"/>
          <w:szCs w:val="24"/>
          <w:lang w:val="ru-RU" w:eastAsia="ar-SA"/>
        </w:rPr>
        <w:t>_____________________________</w:t>
      </w:r>
      <w:r w:rsidRPr="00C96563">
        <w:rPr>
          <w:rFonts w:ascii="Arial Narrow" w:hAnsi="Arial Narrow" w:cs="Arial Narrow"/>
          <w:b/>
          <w:bCs/>
          <w:i/>
          <w:iCs/>
          <w:color w:val="1F497D" w:themeColor="text2"/>
          <w:kern w:val="1"/>
          <w:sz w:val="24"/>
          <w:szCs w:val="24"/>
          <w:lang w:val="ru-RU" w:eastAsia="ar-SA"/>
        </w:rPr>
        <w:tab/>
      </w:r>
      <w:r w:rsidRPr="00C96563">
        <w:rPr>
          <w:rFonts w:ascii="Arial Narrow" w:hAnsi="Arial Narrow" w:cs="Arial Narrow"/>
          <w:b/>
          <w:bCs/>
          <w:i/>
          <w:iCs/>
          <w:color w:val="1F497D" w:themeColor="text2"/>
          <w:kern w:val="1"/>
          <w:sz w:val="24"/>
          <w:szCs w:val="24"/>
          <w:lang w:val="ru-RU" w:eastAsia="ar-SA"/>
        </w:rPr>
        <w:tab/>
      </w:r>
      <w:r w:rsidRPr="00C96563">
        <w:rPr>
          <w:rFonts w:ascii="Arial Narrow" w:hAnsi="Arial Narrow" w:cs="Arial Narrow"/>
          <w:b/>
          <w:bCs/>
          <w:i/>
          <w:iCs/>
          <w:color w:val="1F497D" w:themeColor="text2"/>
          <w:kern w:val="1"/>
          <w:sz w:val="24"/>
          <w:szCs w:val="24"/>
          <w:lang w:val="ru-RU" w:eastAsia="ar-SA"/>
        </w:rPr>
        <w:tab/>
        <w:t>________________________________</w:t>
      </w:r>
    </w:p>
    <w:p w:rsidR="003273A6" w:rsidRPr="00C96563" w:rsidRDefault="003273A6" w:rsidP="00054CEE">
      <w:pPr>
        <w:suppressAutoHyphens/>
        <w:spacing w:after="0" w:line="100" w:lineRule="atLeast"/>
        <w:jc w:val="both"/>
        <w:rPr>
          <w:rFonts w:ascii="Arial Narrow" w:hAnsi="Arial Narrow" w:cs="Arial Narrow"/>
          <w:b/>
          <w:bCs/>
          <w:i/>
          <w:iCs/>
          <w:color w:val="1F497D" w:themeColor="text2"/>
          <w:kern w:val="1"/>
          <w:lang w:val="ru-RU" w:eastAsia="ar-SA"/>
        </w:rPr>
      </w:pPr>
    </w:p>
    <w:p w:rsidR="003273A6" w:rsidRPr="00C96563" w:rsidRDefault="003273A6" w:rsidP="00054CEE">
      <w:pPr>
        <w:suppressAutoHyphens/>
        <w:spacing w:after="0" w:line="100" w:lineRule="atLeast"/>
        <w:jc w:val="both"/>
        <w:rPr>
          <w:rFonts w:ascii="Arial Narrow" w:eastAsia="Arial Unicode MS" w:hAnsi="Arial Narrow"/>
          <w:i/>
          <w:iCs/>
          <w:color w:val="1F497D" w:themeColor="text2"/>
          <w:kern w:val="1"/>
          <w:lang w:val="ru-RU" w:eastAsia="ar-SA"/>
        </w:rPr>
      </w:pPr>
      <w:r w:rsidRPr="00C96563">
        <w:rPr>
          <w:rFonts w:ascii="Arial Narrow" w:eastAsia="Arial Unicode MS" w:hAnsi="Arial Narrow" w:cs="Arial Narrow"/>
          <w:b/>
          <w:bCs/>
          <w:i/>
          <w:iCs/>
          <w:color w:val="1F497D" w:themeColor="text2"/>
          <w:kern w:val="1"/>
          <w:u w:val="single"/>
          <w:lang w:val="ru-RU" w:eastAsia="ar-SA"/>
        </w:rPr>
        <w:t>Напомене:</w:t>
      </w:r>
    </w:p>
    <w:p w:rsidR="003273A6" w:rsidRPr="00C96563" w:rsidRDefault="003273A6" w:rsidP="00054CEE">
      <w:pPr>
        <w:suppressAutoHyphens/>
        <w:spacing w:after="0" w:line="100" w:lineRule="atLeast"/>
        <w:jc w:val="both"/>
        <w:rPr>
          <w:rFonts w:ascii="Arial Narrow" w:eastAsia="Arial Unicode MS" w:hAnsi="Arial Narrow" w:cs="Arial Narrow"/>
          <w:i/>
          <w:iCs/>
          <w:color w:val="1F497D" w:themeColor="text2"/>
          <w:kern w:val="1"/>
          <w:lang w:val="ru-RU" w:eastAsia="ar-SA"/>
        </w:rPr>
      </w:pPr>
      <w:r w:rsidRPr="00C96563">
        <w:rPr>
          <w:rFonts w:ascii="Arial Narrow" w:eastAsia="Arial Unicode MS" w:hAnsi="Arial Narrow" w:cs="Arial Narrow"/>
          <w:i/>
          <w:iCs/>
          <w:color w:val="1F497D" w:themeColor="text2"/>
          <w:kern w:val="1"/>
          <w:lang w:val="ru-RU" w:eastAsia="ar-SA"/>
        </w:rPr>
        <w:t xml:space="preserve">Образац понуде понуђач мора да попуни, овери печатом и потпише, чиме </w:t>
      </w:r>
      <w:r w:rsidRPr="00C96563">
        <w:rPr>
          <w:rFonts w:ascii="Arial Narrow" w:eastAsia="Arial Unicode MS" w:hAnsi="Arial Narrow" w:cs="Arial Narrow"/>
          <w:i/>
          <w:iCs/>
          <w:color w:val="1F497D" w:themeColor="text2"/>
          <w:kern w:val="1"/>
          <w:lang w:val="sr-Cyrl-CS" w:eastAsia="ar-SA"/>
        </w:rPr>
        <w:t>п</w:t>
      </w:r>
      <w:r w:rsidRPr="00C96563">
        <w:rPr>
          <w:rFonts w:ascii="Arial Narrow" w:eastAsia="Arial Unicode MS" w:hAnsi="Arial Narrow" w:cs="Arial Narrow"/>
          <w:i/>
          <w:iCs/>
          <w:color w:val="1F497D" w:themeColor="text2"/>
          <w:kern w:val="1"/>
          <w:lang w:val="ru-RU" w:eastAsia="ar-SA"/>
        </w:rPr>
        <w:t>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3273A6" w:rsidRPr="002203BF" w:rsidRDefault="003273A6" w:rsidP="00054CEE">
      <w:pPr>
        <w:suppressAutoHyphens/>
        <w:spacing w:after="0" w:line="100" w:lineRule="atLeast"/>
        <w:jc w:val="both"/>
        <w:rPr>
          <w:rFonts w:ascii="Arial Narrow" w:hAnsi="Arial Narrow" w:cs="Arial Narrow"/>
          <w:b/>
          <w:bCs/>
          <w:color w:val="FF0000"/>
          <w:kern w:val="1"/>
          <w:sz w:val="24"/>
          <w:szCs w:val="24"/>
          <w:lang w:val="ru-RU" w:eastAsia="ar-SA"/>
        </w:rPr>
      </w:pPr>
    </w:p>
    <w:p w:rsidR="003273A6" w:rsidRPr="002203BF" w:rsidRDefault="003273A6" w:rsidP="00054CEE">
      <w:pPr>
        <w:suppressAutoHyphens/>
        <w:spacing w:after="0" w:line="100" w:lineRule="atLeast"/>
        <w:jc w:val="both"/>
        <w:rPr>
          <w:rFonts w:ascii="Arial Narrow" w:hAnsi="Arial Narrow" w:cs="Arial Narrow"/>
          <w:b/>
          <w:bCs/>
          <w:color w:val="FF0000"/>
          <w:kern w:val="1"/>
          <w:sz w:val="24"/>
          <w:szCs w:val="24"/>
          <w:lang w:val="ru-RU" w:eastAsia="ar-SA"/>
        </w:rPr>
      </w:pPr>
    </w:p>
    <w:p w:rsidR="003273A6" w:rsidRPr="002203BF" w:rsidRDefault="003273A6" w:rsidP="00054CEE">
      <w:pPr>
        <w:suppressAutoHyphens/>
        <w:spacing w:after="0" w:line="100" w:lineRule="atLeast"/>
        <w:jc w:val="both"/>
        <w:rPr>
          <w:rFonts w:ascii="Arial Narrow" w:hAnsi="Arial Narrow" w:cs="Arial Narrow"/>
          <w:b/>
          <w:bCs/>
          <w:color w:val="FF0000"/>
          <w:kern w:val="1"/>
          <w:sz w:val="24"/>
          <w:szCs w:val="24"/>
          <w:lang w:val="ru-RU" w:eastAsia="ar-SA"/>
        </w:rPr>
      </w:pPr>
    </w:p>
    <w:p w:rsidR="003B123E" w:rsidRPr="002203BF" w:rsidRDefault="003B123E" w:rsidP="00054CEE">
      <w:pPr>
        <w:suppressAutoHyphens/>
        <w:spacing w:after="0" w:line="100" w:lineRule="atLeast"/>
        <w:jc w:val="both"/>
        <w:rPr>
          <w:rFonts w:ascii="Arial Narrow" w:hAnsi="Arial Narrow" w:cs="Arial Narrow"/>
          <w:b/>
          <w:bCs/>
          <w:color w:val="FF0000"/>
          <w:kern w:val="1"/>
          <w:sz w:val="24"/>
          <w:szCs w:val="24"/>
          <w:lang w:val="ru-RU" w:eastAsia="ar-SA"/>
        </w:rPr>
      </w:pPr>
    </w:p>
    <w:tbl>
      <w:tblPr>
        <w:tblpPr w:leftFromText="180" w:rightFromText="180" w:vertAnchor="text" w:horzAnchor="margin" w:tblpXSpec="center" w:tblpY="126"/>
        <w:tblW w:w="10638" w:type="dxa"/>
        <w:tblBorders>
          <w:top w:val="thinThickThinSmallGap" w:sz="12" w:space="0" w:color="0000FF"/>
          <w:left w:val="thinThickThinSmallGap" w:sz="12" w:space="0" w:color="0000FF"/>
          <w:bottom w:val="double" w:sz="4" w:space="0" w:color="auto"/>
          <w:right w:val="thinThickThinSmallGap" w:sz="12" w:space="0" w:color="0000FF"/>
          <w:insideH w:val="dotted" w:sz="4" w:space="0" w:color="0000FF"/>
        </w:tblBorders>
        <w:tblLayout w:type="fixed"/>
        <w:tblLook w:val="01E0"/>
      </w:tblPr>
      <w:tblGrid>
        <w:gridCol w:w="10638"/>
      </w:tblGrid>
      <w:tr w:rsidR="003273A6" w:rsidRPr="00E8094F">
        <w:trPr>
          <w:trHeight w:val="375"/>
        </w:trPr>
        <w:tc>
          <w:tcPr>
            <w:tcW w:w="10638" w:type="dxa"/>
            <w:tcBorders>
              <w:top w:val="thinThickThinSmallGap" w:sz="12" w:space="0" w:color="0000FF"/>
            </w:tcBorders>
            <w:shd w:val="clear" w:color="auto" w:fill="CCFFFF"/>
            <w:vAlign w:val="center"/>
          </w:tcPr>
          <w:p w:rsidR="00DC03C5" w:rsidRPr="00B3293F" w:rsidRDefault="00DC03C5" w:rsidP="00054CEE">
            <w:pPr>
              <w:jc w:val="both"/>
              <w:rPr>
                <w:rFonts w:ascii="Arial Narrow" w:hAnsi="Arial Narrow" w:cs="Arial Narrow"/>
                <w:b/>
                <w:color w:val="1F497D" w:themeColor="text2"/>
                <w:szCs w:val="18"/>
                <w:lang w:val="ru-RU"/>
              </w:rPr>
            </w:pPr>
            <w:r w:rsidRPr="00B3293F">
              <w:rPr>
                <w:rFonts w:ascii="Arial Narrow" w:hAnsi="Arial Narrow" w:cs="Arial Narrow"/>
                <w:b/>
                <w:color w:val="1F497D" w:themeColor="text2"/>
                <w:szCs w:val="18"/>
                <w:lang w:val="ru-RU"/>
              </w:rPr>
              <w:t>Образац 2.</w:t>
            </w:r>
          </w:p>
          <w:p w:rsidR="003273A6" w:rsidRPr="00B3293F" w:rsidRDefault="003273A6" w:rsidP="00054CEE">
            <w:pPr>
              <w:jc w:val="both"/>
              <w:rPr>
                <w:rFonts w:ascii="Arial Narrow" w:hAnsi="Arial Narrow" w:cs="Arial Narrow"/>
                <w:b/>
                <w:bCs/>
                <w:color w:val="1F497D" w:themeColor="text2"/>
                <w:sz w:val="28"/>
                <w:szCs w:val="28"/>
                <w:lang w:val="ru-RU"/>
              </w:rPr>
            </w:pPr>
            <w:r w:rsidRPr="00B3293F">
              <w:rPr>
                <w:rFonts w:ascii="Arial Narrow" w:hAnsi="Arial Narrow" w:cs="Arial Narrow"/>
                <w:color w:val="1F497D" w:themeColor="text2"/>
                <w:sz w:val="18"/>
                <w:szCs w:val="18"/>
                <w:lang w:val="ru-RU"/>
              </w:rPr>
              <w:t>Саставни део Обрасца понуде</w:t>
            </w:r>
            <w:r w:rsidR="00C96563" w:rsidRPr="00B3293F">
              <w:rPr>
                <w:rFonts w:ascii="Arial Narrow" w:hAnsi="Arial Narrow" w:cs="Arial Narrow"/>
                <w:color w:val="1F497D" w:themeColor="text2"/>
                <w:sz w:val="18"/>
                <w:szCs w:val="18"/>
                <w:lang w:val="ru-RU"/>
              </w:rPr>
              <w:t xml:space="preserve"> </w:t>
            </w:r>
            <w:r w:rsidR="00DB5905" w:rsidRPr="00B3293F">
              <w:rPr>
                <w:rFonts w:ascii="Arial Narrow" w:hAnsi="Arial Narrow" w:cs="Arial Narrow"/>
                <w:b/>
                <w:bCs/>
                <w:color w:val="1F497D" w:themeColor="text2"/>
                <w:sz w:val="28"/>
                <w:szCs w:val="28"/>
                <w:lang w:val="ru-RU"/>
              </w:rPr>
              <w:t>Образац структуре понуђене цене</w:t>
            </w:r>
          </w:p>
        </w:tc>
      </w:tr>
      <w:tr w:rsidR="003273A6" w:rsidRPr="002203BF">
        <w:trPr>
          <w:trHeight w:val="78"/>
        </w:trPr>
        <w:tc>
          <w:tcPr>
            <w:tcW w:w="10638" w:type="dxa"/>
            <w:tcBorders>
              <w:bottom w:val="double" w:sz="4" w:space="0" w:color="auto"/>
            </w:tcBorders>
            <w:shd w:val="clear" w:color="auto" w:fill="CCFFFF"/>
          </w:tcPr>
          <w:p w:rsidR="003273A6" w:rsidRPr="00B3293F" w:rsidRDefault="003273A6" w:rsidP="00054CEE">
            <w:pPr>
              <w:shd w:val="clear" w:color="auto" w:fill="CCFFFF"/>
              <w:jc w:val="both"/>
              <w:rPr>
                <w:b/>
                <w:bCs/>
                <w:color w:val="1F497D" w:themeColor="text2"/>
                <w:lang w:val="ru-RU"/>
              </w:rPr>
            </w:pPr>
            <w:r w:rsidRPr="00B3293F">
              <w:rPr>
                <w:b/>
                <w:bCs/>
                <w:color w:val="1F497D" w:themeColor="text2"/>
                <w:lang w:val="ru-RU"/>
              </w:rPr>
              <w:t xml:space="preserve">Предмет: </w:t>
            </w:r>
            <w:r w:rsidR="00C96563" w:rsidRPr="00B3293F">
              <w:rPr>
                <w:rFonts w:ascii="Arial Narrow" w:hAnsi="Arial Narrow" w:cs="Arial Narrow"/>
                <w:b/>
                <w:bCs/>
                <w:color w:val="1F497D" w:themeColor="text2"/>
                <w:sz w:val="20"/>
                <w:szCs w:val="20"/>
                <w:lang w:val="sr-Cyrl-CS"/>
              </w:rPr>
              <w:t xml:space="preserve"> Услуга изнајмљивања бине, озвучења и техничка подршка за манифестације</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5"/>
              <w:gridCol w:w="3633"/>
              <w:gridCol w:w="3119"/>
              <w:gridCol w:w="2760"/>
            </w:tblGrid>
            <w:tr w:rsidR="005B34E8" w:rsidRPr="00075993" w:rsidTr="00A84DD2">
              <w:trPr>
                <w:trHeight w:val="307"/>
              </w:trPr>
              <w:tc>
                <w:tcPr>
                  <w:tcW w:w="895" w:type="dxa"/>
                  <w:vMerge w:val="restart"/>
                  <w:tcBorders>
                    <w:top w:val="single" w:sz="4" w:space="0" w:color="auto"/>
                    <w:left w:val="single" w:sz="4" w:space="0" w:color="auto"/>
                    <w:right w:val="single" w:sz="4" w:space="0" w:color="auto"/>
                  </w:tcBorders>
                  <w:vAlign w:val="center"/>
                </w:tcPr>
                <w:p w:rsidR="005B34E8" w:rsidRPr="00075993" w:rsidRDefault="005B34E8" w:rsidP="00A84DD2">
                  <w:pPr>
                    <w:framePr w:hSpace="180" w:wrap="around" w:vAnchor="text" w:hAnchor="margin" w:xAlign="center" w:y="126"/>
                    <w:jc w:val="center"/>
                    <w:rPr>
                      <w:rFonts w:ascii="Arial Narrow" w:hAnsi="Arial Narrow"/>
                      <w:b/>
                      <w:bCs/>
                      <w:noProof/>
                      <w:color w:val="365F91" w:themeColor="accent1" w:themeShade="BF"/>
                      <w:lang w:val="sr-Cyrl-CS"/>
                    </w:rPr>
                  </w:pPr>
                  <w:r w:rsidRPr="00075993">
                    <w:rPr>
                      <w:rFonts w:ascii="Arial Narrow" w:hAnsi="Arial Narrow"/>
                      <w:b/>
                      <w:bCs/>
                      <w:noProof/>
                      <w:color w:val="365F91" w:themeColor="accent1" w:themeShade="BF"/>
                      <w:lang w:val="sr-Cyrl-CS"/>
                    </w:rPr>
                    <w:t>Редни број</w:t>
                  </w:r>
                </w:p>
              </w:tc>
              <w:tc>
                <w:tcPr>
                  <w:tcW w:w="9512" w:type="dxa"/>
                  <w:gridSpan w:val="3"/>
                  <w:tcBorders>
                    <w:top w:val="single" w:sz="4" w:space="0" w:color="auto"/>
                    <w:left w:val="single" w:sz="4" w:space="0" w:color="auto"/>
                    <w:bottom w:val="single" w:sz="4" w:space="0" w:color="auto"/>
                    <w:right w:val="single" w:sz="4" w:space="0" w:color="auto"/>
                  </w:tcBorders>
                  <w:shd w:val="clear" w:color="auto" w:fill="E5DFEC"/>
                  <w:vAlign w:val="center"/>
                </w:tcPr>
                <w:p w:rsidR="005B34E8" w:rsidRPr="00075993" w:rsidRDefault="005B34E8" w:rsidP="00C96563">
                  <w:pPr>
                    <w:framePr w:hSpace="180" w:wrap="around" w:vAnchor="text" w:hAnchor="margin" w:xAlign="center" w:y="126"/>
                    <w:rPr>
                      <w:rFonts w:ascii="Arial Narrow" w:hAnsi="Arial Narrow"/>
                      <w:b/>
                      <w:bCs/>
                      <w:noProof/>
                      <w:color w:val="365F91" w:themeColor="accent1" w:themeShade="BF"/>
                      <w:lang w:val="sr-Cyrl-CS"/>
                    </w:rPr>
                  </w:pPr>
                  <w:r w:rsidRPr="00075993">
                    <w:rPr>
                      <w:rFonts w:ascii="Arial Narrow" w:hAnsi="Arial Narrow"/>
                      <w:b/>
                      <w:noProof/>
                      <w:color w:val="365F91" w:themeColor="accent1" w:themeShade="BF"/>
                      <w:sz w:val="20"/>
                      <w:szCs w:val="20"/>
                      <w:lang w:val="sr-Cyrl-CS"/>
                    </w:rPr>
                    <w:t>Организација</w:t>
                  </w:r>
                  <w:r w:rsidRPr="00075993">
                    <w:rPr>
                      <w:rFonts w:ascii="Arial Narrow" w:hAnsi="Arial Narrow"/>
                      <w:b/>
                      <w:noProof/>
                      <w:color w:val="365F91" w:themeColor="accent1" w:themeShade="BF"/>
                      <w:lang w:val="sr-Cyrl-CS"/>
                    </w:rPr>
                    <w:t xml:space="preserve"> </w:t>
                  </w:r>
                  <w:r w:rsidR="00C96563" w:rsidRPr="00075993">
                    <w:rPr>
                      <w:rFonts w:ascii="Arial Narrow" w:hAnsi="Arial Narrow" w:cs="Arial Narrow"/>
                      <w:b/>
                      <w:bCs/>
                      <w:color w:val="365F91" w:themeColor="accent1" w:themeShade="BF"/>
                      <w:sz w:val="20"/>
                      <w:szCs w:val="20"/>
                      <w:lang w:val="sr-Cyrl-CS"/>
                    </w:rPr>
                    <w:t xml:space="preserve"> </w:t>
                  </w:r>
                  <w:r w:rsidR="00B3293F" w:rsidRPr="00075993">
                    <w:rPr>
                      <w:rFonts w:ascii="Arial Narrow" w:hAnsi="Arial Narrow" w:cs="Arial Narrow"/>
                      <w:b/>
                      <w:bCs/>
                      <w:color w:val="365F91" w:themeColor="accent1" w:themeShade="BF"/>
                      <w:sz w:val="20"/>
                      <w:szCs w:val="20"/>
                      <w:lang w:val="sr-Cyrl-CS"/>
                    </w:rPr>
                    <w:t>услуге</w:t>
                  </w:r>
                  <w:r w:rsidR="00C96563" w:rsidRPr="00075993">
                    <w:rPr>
                      <w:rFonts w:ascii="Arial Narrow" w:hAnsi="Arial Narrow" w:cs="Arial Narrow"/>
                      <w:b/>
                      <w:bCs/>
                      <w:color w:val="365F91" w:themeColor="accent1" w:themeShade="BF"/>
                      <w:sz w:val="20"/>
                      <w:szCs w:val="20"/>
                      <w:lang w:val="sr-Cyrl-CS"/>
                    </w:rPr>
                    <w:t xml:space="preserve"> изнајмљивања бине, озвучења и техничка подршка за манифестације </w:t>
                  </w:r>
                  <w:r w:rsidR="00C96563" w:rsidRPr="00075993">
                    <w:rPr>
                      <w:rFonts w:ascii="Arial Narrow" w:hAnsi="Arial Narrow"/>
                      <w:b/>
                      <w:noProof/>
                      <w:color w:val="365F91" w:themeColor="accent1" w:themeShade="BF"/>
                      <w:sz w:val="20"/>
                      <w:szCs w:val="20"/>
                      <w:lang w:val="sr-Cyrl-CS"/>
                    </w:rPr>
                    <w:t>за период од</w:t>
                  </w:r>
                  <w:r w:rsidR="00C96563" w:rsidRPr="00075993">
                    <w:rPr>
                      <w:rFonts w:ascii="Arial Narrow" w:hAnsi="Arial Narrow"/>
                      <w:b/>
                      <w:noProof/>
                      <w:color w:val="365F91" w:themeColor="accent1" w:themeShade="BF"/>
                      <w:lang w:val="sr-Cyrl-CS"/>
                    </w:rPr>
                    <w:t xml:space="preserve"> 07</w:t>
                  </w:r>
                  <w:r w:rsidR="003B6462" w:rsidRPr="00075993">
                    <w:rPr>
                      <w:rFonts w:ascii="Arial Narrow" w:hAnsi="Arial Narrow"/>
                      <w:b/>
                      <w:noProof/>
                      <w:color w:val="365F91" w:themeColor="accent1" w:themeShade="BF"/>
                      <w:lang w:val="sr-Cyrl-CS"/>
                    </w:rPr>
                    <w:t>.</w:t>
                  </w:r>
                  <w:r w:rsidR="00075993" w:rsidRPr="00075993">
                    <w:rPr>
                      <w:rFonts w:ascii="Arial Narrow" w:hAnsi="Arial Narrow"/>
                      <w:b/>
                      <w:noProof/>
                      <w:color w:val="365F91" w:themeColor="accent1" w:themeShade="BF"/>
                      <w:lang w:val="sr-Cyrl-CS"/>
                    </w:rPr>
                    <w:t>07.</w:t>
                  </w:r>
                  <w:r w:rsidR="00075993" w:rsidRPr="00075993">
                    <w:rPr>
                      <w:rFonts w:ascii="Arial Narrow" w:hAnsi="Arial Narrow"/>
                      <w:b/>
                      <w:noProof/>
                      <w:color w:val="365F91" w:themeColor="accent1" w:themeShade="BF"/>
                      <w:lang w:val="en-GB"/>
                    </w:rPr>
                    <w:t xml:space="preserve"> до </w:t>
                  </w:r>
                  <w:r w:rsidR="00C96563" w:rsidRPr="00075993">
                    <w:rPr>
                      <w:rFonts w:ascii="Arial Narrow" w:hAnsi="Arial Narrow"/>
                      <w:b/>
                      <w:noProof/>
                      <w:color w:val="365F91" w:themeColor="accent1" w:themeShade="BF"/>
                      <w:lang w:val="sr-Cyrl-CS"/>
                    </w:rPr>
                    <w:t>31.12</w:t>
                  </w:r>
                  <w:r w:rsidR="00075993" w:rsidRPr="00075993">
                    <w:rPr>
                      <w:rFonts w:ascii="Arial Narrow" w:hAnsi="Arial Narrow"/>
                      <w:b/>
                      <w:noProof/>
                      <w:color w:val="365F91" w:themeColor="accent1" w:themeShade="BF"/>
                      <w:lang w:val="sr-Cyrl-CS"/>
                    </w:rPr>
                    <w:t>.201</w:t>
                  </w:r>
                  <w:r w:rsidR="00075993" w:rsidRPr="00075993">
                    <w:rPr>
                      <w:rFonts w:ascii="Arial Narrow" w:hAnsi="Arial Narrow"/>
                      <w:b/>
                      <w:noProof/>
                      <w:color w:val="365F91" w:themeColor="accent1" w:themeShade="BF"/>
                      <w:lang w:val="en-GB"/>
                    </w:rPr>
                    <w:t>7</w:t>
                  </w:r>
                  <w:r w:rsidR="003B6462" w:rsidRPr="00075993">
                    <w:rPr>
                      <w:rFonts w:ascii="Arial Narrow" w:hAnsi="Arial Narrow"/>
                      <w:b/>
                      <w:noProof/>
                      <w:color w:val="365F91" w:themeColor="accent1" w:themeShade="BF"/>
                      <w:lang w:val="sr-Cyrl-CS"/>
                    </w:rPr>
                    <w:t>.год.</w:t>
                  </w:r>
                </w:p>
              </w:tc>
            </w:tr>
            <w:tr w:rsidR="005B34E8" w:rsidRPr="00075993" w:rsidTr="00A84DD2">
              <w:trPr>
                <w:trHeight w:val="550"/>
              </w:trPr>
              <w:tc>
                <w:tcPr>
                  <w:tcW w:w="895" w:type="dxa"/>
                  <w:vMerge/>
                  <w:tcBorders>
                    <w:left w:val="single" w:sz="4" w:space="0" w:color="auto"/>
                    <w:bottom w:val="single" w:sz="4" w:space="0" w:color="auto"/>
                    <w:right w:val="single" w:sz="4" w:space="0" w:color="auto"/>
                  </w:tcBorders>
                  <w:vAlign w:val="center"/>
                </w:tcPr>
                <w:p w:rsidR="005B34E8" w:rsidRPr="00075993" w:rsidRDefault="005B34E8" w:rsidP="00A84DD2">
                  <w:pPr>
                    <w:framePr w:hSpace="180" w:wrap="around" w:vAnchor="text" w:hAnchor="margin" w:xAlign="center" w:y="126"/>
                    <w:jc w:val="center"/>
                    <w:rPr>
                      <w:b/>
                      <w:bCs/>
                      <w:noProof/>
                      <w:color w:val="365F91" w:themeColor="accent1" w:themeShade="BF"/>
                      <w:lang w:val="sr-Cyrl-CS"/>
                    </w:rPr>
                  </w:pPr>
                </w:p>
              </w:tc>
              <w:tc>
                <w:tcPr>
                  <w:tcW w:w="3633" w:type="dxa"/>
                  <w:tcBorders>
                    <w:top w:val="single" w:sz="4" w:space="0" w:color="auto"/>
                    <w:left w:val="single" w:sz="4" w:space="0" w:color="auto"/>
                    <w:bottom w:val="single" w:sz="4" w:space="0" w:color="auto"/>
                    <w:right w:val="single" w:sz="4" w:space="0" w:color="auto"/>
                  </w:tcBorders>
                  <w:vAlign w:val="center"/>
                </w:tcPr>
                <w:p w:rsidR="005B34E8" w:rsidRPr="00075993" w:rsidRDefault="00075993" w:rsidP="00A84DD2">
                  <w:pPr>
                    <w:framePr w:hSpace="180" w:wrap="around" w:vAnchor="text" w:hAnchor="margin" w:xAlign="center" w:y="126"/>
                    <w:spacing w:after="0" w:line="240" w:lineRule="auto"/>
                    <w:jc w:val="center"/>
                    <w:rPr>
                      <w:rFonts w:ascii="Arial Narrow" w:hAnsi="Arial Narrow"/>
                      <w:b/>
                      <w:bCs/>
                      <w:noProof/>
                      <w:color w:val="365F91" w:themeColor="accent1" w:themeShade="BF"/>
                    </w:rPr>
                  </w:pPr>
                  <w:r>
                    <w:rPr>
                      <w:rFonts w:ascii="Arial Narrow" w:hAnsi="Arial Narrow"/>
                      <w:b/>
                      <w:bCs/>
                      <w:noProof/>
                      <w:color w:val="365F91" w:themeColor="accent1" w:themeShade="BF"/>
                      <w:lang w:val="en-GB"/>
                    </w:rPr>
                    <w:t>ПОЗИЦИЈА</w:t>
                  </w:r>
                </w:p>
              </w:tc>
              <w:tc>
                <w:tcPr>
                  <w:tcW w:w="3119" w:type="dxa"/>
                  <w:tcBorders>
                    <w:top w:val="single" w:sz="4" w:space="0" w:color="auto"/>
                    <w:left w:val="single" w:sz="4" w:space="0" w:color="auto"/>
                    <w:bottom w:val="single" w:sz="4" w:space="0" w:color="auto"/>
                    <w:right w:val="single" w:sz="4" w:space="0" w:color="auto"/>
                  </w:tcBorders>
                  <w:vAlign w:val="center"/>
                </w:tcPr>
                <w:p w:rsidR="005B34E8" w:rsidRPr="00075993" w:rsidRDefault="005B34E8" w:rsidP="00A84DD2">
                  <w:pPr>
                    <w:framePr w:hSpace="180" w:wrap="around" w:vAnchor="text" w:hAnchor="margin" w:xAlign="center" w:y="126"/>
                    <w:spacing w:after="0" w:line="240" w:lineRule="auto"/>
                    <w:jc w:val="center"/>
                    <w:rPr>
                      <w:rFonts w:ascii="Arial Narrow" w:hAnsi="Arial Narrow"/>
                      <w:b/>
                      <w:bCs/>
                      <w:noProof/>
                      <w:color w:val="365F91" w:themeColor="accent1" w:themeShade="BF"/>
                      <w:lang w:val="sr-Cyrl-CS"/>
                    </w:rPr>
                  </w:pPr>
                  <w:r w:rsidRPr="00075993">
                    <w:rPr>
                      <w:rFonts w:ascii="Arial Narrow" w:hAnsi="Arial Narrow"/>
                      <w:b/>
                      <w:bCs/>
                      <w:noProof/>
                      <w:color w:val="365F91" w:themeColor="accent1" w:themeShade="BF"/>
                      <w:lang w:val="sr-Cyrl-CS"/>
                    </w:rPr>
                    <w:t>Укупно</w:t>
                  </w:r>
                </w:p>
                <w:p w:rsidR="005B34E8" w:rsidRPr="00075993" w:rsidRDefault="005B34E8" w:rsidP="00A84DD2">
                  <w:pPr>
                    <w:framePr w:hSpace="180" w:wrap="around" w:vAnchor="text" w:hAnchor="margin" w:xAlign="center" w:y="126"/>
                    <w:spacing w:after="0" w:line="240" w:lineRule="auto"/>
                    <w:jc w:val="center"/>
                    <w:rPr>
                      <w:rFonts w:ascii="Arial Narrow" w:hAnsi="Arial Narrow"/>
                      <w:b/>
                      <w:bCs/>
                      <w:noProof/>
                      <w:color w:val="365F91" w:themeColor="accent1" w:themeShade="BF"/>
                      <w:lang w:val="sr-Cyrl-CS"/>
                    </w:rPr>
                  </w:pPr>
                  <w:r w:rsidRPr="00075993">
                    <w:rPr>
                      <w:rFonts w:ascii="Arial Narrow" w:hAnsi="Arial Narrow"/>
                      <w:b/>
                      <w:bCs/>
                      <w:noProof/>
                      <w:color w:val="365F91" w:themeColor="accent1" w:themeShade="BF"/>
                      <w:lang w:val="sr-Cyrl-CS"/>
                    </w:rPr>
                    <w:t>У динарима без ПДВ</w:t>
                  </w:r>
                </w:p>
              </w:tc>
              <w:tc>
                <w:tcPr>
                  <w:tcW w:w="2760" w:type="dxa"/>
                  <w:tcBorders>
                    <w:top w:val="single" w:sz="4" w:space="0" w:color="auto"/>
                    <w:left w:val="single" w:sz="4" w:space="0" w:color="auto"/>
                    <w:bottom w:val="single" w:sz="4" w:space="0" w:color="auto"/>
                    <w:right w:val="single" w:sz="4" w:space="0" w:color="auto"/>
                  </w:tcBorders>
                  <w:vAlign w:val="center"/>
                </w:tcPr>
                <w:p w:rsidR="005B34E8" w:rsidRPr="00075993" w:rsidRDefault="005B34E8" w:rsidP="00A84DD2">
                  <w:pPr>
                    <w:framePr w:hSpace="180" w:wrap="around" w:vAnchor="text" w:hAnchor="margin" w:xAlign="center" w:y="126"/>
                    <w:spacing w:after="0" w:line="240" w:lineRule="auto"/>
                    <w:jc w:val="center"/>
                    <w:rPr>
                      <w:rFonts w:ascii="Arial Narrow" w:hAnsi="Arial Narrow"/>
                      <w:b/>
                      <w:bCs/>
                      <w:noProof/>
                      <w:color w:val="365F91" w:themeColor="accent1" w:themeShade="BF"/>
                      <w:lang w:val="sr-Cyrl-CS"/>
                    </w:rPr>
                  </w:pPr>
                  <w:r w:rsidRPr="00075993">
                    <w:rPr>
                      <w:rFonts w:ascii="Arial Narrow" w:hAnsi="Arial Narrow"/>
                      <w:b/>
                      <w:bCs/>
                      <w:noProof/>
                      <w:color w:val="365F91" w:themeColor="accent1" w:themeShade="BF"/>
                      <w:lang w:val="sr-Cyrl-CS"/>
                    </w:rPr>
                    <w:t>Укупно</w:t>
                  </w:r>
                </w:p>
                <w:p w:rsidR="005B34E8" w:rsidRPr="00075993" w:rsidRDefault="005B34E8" w:rsidP="00A84DD2">
                  <w:pPr>
                    <w:framePr w:hSpace="180" w:wrap="around" w:vAnchor="text" w:hAnchor="margin" w:xAlign="center" w:y="126"/>
                    <w:spacing w:after="0" w:line="240" w:lineRule="auto"/>
                    <w:jc w:val="center"/>
                    <w:rPr>
                      <w:rFonts w:ascii="Arial Narrow" w:hAnsi="Arial Narrow"/>
                      <w:b/>
                      <w:bCs/>
                      <w:noProof/>
                      <w:color w:val="365F91" w:themeColor="accent1" w:themeShade="BF"/>
                      <w:lang w:val="sr-Cyrl-CS"/>
                    </w:rPr>
                  </w:pPr>
                  <w:r w:rsidRPr="00075993">
                    <w:rPr>
                      <w:rFonts w:ascii="Arial Narrow" w:hAnsi="Arial Narrow"/>
                      <w:b/>
                      <w:bCs/>
                      <w:noProof/>
                      <w:color w:val="365F91" w:themeColor="accent1" w:themeShade="BF"/>
                      <w:lang w:val="sr-Cyrl-CS"/>
                    </w:rPr>
                    <w:t>У динарима са ПДВ</w:t>
                  </w:r>
                </w:p>
              </w:tc>
            </w:tr>
            <w:tr w:rsidR="005B34E8" w:rsidRPr="00075993" w:rsidTr="00A84DD2">
              <w:trPr>
                <w:trHeight w:val="279"/>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075993" w:rsidRDefault="005B34E8" w:rsidP="00A84DD2">
                  <w:pPr>
                    <w:framePr w:hSpace="180" w:wrap="around" w:vAnchor="text" w:hAnchor="margin" w:xAlign="center" w:y="126"/>
                    <w:jc w:val="center"/>
                    <w:rPr>
                      <w:noProof/>
                      <w:color w:val="365F91" w:themeColor="accent1" w:themeShade="BF"/>
                      <w:sz w:val="28"/>
                      <w:szCs w:val="28"/>
                      <w:lang w:val="sr-Cyrl-CS"/>
                    </w:rPr>
                  </w:pPr>
                  <w:r w:rsidRPr="00075993">
                    <w:rPr>
                      <w:noProof/>
                      <w:color w:val="365F91" w:themeColor="accent1" w:themeShade="BF"/>
                      <w:sz w:val="28"/>
                      <w:szCs w:val="28"/>
                      <w:lang w:val="sr-Cyrl-CS"/>
                    </w:rPr>
                    <w:t>1.</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075993" w:rsidRDefault="00631FCF" w:rsidP="00631FCF">
                  <w:pPr>
                    <w:framePr w:hSpace="180" w:wrap="around" w:vAnchor="text" w:hAnchor="margin" w:xAlign="center" w:y="126"/>
                    <w:spacing w:after="0" w:line="240" w:lineRule="auto"/>
                    <w:rPr>
                      <w:color w:val="365F91" w:themeColor="accent1" w:themeShade="BF"/>
                      <w:sz w:val="24"/>
                      <w:szCs w:val="24"/>
                    </w:rPr>
                  </w:pPr>
                  <w:r w:rsidRPr="00075993">
                    <w:rPr>
                      <w:rFonts w:ascii="Arial Narrow" w:hAnsi="Arial Narrow"/>
                      <w:color w:val="365F91" w:themeColor="accent1" w:themeShade="BF"/>
                      <w:sz w:val="24"/>
                      <w:szCs w:val="24"/>
                      <w:lang w:val="sr-Cyrl-CS"/>
                    </w:rPr>
                    <w:t>Позиција 1.</w:t>
                  </w:r>
                  <w:r w:rsidR="007D52E7" w:rsidRPr="00075993">
                    <w:rPr>
                      <w:rFonts w:ascii="Arial Narrow" w:hAnsi="Arial Narrow"/>
                      <w:color w:val="365F91" w:themeColor="accent1" w:themeShade="BF"/>
                      <w:sz w:val="24"/>
                      <w:szCs w:val="24"/>
                      <w:lang w:val="sr-Cyrl-CS"/>
                    </w:rPr>
                    <w:t xml:space="preserve"> </w:t>
                  </w:r>
                  <w:r w:rsidR="007D52E7" w:rsidRPr="00075993">
                    <w:rPr>
                      <w:rFonts w:ascii="Arial Narrow" w:hAnsi="Arial Narrow"/>
                      <w:color w:val="365F91" w:themeColor="accent1" w:themeShade="BF"/>
                      <w:sz w:val="24"/>
                      <w:szCs w:val="24"/>
                    </w:rPr>
                    <w:t xml:space="preserve">Лето на Тргу </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075993" w:rsidRDefault="005B34E8" w:rsidP="00A84DD2">
                  <w:pPr>
                    <w:framePr w:hSpace="180" w:wrap="around" w:vAnchor="text" w:hAnchor="margin" w:xAlign="center" w:y="126"/>
                    <w:jc w:val="center"/>
                    <w:rPr>
                      <w:noProof/>
                      <w:color w:val="365F91" w:themeColor="accent1" w:themeShade="BF"/>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075993" w:rsidRDefault="005B34E8" w:rsidP="00A84DD2">
                  <w:pPr>
                    <w:framePr w:hSpace="180" w:wrap="around" w:vAnchor="text" w:hAnchor="margin" w:xAlign="center" w:y="126"/>
                    <w:jc w:val="center"/>
                    <w:rPr>
                      <w:noProof/>
                      <w:color w:val="365F91" w:themeColor="accent1" w:themeShade="BF"/>
                      <w:sz w:val="18"/>
                      <w:szCs w:val="18"/>
                      <w:lang w:val="sr-Cyrl-CS"/>
                    </w:rPr>
                  </w:pPr>
                </w:p>
              </w:tc>
            </w:tr>
            <w:tr w:rsidR="005B34E8" w:rsidRPr="00075993" w:rsidTr="00631FCF">
              <w:trPr>
                <w:trHeight w:val="435"/>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075993" w:rsidRDefault="005B34E8" w:rsidP="00A84DD2">
                  <w:pPr>
                    <w:framePr w:hSpace="180" w:wrap="around" w:vAnchor="text" w:hAnchor="margin" w:xAlign="center" w:y="126"/>
                    <w:jc w:val="center"/>
                    <w:rPr>
                      <w:noProof/>
                      <w:color w:val="365F91" w:themeColor="accent1" w:themeShade="BF"/>
                      <w:sz w:val="28"/>
                      <w:szCs w:val="28"/>
                      <w:lang w:val="sr-Cyrl-CS"/>
                    </w:rPr>
                  </w:pPr>
                  <w:r w:rsidRPr="00075993">
                    <w:rPr>
                      <w:noProof/>
                      <w:color w:val="365F91" w:themeColor="accent1" w:themeShade="BF"/>
                      <w:sz w:val="28"/>
                      <w:szCs w:val="28"/>
                      <w:lang w:val="sr-Cyrl-CS"/>
                    </w:rPr>
                    <w:t>2</w:t>
                  </w:r>
                  <w:r w:rsidR="00631FCF" w:rsidRPr="00075993">
                    <w:rPr>
                      <w:noProof/>
                      <w:color w:val="365F91" w:themeColor="accent1" w:themeShade="BF"/>
                      <w:sz w:val="28"/>
                      <w:szCs w:val="28"/>
                      <w:lang w:val="sr-Cyrl-CS"/>
                    </w:rPr>
                    <w:t>.</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075993" w:rsidRDefault="00631FCF" w:rsidP="00631FCF">
                  <w:pPr>
                    <w:framePr w:hSpace="180" w:wrap="around" w:vAnchor="text" w:hAnchor="margin" w:xAlign="center" w:y="126"/>
                    <w:rPr>
                      <w:rFonts w:ascii="Arial Narrow" w:hAnsi="Arial Narrow"/>
                      <w:color w:val="365F91" w:themeColor="accent1" w:themeShade="BF"/>
                      <w:sz w:val="24"/>
                      <w:szCs w:val="24"/>
                    </w:rPr>
                  </w:pPr>
                  <w:r w:rsidRPr="00075993">
                    <w:rPr>
                      <w:rFonts w:ascii="Arial Narrow" w:hAnsi="Arial Narrow"/>
                      <w:color w:val="365F91" w:themeColor="accent1" w:themeShade="BF"/>
                      <w:sz w:val="24"/>
                      <w:szCs w:val="24"/>
                      <w:lang w:val="sr-Cyrl-CS"/>
                    </w:rPr>
                    <w:t>Позиција 2.</w:t>
                  </w:r>
                  <w:r w:rsidR="00075993" w:rsidRPr="00075993">
                    <w:rPr>
                      <w:rFonts w:ascii="Arial Narrow" w:hAnsi="Arial Narrow"/>
                      <w:color w:val="365F91" w:themeColor="accent1" w:themeShade="BF"/>
                      <w:sz w:val="24"/>
                      <w:szCs w:val="24"/>
                      <w:lang w:val="sr-Cyrl-CS"/>
                    </w:rPr>
                    <w:t xml:space="preserve"> </w:t>
                  </w:r>
                  <w:r w:rsidR="00075993" w:rsidRPr="00075993">
                    <w:rPr>
                      <w:rFonts w:ascii="Arial Narrow" w:hAnsi="Arial Narrow"/>
                      <w:color w:val="365F91" w:themeColor="accent1" w:themeShade="BF"/>
                      <w:sz w:val="24"/>
                      <w:szCs w:val="24"/>
                      <w:lang w:val="en-GB"/>
                    </w:rPr>
                    <w:t>WAY OF LIFE</w:t>
                  </w:r>
                  <w:r w:rsidR="007D52E7" w:rsidRPr="00075993">
                    <w:rPr>
                      <w:rFonts w:ascii="Arial Narrow" w:hAnsi="Arial Narrow"/>
                      <w:color w:val="365F91" w:themeColor="accent1" w:themeShade="BF"/>
                      <w:sz w:val="24"/>
                      <w:szCs w:val="24"/>
                      <w:lang w:val="sr-Cyrl-CS"/>
                    </w:rPr>
                    <w:t xml:space="preserve"> фестивал</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075993" w:rsidRDefault="005B34E8" w:rsidP="00A84DD2">
                  <w:pPr>
                    <w:framePr w:hSpace="180" w:wrap="around" w:vAnchor="text" w:hAnchor="margin" w:xAlign="center" w:y="126"/>
                    <w:jc w:val="center"/>
                    <w:rPr>
                      <w:noProof/>
                      <w:color w:val="365F91" w:themeColor="accent1" w:themeShade="BF"/>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075993" w:rsidRDefault="005B34E8" w:rsidP="00A84DD2">
                  <w:pPr>
                    <w:framePr w:hSpace="180" w:wrap="around" w:vAnchor="text" w:hAnchor="margin" w:xAlign="center" w:y="126"/>
                    <w:jc w:val="center"/>
                    <w:rPr>
                      <w:noProof/>
                      <w:color w:val="365F91" w:themeColor="accent1" w:themeShade="BF"/>
                      <w:sz w:val="18"/>
                      <w:szCs w:val="18"/>
                      <w:lang w:val="sr-Cyrl-CS"/>
                    </w:rPr>
                  </w:pPr>
                </w:p>
              </w:tc>
            </w:tr>
            <w:tr w:rsidR="005B34E8" w:rsidRPr="00075993" w:rsidTr="00631FCF">
              <w:trPr>
                <w:trHeight w:val="372"/>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075993" w:rsidRDefault="005B34E8" w:rsidP="00A84DD2">
                  <w:pPr>
                    <w:framePr w:hSpace="180" w:wrap="around" w:vAnchor="text" w:hAnchor="margin" w:xAlign="center" w:y="126"/>
                    <w:jc w:val="center"/>
                    <w:rPr>
                      <w:noProof/>
                      <w:color w:val="365F91" w:themeColor="accent1" w:themeShade="BF"/>
                      <w:sz w:val="28"/>
                      <w:szCs w:val="28"/>
                      <w:lang w:val="sr-Cyrl-CS"/>
                    </w:rPr>
                  </w:pPr>
                  <w:r w:rsidRPr="00075993">
                    <w:rPr>
                      <w:noProof/>
                      <w:color w:val="365F91" w:themeColor="accent1" w:themeShade="BF"/>
                      <w:sz w:val="28"/>
                      <w:szCs w:val="28"/>
                      <w:lang w:val="sr-Cyrl-CS"/>
                    </w:rPr>
                    <w:t>3</w:t>
                  </w:r>
                  <w:r w:rsidR="00631FCF" w:rsidRPr="00075993">
                    <w:rPr>
                      <w:noProof/>
                      <w:color w:val="365F91" w:themeColor="accent1" w:themeShade="BF"/>
                      <w:sz w:val="28"/>
                      <w:szCs w:val="28"/>
                      <w:lang w:val="sr-Cyrl-CS"/>
                    </w:rPr>
                    <w:t>.</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075993" w:rsidRDefault="00631FCF" w:rsidP="00631FCF">
                  <w:pPr>
                    <w:framePr w:hSpace="180" w:wrap="around" w:vAnchor="text" w:hAnchor="margin" w:xAlign="center" w:y="126"/>
                    <w:rPr>
                      <w:rFonts w:ascii="Arial Narrow" w:hAnsi="Arial Narrow"/>
                      <w:color w:val="365F91" w:themeColor="accent1" w:themeShade="BF"/>
                      <w:sz w:val="24"/>
                      <w:szCs w:val="24"/>
                      <w:lang w:val="sr-Cyrl-CS"/>
                    </w:rPr>
                  </w:pPr>
                  <w:r w:rsidRPr="00075993">
                    <w:rPr>
                      <w:rFonts w:ascii="Arial Narrow" w:hAnsi="Arial Narrow"/>
                      <w:color w:val="365F91" w:themeColor="accent1" w:themeShade="BF"/>
                      <w:sz w:val="24"/>
                      <w:szCs w:val="24"/>
                      <w:lang w:val="sr-Cyrl-CS"/>
                    </w:rPr>
                    <w:t>Позиција 3.</w:t>
                  </w:r>
                  <w:r w:rsidR="007D52E7" w:rsidRPr="00075993">
                    <w:rPr>
                      <w:rFonts w:ascii="Arial Narrow" w:hAnsi="Arial Narrow"/>
                      <w:color w:val="365F91" w:themeColor="accent1" w:themeShade="BF"/>
                      <w:sz w:val="24"/>
                      <w:szCs w:val="24"/>
                      <w:lang w:val="sr-Cyrl-CS"/>
                    </w:rPr>
                    <w:t xml:space="preserve"> Лето на градском језеру</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075993" w:rsidRDefault="005B34E8" w:rsidP="00A84DD2">
                  <w:pPr>
                    <w:framePr w:hSpace="180" w:wrap="around" w:vAnchor="text" w:hAnchor="margin" w:xAlign="center" w:y="126"/>
                    <w:jc w:val="center"/>
                    <w:rPr>
                      <w:noProof/>
                      <w:color w:val="365F91" w:themeColor="accent1" w:themeShade="BF"/>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075993" w:rsidRDefault="005B34E8" w:rsidP="00A84DD2">
                  <w:pPr>
                    <w:framePr w:hSpace="180" w:wrap="around" w:vAnchor="text" w:hAnchor="margin" w:xAlign="center" w:y="126"/>
                    <w:jc w:val="center"/>
                    <w:rPr>
                      <w:noProof/>
                      <w:color w:val="365F91" w:themeColor="accent1" w:themeShade="BF"/>
                      <w:sz w:val="18"/>
                      <w:szCs w:val="18"/>
                      <w:lang w:val="sr-Cyrl-CS"/>
                    </w:rPr>
                  </w:pPr>
                </w:p>
              </w:tc>
            </w:tr>
            <w:tr w:rsidR="005B34E8" w:rsidRPr="00075993" w:rsidTr="00631FCF">
              <w:trPr>
                <w:trHeight w:val="588"/>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075993" w:rsidRDefault="005B34E8" w:rsidP="00A84DD2">
                  <w:pPr>
                    <w:framePr w:hSpace="180" w:wrap="around" w:vAnchor="text" w:hAnchor="margin" w:xAlign="center" w:y="126"/>
                    <w:jc w:val="center"/>
                    <w:rPr>
                      <w:noProof/>
                      <w:color w:val="365F91" w:themeColor="accent1" w:themeShade="BF"/>
                      <w:sz w:val="28"/>
                      <w:szCs w:val="28"/>
                      <w:lang w:val="sr-Cyrl-CS"/>
                    </w:rPr>
                  </w:pPr>
                  <w:r w:rsidRPr="00075993">
                    <w:rPr>
                      <w:noProof/>
                      <w:color w:val="365F91" w:themeColor="accent1" w:themeShade="BF"/>
                      <w:sz w:val="28"/>
                      <w:szCs w:val="28"/>
                      <w:lang w:val="sr-Cyrl-CS"/>
                    </w:rPr>
                    <w:t>4</w:t>
                  </w:r>
                  <w:r w:rsidR="00631FCF" w:rsidRPr="00075993">
                    <w:rPr>
                      <w:noProof/>
                      <w:color w:val="365F91" w:themeColor="accent1" w:themeShade="BF"/>
                      <w:sz w:val="28"/>
                      <w:szCs w:val="28"/>
                      <w:lang w:val="sr-Cyrl-CS"/>
                    </w:rPr>
                    <w:t>.</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3B6462" w:rsidRPr="00075993" w:rsidRDefault="00631FCF" w:rsidP="00631FCF">
                  <w:pPr>
                    <w:framePr w:hSpace="180" w:wrap="around" w:vAnchor="text" w:hAnchor="margin" w:xAlign="center" w:y="126"/>
                    <w:rPr>
                      <w:rFonts w:ascii="Arial Narrow" w:hAnsi="Arial Narrow"/>
                      <w:color w:val="365F91" w:themeColor="accent1" w:themeShade="BF"/>
                      <w:sz w:val="24"/>
                      <w:szCs w:val="24"/>
                      <w:lang w:val="sr-Cyrl-CS"/>
                    </w:rPr>
                  </w:pPr>
                  <w:r w:rsidRPr="00075993">
                    <w:rPr>
                      <w:rFonts w:ascii="Arial Narrow" w:hAnsi="Arial Narrow"/>
                      <w:color w:val="365F91" w:themeColor="accent1" w:themeShade="BF"/>
                      <w:sz w:val="24"/>
                      <w:szCs w:val="24"/>
                      <w:lang w:val="sr-Cyrl-CS"/>
                    </w:rPr>
                    <w:t>Позиција 4.</w:t>
                  </w:r>
                  <w:r w:rsidR="007D52E7" w:rsidRPr="00075993">
                    <w:rPr>
                      <w:rFonts w:ascii="Arial Narrow" w:hAnsi="Arial Narrow"/>
                      <w:color w:val="365F91" w:themeColor="accent1" w:themeShade="BF"/>
                      <w:sz w:val="24"/>
                      <w:szCs w:val="24"/>
                      <w:lang w:val="sr-Cyrl-CS"/>
                    </w:rPr>
                    <w:t>Гудуричка јесен</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075993" w:rsidRDefault="005B34E8" w:rsidP="00A84DD2">
                  <w:pPr>
                    <w:framePr w:hSpace="180" w:wrap="around" w:vAnchor="text" w:hAnchor="margin" w:xAlign="center" w:y="126"/>
                    <w:jc w:val="center"/>
                    <w:rPr>
                      <w:noProof/>
                      <w:color w:val="365F91" w:themeColor="accent1" w:themeShade="BF"/>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075993" w:rsidRDefault="005B34E8" w:rsidP="00A84DD2">
                  <w:pPr>
                    <w:framePr w:hSpace="180" w:wrap="around" w:vAnchor="text" w:hAnchor="margin" w:xAlign="center" w:y="126"/>
                    <w:jc w:val="center"/>
                    <w:rPr>
                      <w:noProof/>
                      <w:color w:val="365F91" w:themeColor="accent1" w:themeShade="BF"/>
                      <w:sz w:val="18"/>
                      <w:szCs w:val="18"/>
                      <w:lang w:val="sr-Cyrl-CS"/>
                    </w:rPr>
                  </w:pPr>
                </w:p>
              </w:tc>
            </w:tr>
            <w:tr w:rsidR="00631FCF" w:rsidRPr="00075993" w:rsidTr="00631FCF">
              <w:trPr>
                <w:trHeight w:val="606"/>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631FCF" w:rsidRPr="00075993" w:rsidRDefault="00631FCF" w:rsidP="00A84DD2">
                  <w:pPr>
                    <w:framePr w:hSpace="180" w:wrap="around" w:vAnchor="text" w:hAnchor="margin" w:xAlign="center" w:y="126"/>
                    <w:jc w:val="center"/>
                    <w:rPr>
                      <w:noProof/>
                      <w:color w:val="365F91" w:themeColor="accent1" w:themeShade="BF"/>
                      <w:sz w:val="28"/>
                      <w:szCs w:val="28"/>
                      <w:lang w:val="sr-Cyrl-CS"/>
                    </w:rPr>
                  </w:pPr>
                  <w:r w:rsidRPr="00075993">
                    <w:rPr>
                      <w:noProof/>
                      <w:color w:val="365F91" w:themeColor="accent1" w:themeShade="BF"/>
                      <w:sz w:val="28"/>
                      <w:szCs w:val="28"/>
                      <w:lang w:val="sr-Cyrl-CS"/>
                    </w:rPr>
                    <w:t>5.</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631FCF" w:rsidRPr="00075993" w:rsidRDefault="00631FCF" w:rsidP="00631FCF">
                  <w:pPr>
                    <w:framePr w:hSpace="180" w:wrap="around" w:vAnchor="text" w:hAnchor="margin" w:xAlign="center" w:y="126"/>
                    <w:rPr>
                      <w:rFonts w:ascii="Arial Narrow" w:hAnsi="Arial Narrow"/>
                      <w:color w:val="365F91" w:themeColor="accent1" w:themeShade="BF"/>
                      <w:sz w:val="24"/>
                      <w:szCs w:val="24"/>
                      <w:lang w:val="sr-Cyrl-CS"/>
                    </w:rPr>
                  </w:pPr>
                  <w:r w:rsidRPr="00075993">
                    <w:rPr>
                      <w:rFonts w:ascii="Arial Narrow" w:hAnsi="Arial Narrow"/>
                      <w:color w:val="365F91" w:themeColor="accent1" w:themeShade="BF"/>
                      <w:sz w:val="24"/>
                      <w:szCs w:val="24"/>
                      <w:lang w:val="sr-Cyrl-CS"/>
                    </w:rPr>
                    <w:t>Позиција 5.</w:t>
                  </w:r>
                  <w:r w:rsidR="007D52E7" w:rsidRPr="00075993">
                    <w:rPr>
                      <w:rFonts w:ascii="Arial Narrow" w:hAnsi="Arial Narrow"/>
                      <w:color w:val="365F91" w:themeColor="accent1" w:themeShade="BF"/>
                      <w:sz w:val="24"/>
                      <w:szCs w:val="24"/>
                      <w:lang w:val="sr-Cyrl-CS"/>
                    </w:rPr>
                    <w:t xml:space="preserve"> Дани бербе грожђа</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631FCF" w:rsidRPr="00075993" w:rsidRDefault="00631FCF" w:rsidP="00A84DD2">
                  <w:pPr>
                    <w:framePr w:hSpace="180" w:wrap="around" w:vAnchor="text" w:hAnchor="margin" w:xAlign="center" w:y="126"/>
                    <w:jc w:val="center"/>
                    <w:rPr>
                      <w:noProof/>
                      <w:color w:val="365F91" w:themeColor="accent1" w:themeShade="BF"/>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631FCF" w:rsidRPr="00075993" w:rsidRDefault="00631FCF" w:rsidP="00A84DD2">
                  <w:pPr>
                    <w:framePr w:hSpace="180" w:wrap="around" w:vAnchor="text" w:hAnchor="margin" w:xAlign="center" w:y="126"/>
                    <w:jc w:val="center"/>
                    <w:rPr>
                      <w:noProof/>
                      <w:color w:val="365F91" w:themeColor="accent1" w:themeShade="BF"/>
                      <w:sz w:val="18"/>
                      <w:szCs w:val="18"/>
                      <w:lang w:val="sr-Cyrl-CS"/>
                    </w:rPr>
                  </w:pPr>
                </w:p>
              </w:tc>
            </w:tr>
            <w:tr w:rsidR="00631FCF" w:rsidRPr="00075993" w:rsidTr="00631FCF">
              <w:trPr>
                <w:trHeight w:val="606"/>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631FCF" w:rsidRPr="00075993" w:rsidRDefault="00631FCF" w:rsidP="00A84DD2">
                  <w:pPr>
                    <w:framePr w:hSpace="180" w:wrap="around" w:vAnchor="text" w:hAnchor="margin" w:xAlign="center" w:y="126"/>
                    <w:jc w:val="center"/>
                    <w:rPr>
                      <w:noProof/>
                      <w:color w:val="365F91" w:themeColor="accent1" w:themeShade="BF"/>
                      <w:sz w:val="28"/>
                      <w:szCs w:val="28"/>
                      <w:lang w:val="sr-Cyrl-CS"/>
                    </w:rPr>
                  </w:pPr>
                  <w:r w:rsidRPr="00075993">
                    <w:rPr>
                      <w:noProof/>
                      <w:color w:val="365F91" w:themeColor="accent1" w:themeShade="BF"/>
                      <w:sz w:val="28"/>
                      <w:szCs w:val="28"/>
                      <w:lang w:val="sr-Cyrl-CS"/>
                    </w:rPr>
                    <w:t>6.</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631FCF" w:rsidRPr="00075993" w:rsidRDefault="00631FCF" w:rsidP="00631FCF">
                  <w:pPr>
                    <w:framePr w:hSpace="180" w:wrap="around" w:vAnchor="text" w:hAnchor="margin" w:xAlign="center" w:y="126"/>
                    <w:rPr>
                      <w:rFonts w:ascii="Arial Narrow" w:hAnsi="Arial Narrow"/>
                      <w:color w:val="365F91" w:themeColor="accent1" w:themeShade="BF"/>
                      <w:sz w:val="24"/>
                      <w:szCs w:val="24"/>
                      <w:lang w:val="sr-Cyrl-CS"/>
                    </w:rPr>
                  </w:pPr>
                  <w:r w:rsidRPr="00075993">
                    <w:rPr>
                      <w:rFonts w:ascii="Arial Narrow" w:hAnsi="Arial Narrow"/>
                      <w:color w:val="365F91" w:themeColor="accent1" w:themeShade="BF"/>
                      <w:sz w:val="24"/>
                      <w:szCs w:val="24"/>
                      <w:lang w:val="sr-Cyrl-CS"/>
                    </w:rPr>
                    <w:t>Позиција 6.</w:t>
                  </w:r>
                  <w:r w:rsidR="007D52E7" w:rsidRPr="00075993">
                    <w:rPr>
                      <w:rFonts w:ascii="Arial Narrow" w:hAnsi="Arial Narrow"/>
                      <w:color w:val="365F91" w:themeColor="accent1" w:themeShade="BF"/>
                      <w:sz w:val="24"/>
                      <w:szCs w:val="24"/>
                      <w:lang w:val="sr-Cyrl-CS"/>
                    </w:rPr>
                    <w:t xml:space="preserve"> Клизалиште</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631FCF" w:rsidRPr="00075993" w:rsidRDefault="00631FCF" w:rsidP="00A84DD2">
                  <w:pPr>
                    <w:framePr w:hSpace="180" w:wrap="around" w:vAnchor="text" w:hAnchor="margin" w:xAlign="center" w:y="126"/>
                    <w:jc w:val="center"/>
                    <w:rPr>
                      <w:noProof/>
                      <w:color w:val="365F91" w:themeColor="accent1" w:themeShade="BF"/>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631FCF" w:rsidRPr="00075993" w:rsidRDefault="00631FCF" w:rsidP="00A84DD2">
                  <w:pPr>
                    <w:framePr w:hSpace="180" w:wrap="around" w:vAnchor="text" w:hAnchor="margin" w:xAlign="center" w:y="126"/>
                    <w:jc w:val="center"/>
                    <w:rPr>
                      <w:noProof/>
                      <w:color w:val="365F91" w:themeColor="accent1" w:themeShade="BF"/>
                      <w:sz w:val="18"/>
                      <w:szCs w:val="18"/>
                      <w:lang w:val="sr-Cyrl-CS"/>
                    </w:rPr>
                  </w:pPr>
                </w:p>
              </w:tc>
            </w:tr>
            <w:tr w:rsidR="00631FCF" w:rsidRPr="00075993" w:rsidTr="00631FCF">
              <w:trPr>
                <w:trHeight w:val="606"/>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631FCF" w:rsidRPr="00075993" w:rsidRDefault="00631FCF" w:rsidP="00A84DD2">
                  <w:pPr>
                    <w:framePr w:hSpace="180" w:wrap="around" w:vAnchor="text" w:hAnchor="margin" w:xAlign="center" w:y="126"/>
                    <w:jc w:val="center"/>
                    <w:rPr>
                      <w:noProof/>
                      <w:color w:val="365F91" w:themeColor="accent1" w:themeShade="BF"/>
                      <w:sz w:val="28"/>
                      <w:szCs w:val="28"/>
                      <w:lang w:val="sr-Cyrl-CS"/>
                    </w:rPr>
                  </w:pPr>
                  <w:r w:rsidRPr="00075993">
                    <w:rPr>
                      <w:noProof/>
                      <w:color w:val="365F91" w:themeColor="accent1" w:themeShade="BF"/>
                      <w:sz w:val="28"/>
                      <w:szCs w:val="28"/>
                      <w:lang w:val="sr-Cyrl-CS"/>
                    </w:rPr>
                    <w:t>7.</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631FCF" w:rsidRPr="00075993" w:rsidRDefault="00631FCF" w:rsidP="00631FCF">
                  <w:pPr>
                    <w:framePr w:hSpace="180" w:wrap="around" w:vAnchor="text" w:hAnchor="margin" w:xAlign="center" w:y="126"/>
                    <w:rPr>
                      <w:rFonts w:ascii="Arial Narrow" w:hAnsi="Arial Narrow"/>
                      <w:color w:val="365F91" w:themeColor="accent1" w:themeShade="BF"/>
                      <w:sz w:val="24"/>
                      <w:szCs w:val="24"/>
                      <w:lang w:val="sr-Cyrl-CS"/>
                    </w:rPr>
                  </w:pPr>
                  <w:r w:rsidRPr="00075993">
                    <w:rPr>
                      <w:rFonts w:ascii="Arial Narrow" w:hAnsi="Arial Narrow"/>
                      <w:color w:val="365F91" w:themeColor="accent1" w:themeShade="BF"/>
                      <w:sz w:val="24"/>
                      <w:szCs w:val="24"/>
                      <w:lang w:val="sr-Cyrl-CS"/>
                    </w:rPr>
                    <w:t>Позиција 7.</w:t>
                  </w:r>
                  <w:r w:rsidR="007D52E7" w:rsidRPr="00075993">
                    <w:rPr>
                      <w:rFonts w:ascii="Arial Narrow" w:hAnsi="Arial Narrow"/>
                      <w:color w:val="365F91" w:themeColor="accent1" w:themeShade="BF"/>
                      <w:sz w:val="24"/>
                      <w:szCs w:val="24"/>
                      <w:lang w:val="sr-Cyrl-CS"/>
                    </w:rPr>
                    <w:t xml:space="preserve"> Дочек Нове године</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631FCF" w:rsidRPr="00075993" w:rsidRDefault="00631FCF" w:rsidP="00A84DD2">
                  <w:pPr>
                    <w:framePr w:hSpace="180" w:wrap="around" w:vAnchor="text" w:hAnchor="margin" w:xAlign="center" w:y="126"/>
                    <w:jc w:val="center"/>
                    <w:rPr>
                      <w:noProof/>
                      <w:color w:val="365F91" w:themeColor="accent1" w:themeShade="BF"/>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631FCF" w:rsidRPr="00075993" w:rsidRDefault="00631FCF" w:rsidP="00A84DD2">
                  <w:pPr>
                    <w:framePr w:hSpace="180" w:wrap="around" w:vAnchor="text" w:hAnchor="margin" w:xAlign="center" w:y="126"/>
                    <w:jc w:val="center"/>
                    <w:rPr>
                      <w:noProof/>
                      <w:color w:val="365F91" w:themeColor="accent1" w:themeShade="BF"/>
                      <w:sz w:val="18"/>
                      <w:szCs w:val="18"/>
                      <w:lang w:val="sr-Cyrl-CS"/>
                    </w:rPr>
                  </w:pPr>
                </w:p>
              </w:tc>
            </w:tr>
          </w:tbl>
          <w:p w:rsidR="003B123E" w:rsidRPr="00B3293F" w:rsidRDefault="003B123E" w:rsidP="00054CEE">
            <w:pPr>
              <w:tabs>
                <w:tab w:val="left" w:pos="567"/>
              </w:tabs>
              <w:suppressAutoHyphens/>
              <w:spacing w:after="0" w:line="240" w:lineRule="auto"/>
              <w:jc w:val="both"/>
              <w:rPr>
                <w:rFonts w:ascii="Arial Narrow" w:eastAsia="Arial Unicode MS" w:hAnsi="Arial Narrow"/>
                <w:i/>
                <w:color w:val="1F497D" w:themeColor="text2"/>
                <w:kern w:val="1"/>
                <w:sz w:val="18"/>
                <w:szCs w:val="24"/>
                <w:lang w:val="ru-RU" w:eastAsia="ar-SA"/>
              </w:rPr>
            </w:pPr>
            <w:r w:rsidRPr="00B3293F">
              <w:rPr>
                <w:rFonts w:ascii="Arial Narrow" w:eastAsia="Arial Unicode MS" w:hAnsi="Arial Narrow" w:cs="Arial Narrow"/>
                <w:i/>
                <w:color w:val="1F497D" w:themeColor="text2"/>
                <w:kern w:val="1"/>
                <w:sz w:val="18"/>
                <w:szCs w:val="24"/>
                <w:lang w:val="sr-Cyrl-CS" w:eastAsia="ar-SA"/>
              </w:rPr>
              <w:t>Цена у понуди исказује се у</w:t>
            </w:r>
            <w:r w:rsidRPr="00B3293F">
              <w:rPr>
                <w:rFonts w:ascii="Arial Narrow" w:eastAsia="Arial Unicode MS" w:hAnsi="Arial Narrow" w:cs="Arial Narrow"/>
                <w:i/>
                <w:color w:val="1F497D" w:themeColor="text2"/>
                <w:kern w:val="1"/>
                <w:sz w:val="18"/>
                <w:szCs w:val="24"/>
                <w:lang w:val="ru-RU" w:eastAsia="ar-SA"/>
              </w:rPr>
              <w:t xml:space="preserve"> динарима. Цена је фиксна и не може се мењати у уговорном периоду. </w:t>
            </w:r>
          </w:p>
          <w:p w:rsidR="003B123E" w:rsidRPr="00B3293F" w:rsidRDefault="003B123E" w:rsidP="00054CEE">
            <w:pPr>
              <w:widowControl w:val="0"/>
              <w:autoSpaceDE w:val="0"/>
              <w:autoSpaceDN w:val="0"/>
              <w:adjustRightInd w:val="0"/>
              <w:spacing w:after="0" w:line="240" w:lineRule="auto"/>
              <w:jc w:val="both"/>
              <w:rPr>
                <w:rFonts w:ascii="Arial Narrow" w:eastAsia="Calibri" w:hAnsi="Arial Narrow" w:cs="Arial Narrow"/>
                <w:i/>
                <w:color w:val="1F497D" w:themeColor="text2"/>
                <w:sz w:val="18"/>
                <w:szCs w:val="24"/>
                <w:lang w:val="ru-RU"/>
              </w:rPr>
            </w:pPr>
            <w:r w:rsidRPr="00B3293F">
              <w:rPr>
                <w:rFonts w:ascii="Arial Narrow" w:eastAsia="Calibri" w:hAnsi="Arial Narrow" w:cs="Arial Narrow"/>
                <w:i/>
                <w:color w:val="1F497D" w:themeColor="text2"/>
                <w:sz w:val="18"/>
                <w:szCs w:val="24"/>
                <w:lang w:val="ru-RU"/>
              </w:rPr>
              <w:t>Понуђач мора исказати цену у обрасцу понуде, према упутствима и на начин који су дати у конкурсној документацији, а у противном ће понуда би</w:t>
            </w:r>
            <w:r w:rsidR="00365662">
              <w:rPr>
                <w:rFonts w:ascii="Arial Narrow" w:eastAsia="Calibri" w:hAnsi="Arial Narrow" w:cs="Arial Narrow"/>
                <w:i/>
                <w:color w:val="1F497D" w:themeColor="text2"/>
                <w:sz w:val="18"/>
                <w:szCs w:val="24"/>
                <w:lang w:val="ru-RU"/>
              </w:rPr>
              <w:t>ти одбијена као неодговарајућа.</w:t>
            </w:r>
            <w:r w:rsidRPr="00B3293F">
              <w:rPr>
                <w:rFonts w:ascii="Arial Narrow" w:eastAsia="Calibri" w:hAnsi="Arial Narrow" w:cs="Arial Narrow"/>
                <w:i/>
                <w:color w:val="1F497D" w:themeColor="text2"/>
                <w:sz w:val="18"/>
                <w:szCs w:val="24"/>
                <w:lang w:val="ru-RU"/>
              </w:rPr>
              <w:t xml:space="preserve"> Понуђена цена мора се дати за </w:t>
            </w:r>
            <w:r w:rsidR="00B3293F" w:rsidRPr="00B3293F">
              <w:rPr>
                <w:rFonts w:ascii="Arial Narrow" w:eastAsia="Calibri" w:hAnsi="Arial Narrow" w:cs="Arial Narrow"/>
                <w:i/>
                <w:color w:val="1F497D" w:themeColor="text2"/>
                <w:sz w:val="18"/>
                <w:szCs w:val="24"/>
                <w:lang w:val="ru-RU"/>
              </w:rPr>
              <w:t>све позиције из обрасца понуде.</w:t>
            </w:r>
            <w:r w:rsidRPr="00B3293F">
              <w:rPr>
                <w:rFonts w:ascii="Arial Narrow" w:eastAsia="Calibri" w:hAnsi="Arial Narrow" w:cs="Arial Narrow"/>
                <w:i/>
                <w:color w:val="1F497D" w:themeColor="text2"/>
                <w:sz w:val="18"/>
                <w:szCs w:val="24"/>
                <w:lang w:val="ru-RU"/>
              </w:rPr>
              <w:t xml:space="preserve"> Цене за поједине позицију које су у понуди приказане у износу од 0,00 динара, приликом оцене понуде сматраће се неисправном понудом.  </w:t>
            </w:r>
          </w:p>
          <w:p w:rsidR="003B123E" w:rsidRPr="00B3293F" w:rsidRDefault="003B123E" w:rsidP="00054CEE">
            <w:pPr>
              <w:suppressAutoHyphens/>
              <w:spacing w:after="0" w:line="240" w:lineRule="auto"/>
              <w:jc w:val="both"/>
              <w:rPr>
                <w:rFonts w:ascii="Arial Narrow" w:eastAsia="Arial Unicode MS" w:hAnsi="Arial Narrow" w:cs="Arial Narrow"/>
                <w:i/>
                <w:color w:val="1F497D" w:themeColor="text2"/>
                <w:kern w:val="1"/>
                <w:sz w:val="18"/>
                <w:szCs w:val="24"/>
                <w:lang w:val="ru-RU" w:eastAsia="ar-SA"/>
              </w:rPr>
            </w:pPr>
            <w:r w:rsidRPr="00B3293F">
              <w:rPr>
                <w:rFonts w:ascii="Arial Narrow" w:eastAsia="Arial Unicode MS" w:hAnsi="Arial Narrow" w:cs="Arial Narrow"/>
                <w:i/>
                <w:color w:val="1F497D" w:themeColor="text2"/>
                <w:kern w:val="1"/>
                <w:sz w:val="18"/>
                <w:szCs w:val="24"/>
                <w:lang w:val="ru-RU" w:eastAsia="ar-SA"/>
              </w:rPr>
              <w:t>Ако је у понуди исказана неуобичајено ниска цена, наручилац ће поступити у складу са чланом 92. Закона.</w:t>
            </w:r>
          </w:p>
          <w:p w:rsidR="003273A6" w:rsidRPr="00B3293F" w:rsidRDefault="003B123E" w:rsidP="00054CEE">
            <w:pPr>
              <w:autoSpaceDE w:val="0"/>
              <w:autoSpaceDN w:val="0"/>
              <w:adjustRightInd w:val="0"/>
              <w:spacing w:after="0" w:line="240" w:lineRule="auto"/>
              <w:ind w:right="-614"/>
              <w:jc w:val="both"/>
              <w:rPr>
                <w:rFonts w:ascii="Arial Narrow" w:eastAsia="Calibri" w:hAnsi="Arial Narrow" w:cs="Times New Roman"/>
                <w:i/>
                <w:color w:val="1F497D" w:themeColor="text2"/>
                <w:sz w:val="18"/>
                <w:szCs w:val="24"/>
                <w:lang w:val="ru-RU"/>
              </w:rPr>
            </w:pPr>
            <w:r w:rsidRPr="00B3293F">
              <w:rPr>
                <w:rFonts w:ascii="Arial Narrow" w:eastAsia="Calibri" w:hAnsi="Arial Narrow" w:cs="Times New Roman"/>
                <w:i/>
                <w:color w:val="1F497D" w:themeColor="text2"/>
                <w:sz w:val="18"/>
                <w:szCs w:val="24"/>
                <w:lang w:val="ru-RU"/>
              </w:rPr>
              <w:t xml:space="preserve">Напомена: </w:t>
            </w:r>
            <w:r w:rsidRPr="00B3293F">
              <w:rPr>
                <w:rFonts w:ascii="Arial Narrow" w:eastAsia="Calibri" w:hAnsi="Arial Narrow" w:cs="Times New Roman,Bold"/>
                <w:b/>
                <w:bCs/>
                <w:color w:val="1F497D" w:themeColor="text2"/>
                <w:sz w:val="12"/>
                <w:lang w:val="ru-RU"/>
              </w:rPr>
              <w:t>У ЦЕНУ ПОНУДЕ УРАЧУНАТИ СВЕ</w:t>
            </w:r>
            <w:r w:rsidR="00B3293F" w:rsidRPr="00B3293F">
              <w:rPr>
                <w:rFonts w:ascii="Arial Narrow" w:eastAsia="Calibri" w:hAnsi="Arial Narrow" w:cs="Times New Roman,Bold"/>
                <w:b/>
                <w:bCs/>
                <w:color w:val="1F497D" w:themeColor="text2"/>
                <w:sz w:val="12"/>
                <w:lang w:val="ru-RU"/>
              </w:rPr>
              <w:t xml:space="preserve"> </w:t>
            </w:r>
            <w:r w:rsidRPr="00B3293F">
              <w:rPr>
                <w:rFonts w:ascii="Arial Narrow" w:eastAsia="Calibri" w:hAnsi="Arial Narrow" w:cs="Times New Roman,Bold"/>
                <w:b/>
                <w:bCs/>
                <w:color w:val="1F497D" w:themeColor="text2"/>
                <w:sz w:val="12"/>
                <w:lang w:val="ru-RU"/>
              </w:rPr>
              <w:t xml:space="preserve">ЗАВИСНЕ  ТРОШКОВЕ ВЕЗАНЕ ЗА НАБАВКУ </w:t>
            </w:r>
          </w:p>
          <w:tbl>
            <w:tblPr>
              <w:tblW w:w="1030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60"/>
              <w:gridCol w:w="5271"/>
              <w:gridCol w:w="1573"/>
            </w:tblGrid>
            <w:tr w:rsidR="003273A6" w:rsidRPr="00B3293F" w:rsidTr="004E105C">
              <w:trPr>
                <w:trHeight w:val="1995"/>
              </w:trPr>
              <w:tc>
                <w:tcPr>
                  <w:tcW w:w="8731" w:type="dxa"/>
                  <w:gridSpan w:val="2"/>
                  <w:tcBorders>
                    <w:top w:val="dotted" w:sz="4" w:space="0" w:color="FDE9D9"/>
                    <w:left w:val="threeDEmboss" w:sz="12" w:space="0" w:color="0F243E"/>
                    <w:bottom w:val="dotted" w:sz="4" w:space="0" w:color="FDE9D9"/>
                    <w:right w:val="dotted" w:sz="4" w:space="0" w:color="FDE9D9"/>
                  </w:tcBorders>
                  <w:shd w:val="clear" w:color="auto" w:fill="FFFFFF"/>
                  <w:vAlign w:val="center"/>
                </w:tcPr>
                <w:p w:rsidR="003273A6" w:rsidRPr="00B3293F" w:rsidRDefault="003273A6" w:rsidP="00054CEE">
                  <w:pPr>
                    <w:framePr w:hSpace="180" w:wrap="around" w:vAnchor="text" w:hAnchor="margin" w:xAlign="center" w:y="126"/>
                    <w:spacing w:line="480" w:lineRule="auto"/>
                    <w:jc w:val="both"/>
                    <w:rPr>
                      <w:rFonts w:ascii="Arial Narrow" w:hAnsi="Arial Narrow" w:cs="Arial Narrow"/>
                      <w:b/>
                      <w:bCs/>
                      <w:color w:val="1F497D" w:themeColor="text2"/>
                      <w:sz w:val="20"/>
                      <w:szCs w:val="20"/>
                      <w:lang w:val="sr-Cyrl-CS"/>
                    </w:rPr>
                  </w:pPr>
                  <w:r w:rsidRPr="00B3293F">
                    <w:rPr>
                      <w:rFonts w:ascii="Arial Narrow" w:hAnsi="Arial Narrow" w:cs="Arial Narrow"/>
                      <w:b/>
                      <w:bCs/>
                      <w:color w:val="1F497D" w:themeColor="text2"/>
                      <w:sz w:val="20"/>
                      <w:szCs w:val="20"/>
                      <w:lang w:val="sr-Cyrl-CS"/>
                    </w:rPr>
                    <w:t>РЕКАПИТУЛАЦИЈА:</w:t>
                  </w:r>
                </w:p>
                <w:p w:rsidR="003B123E" w:rsidRPr="00B3293F" w:rsidRDefault="00A5714B" w:rsidP="00054CEE">
                  <w:pPr>
                    <w:framePr w:hSpace="180" w:wrap="around" w:vAnchor="text" w:hAnchor="margin" w:xAlign="center" w:y="126"/>
                    <w:spacing w:line="480" w:lineRule="auto"/>
                    <w:jc w:val="both"/>
                    <w:rPr>
                      <w:rFonts w:ascii="Arial Narrow" w:hAnsi="Arial Narrow" w:cs="Arial Narrow"/>
                      <w:b/>
                      <w:bCs/>
                      <w:color w:val="1F497D" w:themeColor="text2"/>
                      <w:sz w:val="20"/>
                      <w:szCs w:val="20"/>
                      <w:lang w:val="ru-RU"/>
                    </w:rPr>
                  </w:pPr>
                  <w:r w:rsidRPr="00075993">
                    <w:rPr>
                      <w:rFonts w:ascii="Arial Narrow" w:hAnsi="Arial Narrow" w:cs="Arial Narrow"/>
                      <w:b/>
                      <w:bCs/>
                      <w:color w:val="365F91" w:themeColor="accent1" w:themeShade="BF"/>
                      <w:sz w:val="20"/>
                      <w:szCs w:val="20"/>
                      <w:lang w:val="sr-Cyrl-CS"/>
                    </w:rPr>
                    <w:t>Укупно1-7</w:t>
                  </w:r>
                  <w:r w:rsidR="003B123E" w:rsidRPr="00075993">
                    <w:rPr>
                      <w:rFonts w:ascii="Arial Narrow" w:hAnsi="Arial Narrow" w:cs="Arial Narrow"/>
                      <w:b/>
                      <w:bCs/>
                      <w:color w:val="365F91" w:themeColor="accent1" w:themeShade="BF"/>
                      <w:sz w:val="20"/>
                      <w:szCs w:val="20"/>
                      <w:lang w:val="ru-RU"/>
                    </w:rPr>
                    <w:t>:</w:t>
                  </w:r>
                  <w:r w:rsidR="003B123E" w:rsidRPr="00B3293F">
                    <w:rPr>
                      <w:rFonts w:ascii="Arial Narrow" w:hAnsi="Arial Narrow" w:cs="Arial Narrow"/>
                      <w:b/>
                      <w:bCs/>
                      <w:color w:val="1F497D" w:themeColor="text2"/>
                      <w:sz w:val="20"/>
                      <w:szCs w:val="20"/>
                      <w:lang w:val="ru-RU"/>
                    </w:rPr>
                    <w:t xml:space="preserve"> _____________________________________ динара без ПДВ</w:t>
                  </w:r>
                </w:p>
                <w:p w:rsidR="003B123E" w:rsidRPr="00B3293F" w:rsidRDefault="003B123E" w:rsidP="00054CEE">
                  <w:pPr>
                    <w:framePr w:hSpace="180" w:wrap="around" w:vAnchor="text" w:hAnchor="margin" w:xAlign="center" w:y="126"/>
                    <w:spacing w:line="480" w:lineRule="auto"/>
                    <w:jc w:val="both"/>
                    <w:rPr>
                      <w:rFonts w:ascii="Arial Narrow" w:hAnsi="Arial Narrow" w:cs="Arial Narrow"/>
                      <w:b/>
                      <w:bCs/>
                      <w:color w:val="1F497D" w:themeColor="text2"/>
                      <w:sz w:val="20"/>
                      <w:szCs w:val="20"/>
                      <w:lang w:val="ru-RU"/>
                    </w:rPr>
                  </w:pPr>
                  <w:r w:rsidRPr="00B3293F">
                    <w:rPr>
                      <w:rFonts w:ascii="Arial Narrow" w:hAnsi="Arial Narrow" w:cs="Arial Narrow"/>
                      <w:b/>
                      <w:bCs/>
                      <w:color w:val="1F497D" w:themeColor="text2"/>
                      <w:sz w:val="20"/>
                      <w:szCs w:val="20"/>
                      <w:lang w:val="ru-RU"/>
                    </w:rPr>
                    <w:t>ПДВ ________% : ________________________________________динара</w:t>
                  </w:r>
                </w:p>
                <w:p w:rsidR="003273A6" w:rsidRPr="00B3293F" w:rsidRDefault="00A5714B" w:rsidP="00054CEE">
                  <w:pPr>
                    <w:framePr w:hSpace="180" w:wrap="around" w:vAnchor="text" w:hAnchor="margin" w:xAlign="center" w:y="126"/>
                    <w:spacing w:line="480" w:lineRule="auto"/>
                    <w:jc w:val="both"/>
                    <w:rPr>
                      <w:rFonts w:ascii="Arial Narrow" w:hAnsi="Arial Narrow" w:cs="Arial Narrow"/>
                      <w:b/>
                      <w:bCs/>
                      <w:color w:val="1F497D" w:themeColor="text2"/>
                      <w:sz w:val="20"/>
                      <w:szCs w:val="20"/>
                    </w:rPr>
                  </w:pPr>
                  <w:r>
                    <w:rPr>
                      <w:rFonts w:ascii="Arial Narrow" w:hAnsi="Arial Narrow" w:cs="Arial Narrow"/>
                      <w:b/>
                      <w:bCs/>
                      <w:color w:val="1F497D" w:themeColor="text2"/>
                      <w:sz w:val="20"/>
                      <w:szCs w:val="20"/>
                    </w:rPr>
                    <w:t>Укупно1-7</w:t>
                  </w:r>
                  <w:r w:rsidR="003B123E" w:rsidRPr="00B3293F">
                    <w:rPr>
                      <w:rFonts w:ascii="Arial Narrow" w:hAnsi="Arial Narrow" w:cs="Arial Narrow"/>
                      <w:b/>
                      <w:bCs/>
                      <w:color w:val="1F497D" w:themeColor="text2"/>
                      <w:sz w:val="20"/>
                      <w:szCs w:val="20"/>
                    </w:rPr>
                    <w:t>: ______________________________________  динара са ПДВ</w:t>
                  </w:r>
                </w:p>
              </w:tc>
              <w:tc>
                <w:tcPr>
                  <w:tcW w:w="1573" w:type="dxa"/>
                  <w:tcBorders>
                    <w:top w:val="dotted" w:sz="4" w:space="0" w:color="FDE9D9"/>
                    <w:left w:val="dotted" w:sz="4" w:space="0" w:color="FDE9D9"/>
                    <w:bottom w:val="dotted" w:sz="4" w:space="0" w:color="FDE9D9"/>
                    <w:right w:val="threeDEmboss" w:sz="12" w:space="0" w:color="0F243E"/>
                  </w:tcBorders>
                  <w:shd w:val="clear" w:color="auto" w:fill="FFFFFF"/>
                </w:tcPr>
                <w:p w:rsidR="003273A6" w:rsidRPr="00B3293F" w:rsidRDefault="003273A6" w:rsidP="00054CEE">
                  <w:pPr>
                    <w:framePr w:hSpace="180" w:wrap="around" w:vAnchor="text" w:hAnchor="margin" w:xAlign="center" w:y="126"/>
                    <w:spacing w:line="480" w:lineRule="auto"/>
                    <w:jc w:val="both"/>
                    <w:rPr>
                      <w:rFonts w:ascii="Arial Narrow" w:hAnsi="Arial Narrow" w:cs="Arial Narrow"/>
                      <w:b/>
                      <w:bCs/>
                      <w:color w:val="1F497D" w:themeColor="text2"/>
                      <w:sz w:val="20"/>
                      <w:szCs w:val="20"/>
                    </w:rPr>
                  </w:pPr>
                </w:p>
              </w:tc>
            </w:tr>
            <w:tr w:rsidR="003273A6" w:rsidRPr="00B3293F" w:rsidTr="004E105C">
              <w:trPr>
                <w:trHeight w:val="78"/>
              </w:trPr>
              <w:tc>
                <w:tcPr>
                  <w:tcW w:w="3460" w:type="dxa"/>
                  <w:tcBorders>
                    <w:top w:val="dotted" w:sz="4" w:space="0" w:color="FDE9D9"/>
                    <w:left w:val="threeDEmboss" w:sz="12" w:space="0" w:color="0F243E"/>
                    <w:bottom w:val="threeDEmboss" w:sz="12" w:space="0" w:color="0F243E"/>
                    <w:right w:val="dotted" w:sz="4" w:space="0" w:color="FDE9D9"/>
                  </w:tcBorders>
                  <w:shd w:val="clear" w:color="auto" w:fill="FFFFFF"/>
                  <w:vAlign w:val="bottom"/>
                </w:tcPr>
                <w:p w:rsidR="003273A6" w:rsidRPr="00B3293F" w:rsidRDefault="003273A6" w:rsidP="00054CEE">
                  <w:pPr>
                    <w:framePr w:hSpace="180" w:wrap="around" w:vAnchor="text" w:hAnchor="margin" w:xAlign="center" w:y="126"/>
                    <w:jc w:val="both"/>
                    <w:rPr>
                      <w:rFonts w:ascii="Arial Narrow" w:hAnsi="Arial Narrow" w:cs="Arial Narrow"/>
                      <w:b/>
                      <w:bCs/>
                      <w:color w:val="1F497D" w:themeColor="text2"/>
                      <w:sz w:val="16"/>
                      <w:szCs w:val="16"/>
                    </w:rPr>
                  </w:pPr>
                </w:p>
                <w:p w:rsidR="003273A6" w:rsidRPr="00B3293F" w:rsidRDefault="003273A6" w:rsidP="00054CEE">
                  <w:pPr>
                    <w:framePr w:hSpace="180" w:wrap="around" w:vAnchor="text" w:hAnchor="margin" w:xAlign="center" w:y="126"/>
                    <w:jc w:val="both"/>
                    <w:rPr>
                      <w:rFonts w:ascii="Arial Narrow" w:hAnsi="Arial Narrow" w:cs="Arial Narrow"/>
                      <w:b/>
                      <w:bCs/>
                      <w:color w:val="1F497D" w:themeColor="text2"/>
                      <w:sz w:val="16"/>
                      <w:szCs w:val="16"/>
                      <w:lang w:val="sr-Cyrl-CS"/>
                    </w:rPr>
                  </w:pPr>
                  <w:r w:rsidRPr="00B3293F">
                    <w:rPr>
                      <w:rFonts w:ascii="Arial Narrow" w:hAnsi="Arial Narrow" w:cs="Arial Narrow"/>
                      <w:b/>
                      <w:bCs/>
                      <w:color w:val="1F497D" w:themeColor="text2"/>
                      <w:sz w:val="16"/>
                      <w:szCs w:val="16"/>
                    </w:rPr>
                    <w:t xml:space="preserve">    ___________</w:t>
                  </w:r>
                  <w:r w:rsidRPr="00B3293F">
                    <w:rPr>
                      <w:rFonts w:ascii="Arial Narrow" w:hAnsi="Arial Narrow" w:cs="Arial Narrow"/>
                      <w:b/>
                      <w:bCs/>
                      <w:color w:val="1F497D" w:themeColor="text2"/>
                      <w:sz w:val="16"/>
                      <w:szCs w:val="16"/>
                      <w:lang w:val="sr-Cyrl-CS"/>
                    </w:rPr>
                    <w:t>______________________________</w:t>
                  </w:r>
                </w:p>
                <w:p w:rsidR="003273A6" w:rsidRPr="00B3293F" w:rsidRDefault="003273A6" w:rsidP="00054CEE">
                  <w:pPr>
                    <w:framePr w:hSpace="180" w:wrap="around" w:vAnchor="text" w:hAnchor="margin" w:xAlign="center" w:y="126"/>
                    <w:autoSpaceDE w:val="0"/>
                    <w:autoSpaceDN w:val="0"/>
                    <w:adjustRightInd w:val="0"/>
                    <w:jc w:val="both"/>
                    <w:rPr>
                      <w:rFonts w:ascii="Arial Narrow" w:hAnsi="Arial Narrow" w:cs="Arial Narrow"/>
                      <w:b/>
                      <w:bCs/>
                      <w:color w:val="1F497D" w:themeColor="text2"/>
                      <w:sz w:val="16"/>
                      <w:szCs w:val="16"/>
                    </w:rPr>
                  </w:pPr>
                  <w:r w:rsidRPr="00B3293F">
                    <w:rPr>
                      <w:rFonts w:ascii="Arial Narrow" w:hAnsi="Arial Narrow" w:cs="Arial Narrow"/>
                      <w:b/>
                      <w:bCs/>
                      <w:color w:val="1F497D" w:themeColor="text2"/>
                      <w:sz w:val="16"/>
                      <w:szCs w:val="16"/>
                      <w:lang w:val="sr-Cyrl-CS"/>
                    </w:rPr>
                    <w:t>Место и датум</w:t>
                  </w:r>
                </w:p>
                <w:p w:rsidR="003273A6" w:rsidRPr="00B3293F" w:rsidRDefault="003273A6" w:rsidP="00054CEE">
                  <w:pPr>
                    <w:framePr w:hSpace="180" w:wrap="around" w:vAnchor="text" w:hAnchor="margin" w:xAlign="center" w:y="126"/>
                    <w:spacing w:line="480" w:lineRule="auto"/>
                    <w:jc w:val="both"/>
                    <w:rPr>
                      <w:rFonts w:ascii="Arial Narrow" w:hAnsi="Arial Narrow" w:cs="Arial Narrow"/>
                      <w:b/>
                      <w:bCs/>
                      <w:color w:val="1F497D" w:themeColor="text2"/>
                      <w:sz w:val="20"/>
                      <w:szCs w:val="20"/>
                    </w:rPr>
                  </w:pPr>
                </w:p>
                <w:p w:rsidR="003273A6" w:rsidRPr="00B3293F" w:rsidRDefault="003273A6" w:rsidP="00054CEE">
                  <w:pPr>
                    <w:framePr w:hSpace="180" w:wrap="around" w:vAnchor="text" w:hAnchor="margin" w:xAlign="center" w:y="126"/>
                    <w:spacing w:line="480" w:lineRule="auto"/>
                    <w:jc w:val="both"/>
                    <w:rPr>
                      <w:rFonts w:ascii="Arial Narrow" w:hAnsi="Arial Narrow" w:cs="Arial Narrow"/>
                      <w:b/>
                      <w:bCs/>
                      <w:color w:val="1F497D" w:themeColor="text2"/>
                      <w:sz w:val="20"/>
                      <w:szCs w:val="20"/>
                    </w:rPr>
                  </w:pPr>
                </w:p>
              </w:tc>
              <w:tc>
                <w:tcPr>
                  <w:tcW w:w="6844" w:type="dxa"/>
                  <w:gridSpan w:val="2"/>
                  <w:tcBorders>
                    <w:top w:val="dotted" w:sz="4" w:space="0" w:color="FDE9D9"/>
                    <w:left w:val="dotted" w:sz="4" w:space="0" w:color="FDE9D9"/>
                    <w:bottom w:val="threeDEmboss" w:sz="12" w:space="0" w:color="0F243E"/>
                    <w:right w:val="threeDEmboss" w:sz="12" w:space="0" w:color="0F243E"/>
                  </w:tcBorders>
                  <w:shd w:val="clear" w:color="auto" w:fill="FFFFFF"/>
                  <w:vAlign w:val="bottom"/>
                </w:tcPr>
                <w:p w:rsidR="003273A6" w:rsidRPr="00B3293F" w:rsidRDefault="003273A6" w:rsidP="00054CEE">
                  <w:pPr>
                    <w:framePr w:hSpace="180" w:wrap="around" w:vAnchor="text" w:hAnchor="margin" w:xAlign="center" w:y="126"/>
                    <w:autoSpaceDE w:val="0"/>
                    <w:autoSpaceDN w:val="0"/>
                    <w:adjustRightInd w:val="0"/>
                    <w:jc w:val="both"/>
                    <w:rPr>
                      <w:rFonts w:ascii="Arial Narrow" w:hAnsi="Arial Narrow" w:cs="Arial Narrow"/>
                      <w:b/>
                      <w:bCs/>
                      <w:color w:val="1F497D" w:themeColor="text2"/>
                      <w:sz w:val="16"/>
                      <w:szCs w:val="16"/>
                    </w:rPr>
                  </w:pPr>
                  <w:r w:rsidRPr="00B3293F">
                    <w:rPr>
                      <w:rFonts w:ascii="Arial Narrow" w:hAnsi="Arial Narrow" w:cs="Arial Narrow"/>
                      <w:b/>
                      <w:bCs/>
                      <w:color w:val="1F497D" w:themeColor="text2"/>
                      <w:sz w:val="16"/>
                      <w:szCs w:val="16"/>
                      <w:lang w:val="sr-Cyrl-CS"/>
                    </w:rPr>
                    <w:t>ДАВАЛАЦ ПОНУДЕ:</w:t>
                  </w:r>
                </w:p>
                <w:p w:rsidR="003273A6" w:rsidRPr="00B3293F" w:rsidRDefault="003273A6" w:rsidP="00054CEE">
                  <w:pPr>
                    <w:framePr w:hSpace="180" w:wrap="around" w:vAnchor="text" w:hAnchor="margin" w:xAlign="center" w:y="126"/>
                    <w:autoSpaceDE w:val="0"/>
                    <w:autoSpaceDN w:val="0"/>
                    <w:adjustRightInd w:val="0"/>
                    <w:jc w:val="both"/>
                    <w:rPr>
                      <w:rFonts w:ascii="Arial Narrow" w:hAnsi="Arial Narrow" w:cs="Arial Narrow"/>
                      <w:b/>
                      <w:bCs/>
                      <w:color w:val="1F497D" w:themeColor="text2"/>
                      <w:sz w:val="16"/>
                      <w:szCs w:val="16"/>
                    </w:rPr>
                  </w:pPr>
                  <w:r w:rsidRPr="00B3293F">
                    <w:rPr>
                      <w:rFonts w:ascii="Arial Narrow" w:hAnsi="Arial Narrow" w:cs="Arial Narrow"/>
                      <w:b/>
                      <w:bCs/>
                      <w:color w:val="1F497D" w:themeColor="text2"/>
                      <w:sz w:val="16"/>
                      <w:szCs w:val="16"/>
                      <w:lang w:val="sr-Cyrl-CS"/>
                    </w:rPr>
                    <w:t>Овлашћено лице</w:t>
                  </w:r>
                </w:p>
                <w:p w:rsidR="003273A6" w:rsidRPr="00B3293F" w:rsidRDefault="003273A6" w:rsidP="00054CEE">
                  <w:pPr>
                    <w:framePr w:hSpace="180" w:wrap="around" w:vAnchor="text" w:hAnchor="margin" w:xAlign="center" w:y="126"/>
                    <w:autoSpaceDE w:val="0"/>
                    <w:autoSpaceDN w:val="0"/>
                    <w:adjustRightInd w:val="0"/>
                    <w:jc w:val="both"/>
                    <w:rPr>
                      <w:rFonts w:ascii="Arial Narrow" w:hAnsi="Arial Narrow" w:cs="Arial Narrow"/>
                      <w:b/>
                      <w:bCs/>
                      <w:color w:val="1F497D" w:themeColor="text2"/>
                      <w:sz w:val="16"/>
                      <w:szCs w:val="16"/>
                      <w:lang w:val="sr-Cyrl-CS"/>
                    </w:rPr>
                  </w:pPr>
                  <w:r w:rsidRPr="00B3293F">
                    <w:rPr>
                      <w:rFonts w:ascii="Arial Narrow" w:hAnsi="Arial Narrow" w:cs="Arial Narrow"/>
                      <w:b/>
                      <w:bCs/>
                      <w:color w:val="1F497D" w:themeColor="text2"/>
                      <w:sz w:val="16"/>
                      <w:szCs w:val="16"/>
                      <w:lang w:val="sr-Cyrl-CS"/>
                    </w:rPr>
                    <w:t>_________________________________________________________________________</w:t>
                  </w:r>
                </w:p>
                <w:p w:rsidR="003273A6" w:rsidRPr="00B3293F" w:rsidRDefault="003273A6" w:rsidP="00054CEE">
                  <w:pPr>
                    <w:framePr w:hSpace="180" w:wrap="around" w:vAnchor="text" w:hAnchor="margin" w:xAlign="center" w:y="126"/>
                    <w:autoSpaceDE w:val="0"/>
                    <w:autoSpaceDN w:val="0"/>
                    <w:adjustRightInd w:val="0"/>
                    <w:jc w:val="both"/>
                    <w:rPr>
                      <w:rFonts w:ascii="Arial Narrow" w:hAnsi="Arial Narrow" w:cs="Arial Narrow"/>
                      <w:b/>
                      <w:bCs/>
                      <w:color w:val="1F497D" w:themeColor="text2"/>
                      <w:sz w:val="16"/>
                      <w:szCs w:val="16"/>
                    </w:rPr>
                  </w:pPr>
                  <w:r w:rsidRPr="00B3293F">
                    <w:rPr>
                      <w:rFonts w:ascii="Arial Narrow" w:hAnsi="Arial Narrow" w:cs="Arial Narrow"/>
                      <w:b/>
                      <w:bCs/>
                      <w:color w:val="1F497D" w:themeColor="text2"/>
                      <w:sz w:val="16"/>
                      <w:szCs w:val="16"/>
                      <w:lang w:val="sr-Cyrl-CS"/>
                    </w:rPr>
                    <w:t>(име и презиме-читко исписано)</w:t>
                  </w:r>
                </w:p>
                <w:p w:rsidR="003273A6" w:rsidRPr="00B3293F" w:rsidRDefault="003273A6" w:rsidP="00054CEE">
                  <w:pPr>
                    <w:framePr w:hSpace="180" w:wrap="around" w:vAnchor="text" w:hAnchor="margin" w:xAlign="center" w:y="126"/>
                    <w:ind w:left="15"/>
                    <w:jc w:val="both"/>
                    <w:rPr>
                      <w:rFonts w:ascii="Arial Narrow" w:hAnsi="Arial Narrow" w:cs="Arial Narrow"/>
                      <w:b/>
                      <w:bCs/>
                      <w:color w:val="1F497D" w:themeColor="text2"/>
                      <w:sz w:val="18"/>
                      <w:szCs w:val="18"/>
                      <w:lang w:val="sr-Cyrl-CS"/>
                    </w:rPr>
                  </w:pPr>
                  <w:r w:rsidRPr="00B3293F">
                    <w:rPr>
                      <w:rFonts w:ascii="Arial Narrow" w:hAnsi="Arial Narrow" w:cs="Arial Narrow"/>
                      <w:b/>
                      <w:bCs/>
                      <w:color w:val="1F497D" w:themeColor="text2"/>
                      <w:sz w:val="18"/>
                      <w:szCs w:val="18"/>
                      <w:lang w:val="sr-Cyrl-CS"/>
                    </w:rPr>
                    <w:t>________________________________________________________</w:t>
                  </w:r>
                </w:p>
                <w:p w:rsidR="003273A6" w:rsidRPr="00B3293F" w:rsidRDefault="003273A6" w:rsidP="00054CEE">
                  <w:pPr>
                    <w:framePr w:hSpace="180" w:wrap="around" w:vAnchor="text" w:hAnchor="margin" w:xAlign="center" w:y="126"/>
                    <w:ind w:left="15"/>
                    <w:jc w:val="both"/>
                    <w:rPr>
                      <w:rFonts w:ascii="Arial Narrow" w:hAnsi="Arial Narrow" w:cs="Arial Narrow"/>
                      <w:b/>
                      <w:bCs/>
                      <w:color w:val="1F497D" w:themeColor="text2"/>
                      <w:sz w:val="18"/>
                      <w:szCs w:val="18"/>
                      <w:lang w:val="sr-Cyrl-CS"/>
                    </w:rPr>
                  </w:pPr>
                  <w:r w:rsidRPr="00B3293F">
                    <w:rPr>
                      <w:rFonts w:ascii="Arial Narrow" w:hAnsi="Arial Narrow" w:cs="Arial Narrow"/>
                      <w:b/>
                      <w:bCs/>
                      <w:color w:val="1F497D" w:themeColor="text2"/>
                      <w:sz w:val="18"/>
                      <w:szCs w:val="18"/>
                      <w:lang w:val="sr-Cyrl-CS"/>
                    </w:rPr>
                    <w:t>(печат и потпис овлашћеног лица)</w:t>
                  </w:r>
                </w:p>
              </w:tc>
            </w:tr>
          </w:tbl>
          <w:p w:rsidR="003273A6" w:rsidRPr="00B3293F" w:rsidRDefault="003273A6" w:rsidP="00054CEE">
            <w:pPr>
              <w:jc w:val="both"/>
              <w:rPr>
                <w:color w:val="1F497D" w:themeColor="text2"/>
                <w:sz w:val="20"/>
                <w:szCs w:val="20"/>
                <w:lang w:val="sr-Cyrl-CS"/>
              </w:rPr>
            </w:pPr>
          </w:p>
        </w:tc>
      </w:tr>
    </w:tbl>
    <w:p w:rsidR="003273A6" w:rsidRPr="002203BF"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Pr="002203BF" w:rsidRDefault="003273A6" w:rsidP="00054CEE">
      <w:pPr>
        <w:suppressAutoHyphens/>
        <w:spacing w:after="0" w:line="100" w:lineRule="atLeast"/>
        <w:jc w:val="both"/>
        <w:rPr>
          <w:rFonts w:ascii="Arial" w:eastAsia="Arial Unicode MS" w:hAnsi="Arial"/>
          <w:b/>
          <w:bCs/>
          <w:i/>
          <w:iCs/>
          <w:color w:val="FF0000"/>
          <w:kern w:val="1"/>
          <w:sz w:val="28"/>
          <w:szCs w:val="28"/>
          <w:lang w:val="ru-RU" w:eastAsia="ar-SA"/>
        </w:rPr>
      </w:pPr>
    </w:p>
    <w:p w:rsidR="003273A6" w:rsidRPr="00B3293F" w:rsidRDefault="003273A6" w:rsidP="00054CEE">
      <w:pPr>
        <w:autoSpaceDE w:val="0"/>
        <w:autoSpaceDN w:val="0"/>
        <w:adjustRightInd w:val="0"/>
        <w:spacing w:after="0" w:line="240" w:lineRule="auto"/>
        <w:jc w:val="both"/>
        <w:rPr>
          <w:rFonts w:ascii="Arial Narrow" w:hAnsi="Arial Narrow" w:cs="Arial Narrow"/>
          <w:b/>
          <w:bCs/>
          <w:color w:val="1F497D" w:themeColor="text2"/>
          <w:sz w:val="28"/>
          <w:szCs w:val="28"/>
          <w:lang w:val="ru-RU"/>
        </w:rPr>
      </w:pPr>
      <w:r w:rsidRPr="00B3293F">
        <w:rPr>
          <w:rFonts w:ascii="Arial Narrow" w:hAnsi="Arial Narrow" w:cs="Arial Narrow"/>
          <w:b/>
          <w:bCs/>
          <w:color w:val="1F497D" w:themeColor="text2"/>
          <w:sz w:val="28"/>
          <w:szCs w:val="28"/>
          <w:highlight w:val="cyan"/>
          <w:lang w:val="sr-Cyrl-CS"/>
        </w:rPr>
        <w:t>Образац</w:t>
      </w:r>
      <w:r w:rsidRPr="00B3293F">
        <w:rPr>
          <w:rFonts w:ascii="Arial Narrow" w:hAnsi="Arial Narrow" w:cs="Arial Narrow"/>
          <w:b/>
          <w:bCs/>
          <w:color w:val="1F497D" w:themeColor="text2"/>
          <w:sz w:val="28"/>
          <w:szCs w:val="28"/>
          <w:highlight w:val="cyan"/>
          <w:lang w:val="ru-RU"/>
        </w:rPr>
        <w:t>/</w:t>
      </w:r>
      <w:r w:rsidR="003B69C8" w:rsidRPr="00B3293F">
        <w:rPr>
          <w:rFonts w:ascii="Arial Narrow" w:hAnsi="Arial Narrow" w:cs="Arial Narrow"/>
          <w:b/>
          <w:bCs/>
          <w:color w:val="1F497D" w:themeColor="text2"/>
          <w:sz w:val="28"/>
          <w:szCs w:val="28"/>
          <w:highlight w:val="cyan"/>
          <w:lang w:val="ru-RU"/>
        </w:rPr>
        <w:t>3</w:t>
      </w:r>
    </w:p>
    <w:p w:rsidR="003273A6" w:rsidRPr="00B3293F" w:rsidRDefault="003273A6" w:rsidP="00054CEE">
      <w:pPr>
        <w:autoSpaceDE w:val="0"/>
        <w:autoSpaceDN w:val="0"/>
        <w:adjustRightInd w:val="0"/>
        <w:spacing w:after="0" w:line="240" w:lineRule="auto"/>
        <w:jc w:val="both"/>
        <w:rPr>
          <w:rFonts w:ascii="Verdana" w:hAnsi="Verdana" w:cs="Verdana"/>
          <w:b/>
          <w:bCs/>
          <w:color w:val="1F497D" w:themeColor="text2"/>
          <w:lang w:val="ru-RU"/>
        </w:rPr>
      </w:pPr>
    </w:p>
    <w:tbl>
      <w:tblPr>
        <w:tblW w:w="0" w:type="auto"/>
        <w:tblLook w:val="01E0"/>
      </w:tblPr>
      <w:tblGrid>
        <w:gridCol w:w="9576"/>
      </w:tblGrid>
      <w:tr w:rsidR="003D5AA4" w:rsidRPr="00B3293F" w:rsidTr="00AE4098">
        <w:trPr>
          <w:trHeight w:val="609"/>
        </w:trPr>
        <w:tc>
          <w:tcPr>
            <w:tcW w:w="10209" w:type="dxa"/>
            <w:tcBorders>
              <w:top w:val="dotted" w:sz="4" w:space="0" w:color="auto"/>
              <w:bottom w:val="dotted" w:sz="4" w:space="0" w:color="auto"/>
            </w:tcBorders>
            <w:shd w:val="clear" w:color="auto" w:fill="auto"/>
          </w:tcPr>
          <w:p w:rsidR="003D5AA4" w:rsidRPr="00B3293F" w:rsidRDefault="003D5AA4" w:rsidP="00054CEE">
            <w:pPr>
              <w:spacing w:after="270" w:line="270" w:lineRule="atLeast"/>
              <w:jc w:val="both"/>
              <w:rPr>
                <w:rFonts w:ascii="Arial Narrow" w:hAnsi="Arial Narrow" w:cs="Arial Narrow"/>
                <w:b/>
                <w:bCs/>
                <w:color w:val="1F497D" w:themeColor="text2"/>
                <w:sz w:val="28"/>
                <w:szCs w:val="28"/>
                <w:lang w:val="ru-RU"/>
              </w:rPr>
            </w:pPr>
          </w:p>
        </w:tc>
      </w:tr>
    </w:tbl>
    <w:p w:rsidR="003D5AA4" w:rsidRPr="00B3293F" w:rsidRDefault="003D5AA4" w:rsidP="00075993">
      <w:pPr>
        <w:autoSpaceDE w:val="0"/>
        <w:autoSpaceDN w:val="0"/>
        <w:adjustRightInd w:val="0"/>
        <w:spacing w:after="0" w:line="240" w:lineRule="auto"/>
        <w:ind w:left="2880" w:firstLine="720"/>
        <w:jc w:val="both"/>
        <w:rPr>
          <w:rFonts w:ascii="Arial Narrow" w:hAnsi="Arial Narrow" w:cs="Arial Narrow"/>
          <w:color w:val="1F497D" w:themeColor="text2"/>
          <w:sz w:val="24"/>
          <w:szCs w:val="24"/>
          <w:lang w:val="ru-RU"/>
        </w:rPr>
      </w:pPr>
      <w:r w:rsidRPr="00B3293F">
        <w:rPr>
          <w:rFonts w:ascii="Arial Narrow" w:hAnsi="Arial Narrow" w:cs="Arial Narrow"/>
          <w:color w:val="1F497D" w:themeColor="text2"/>
          <w:sz w:val="24"/>
          <w:szCs w:val="24"/>
          <w:lang w:val="ru-RU"/>
        </w:rPr>
        <w:t>(Назив и адреса понуђача)</w:t>
      </w:r>
    </w:p>
    <w:p w:rsidR="003D5AA4" w:rsidRPr="00B3293F" w:rsidRDefault="003D5AA4" w:rsidP="00054CEE">
      <w:pPr>
        <w:autoSpaceDE w:val="0"/>
        <w:autoSpaceDN w:val="0"/>
        <w:adjustRightInd w:val="0"/>
        <w:spacing w:after="0" w:line="240" w:lineRule="auto"/>
        <w:jc w:val="both"/>
        <w:rPr>
          <w:rFonts w:ascii="Arial Narrow" w:hAnsi="Arial Narrow" w:cs="Arial Narrow"/>
          <w:color w:val="1F497D" w:themeColor="text2"/>
          <w:sz w:val="28"/>
          <w:szCs w:val="28"/>
          <w:lang w:val="ru-RU"/>
        </w:rPr>
      </w:pPr>
    </w:p>
    <w:p w:rsidR="003D5AA4" w:rsidRPr="00B3293F" w:rsidRDefault="003D5AA4" w:rsidP="00054CEE">
      <w:pPr>
        <w:autoSpaceDE w:val="0"/>
        <w:autoSpaceDN w:val="0"/>
        <w:adjustRightInd w:val="0"/>
        <w:spacing w:after="0" w:line="240" w:lineRule="auto"/>
        <w:jc w:val="both"/>
        <w:rPr>
          <w:rFonts w:ascii="Arial Narrow" w:hAnsi="Arial Narrow" w:cs="Arial Narrow"/>
          <w:b/>
          <w:bCs/>
          <w:color w:val="1F497D" w:themeColor="text2"/>
          <w:sz w:val="28"/>
          <w:szCs w:val="28"/>
          <w:lang w:val="ru-RU"/>
        </w:rPr>
      </w:pPr>
    </w:p>
    <w:p w:rsidR="003D5AA4" w:rsidRPr="00B3293F" w:rsidRDefault="003D5AA4" w:rsidP="00054CEE">
      <w:pPr>
        <w:autoSpaceDE w:val="0"/>
        <w:autoSpaceDN w:val="0"/>
        <w:adjustRightInd w:val="0"/>
        <w:spacing w:after="0" w:line="240" w:lineRule="auto"/>
        <w:jc w:val="both"/>
        <w:rPr>
          <w:rFonts w:ascii="Arial Narrow" w:hAnsi="Arial Narrow" w:cs="Arial Narrow"/>
          <w:b/>
          <w:bCs/>
          <w:color w:val="1F497D" w:themeColor="text2"/>
          <w:sz w:val="28"/>
          <w:szCs w:val="28"/>
          <w:lang w:val="ru-RU"/>
        </w:rPr>
      </w:pPr>
    </w:p>
    <w:tbl>
      <w:tblPr>
        <w:tblW w:w="0" w:type="auto"/>
        <w:tblInd w:w="1008" w:type="dxa"/>
        <w:tblLook w:val="01E0"/>
      </w:tblPr>
      <w:tblGrid>
        <w:gridCol w:w="8280"/>
      </w:tblGrid>
      <w:tr w:rsidR="003D5AA4" w:rsidRPr="00E8094F" w:rsidTr="00AE4098">
        <w:trPr>
          <w:trHeight w:val="330"/>
        </w:trPr>
        <w:tc>
          <w:tcPr>
            <w:tcW w:w="8280" w:type="dxa"/>
            <w:tcBorders>
              <w:top w:val="double" w:sz="4" w:space="0" w:color="auto"/>
              <w:left w:val="double" w:sz="4" w:space="0" w:color="auto"/>
              <w:bottom w:val="double" w:sz="4" w:space="0" w:color="auto"/>
              <w:right w:val="double" w:sz="4" w:space="0" w:color="auto"/>
            </w:tcBorders>
            <w:shd w:val="clear" w:color="auto" w:fill="CCFFFF"/>
            <w:vAlign w:val="center"/>
          </w:tcPr>
          <w:p w:rsidR="003D5AA4" w:rsidRPr="00B3293F" w:rsidRDefault="003D5AA4" w:rsidP="00054CEE">
            <w:pPr>
              <w:spacing w:after="270" w:line="270" w:lineRule="atLeast"/>
              <w:jc w:val="both"/>
              <w:rPr>
                <w:rFonts w:ascii="Arial Narrow" w:hAnsi="Arial Narrow" w:cs="Arial Narrow"/>
                <w:b/>
                <w:bCs/>
                <w:color w:val="1F497D" w:themeColor="text2"/>
                <w:sz w:val="28"/>
                <w:szCs w:val="28"/>
                <w:lang w:val="ru-RU"/>
              </w:rPr>
            </w:pPr>
          </w:p>
          <w:p w:rsidR="003D5AA4" w:rsidRPr="00B3293F" w:rsidRDefault="003D5AA4" w:rsidP="00A84DD2">
            <w:pPr>
              <w:spacing w:after="270" w:line="270" w:lineRule="atLeast"/>
              <w:jc w:val="center"/>
              <w:rPr>
                <w:rFonts w:ascii="Arial Narrow" w:hAnsi="Arial Narrow" w:cs="Arial Narrow"/>
                <w:b/>
                <w:bCs/>
                <w:color w:val="1F497D" w:themeColor="text2"/>
                <w:sz w:val="28"/>
                <w:szCs w:val="28"/>
                <w:lang w:val="sr-Latn-CS"/>
              </w:rPr>
            </w:pPr>
            <w:r w:rsidRPr="00B3293F">
              <w:rPr>
                <w:rFonts w:ascii="Arial Narrow" w:hAnsi="Arial Narrow" w:cs="Arial Narrow"/>
                <w:b/>
                <w:bCs/>
                <w:color w:val="1F497D" w:themeColor="text2"/>
                <w:sz w:val="28"/>
                <w:szCs w:val="28"/>
                <w:lang w:val="ru-RU"/>
              </w:rPr>
              <w:t>ИЗЈАВА ПОНУЂАЧА</w:t>
            </w:r>
            <w:r w:rsidR="00107E8B">
              <w:rPr>
                <w:rFonts w:ascii="Arial Narrow" w:hAnsi="Arial Narrow" w:cs="Arial Narrow"/>
                <w:b/>
                <w:bCs/>
                <w:color w:val="1F497D" w:themeColor="text2"/>
                <w:sz w:val="28"/>
                <w:szCs w:val="28"/>
                <w:lang w:val="ru-RU"/>
              </w:rPr>
              <w:t xml:space="preserve"> </w:t>
            </w:r>
            <w:r w:rsidRPr="00B3293F">
              <w:rPr>
                <w:rFonts w:ascii="Arial Narrow" w:hAnsi="Arial Narrow" w:cs="Arial Narrow"/>
                <w:b/>
                <w:bCs/>
                <w:color w:val="1F497D" w:themeColor="text2"/>
                <w:sz w:val="28"/>
                <w:szCs w:val="28"/>
                <w:lang w:val="ru-RU"/>
              </w:rPr>
              <w:t>ДА НЕ НАСТУПА СА ПОДИЗВОЂАЧИМА</w:t>
            </w:r>
          </w:p>
        </w:tc>
      </w:tr>
    </w:tbl>
    <w:p w:rsidR="003D5AA4" w:rsidRPr="00B3293F" w:rsidRDefault="003D5AA4" w:rsidP="00054CEE">
      <w:pPr>
        <w:autoSpaceDE w:val="0"/>
        <w:autoSpaceDN w:val="0"/>
        <w:adjustRightInd w:val="0"/>
        <w:spacing w:after="0" w:line="240" w:lineRule="auto"/>
        <w:jc w:val="both"/>
        <w:rPr>
          <w:rFonts w:ascii="Arial Narrow" w:hAnsi="Arial Narrow" w:cs="Arial Narrow"/>
          <w:b/>
          <w:bCs/>
          <w:color w:val="1F497D" w:themeColor="text2"/>
          <w:sz w:val="28"/>
          <w:szCs w:val="28"/>
          <w:lang w:val="sr-Cyrl-CS"/>
        </w:rPr>
      </w:pPr>
    </w:p>
    <w:p w:rsidR="003D5AA4" w:rsidRPr="00B3293F" w:rsidRDefault="003D5AA4" w:rsidP="00054CEE">
      <w:pPr>
        <w:autoSpaceDE w:val="0"/>
        <w:autoSpaceDN w:val="0"/>
        <w:adjustRightInd w:val="0"/>
        <w:spacing w:after="0" w:line="240" w:lineRule="auto"/>
        <w:jc w:val="both"/>
        <w:rPr>
          <w:rFonts w:ascii="Arial Narrow" w:hAnsi="Arial Narrow" w:cs="Arial Narrow"/>
          <w:bCs/>
          <w:color w:val="1F497D" w:themeColor="text2"/>
          <w:sz w:val="28"/>
          <w:szCs w:val="28"/>
          <w:lang w:val="sr-Cyrl-CS"/>
        </w:rPr>
      </w:pPr>
    </w:p>
    <w:p w:rsidR="003D5AA4" w:rsidRPr="00B3293F" w:rsidRDefault="003D5AA4" w:rsidP="00054CEE">
      <w:pPr>
        <w:spacing w:after="0" w:line="240" w:lineRule="auto"/>
        <w:jc w:val="both"/>
        <w:rPr>
          <w:rFonts w:ascii="Arial Narrow" w:hAnsi="Arial Narrow" w:cs="Times New Roman"/>
          <w:color w:val="1F497D" w:themeColor="text2"/>
          <w:sz w:val="28"/>
          <w:szCs w:val="28"/>
          <w:lang w:val="sr-Cyrl-CS"/>
        </w:rPr>
      </w:pPr>
      <w:r w:rsidRPr="00B3293F">
        <w:rPr>
          <w:rFonts w:ascii="Arial Narrow" w:hAnsi="Arial Narrow" w:cs="Arial Narrow"/>
          <w:color w:val="1F497D" w:themeColor="text2"/>
          <w:sz w:val="28"/>
          <w:szCs w:val="28"/>
          <w:lang w:val="ru-RU"/>
        </w:rPr>
        <w:t>Изјављујем</w:t>
      </w:r>
      <w:r w:rsidR="00B3293F" w:rsidRPr="00B3293F">
        <w:rPr>
          <w:rFonts w:ascii="Arial Narrow" w:hAnsi="Arial Narrow" w:cs="Arial Narrow"/>
          <w:color w:val="1F497D" w:themeColor="text2"/>
          <w:sz w:val="28"/>
          <w:szCs w:val="28"/>
          <w:lang w:val="ru-RU"/>
        </w:rPr>
        <w:t>о да у понуди за јавну набавку у</w:t>
      </w:r>
      <w:r w:rsidRPr="00B3293F">
        <w:rPr>
          <w:rFonts w:ascii="Arial Narrow" w:hAnsi="Arial Narrow" w:cs="Arial Narrow"/>
          <w:color w:val="1F497D" w:themeColor="text2"/>
          <w:sz w:val="28"/>
          <w:szCs w:val="28"/>
          <w:lang w:val="ru-RU"/>
        </w:rPr>
        <w:t>слуге</w:t>
      </w:r>
      <w:r w:rsidRPr="00B3293F">
        <w:rPr>
          <w:rFonts w:ascii="Arial Narrow" w:hAnsi="Arial Narrow" w:cs="Arial Narrow"/>
          <w:color w:val="1F497D" w:themeColor="text2"/>
          <w:sz w:val="28"/>
          <w:szCs w:val="28"/>
          <w:lang w:val="sr-Cyrl-CS"/>
        </w:rPr>
        <w:t>:</w:t>
      </w:r>
      <w:r w:rsidR="00B3293F" w:rsidRPr="00B3293F">
        <w:rPr>
          <w:rFonts w:ascii="Arial Narrow" w:hAnsi="Arial Narrow" w:cs="Arial Narrow"/>
          <w:color w:val="1F497D" w:themeColor="text2"/>
          <w:sz w:val="28"/>
          <w:szCs w:val="28"/>
          <w:lang w:val="sr-Cyrl-CS"/>
        </w:rPr>
        <w:t xml:space="preserve"> </w:t>
      </w:r>
      <w:r w:rsidR="00B3293F" w:rsidRPr="00B3293F">
        <w:rPr>
          <w:rFonts w:ascii="Arial Narrow" w:hAnsi="Arial Narrow" w:cs="Arial Narrow"/>
          <w:b/>
          <w:bCs/>
          <w:color w:val="1F497D" w:themeColor="text2"/>
          <w:sz w:val="28"/>
          <w:szCs w:val="28"/>
          <w:lang w:val="sr-Cyrl-CS"/>
        </w:rPr>
        <w:t xml:space="preserve">Услуга изнајмљивања бине, озвучења и техничка подршка за манифестације </w:t>
      </w:r>
      <w:r w:rsidR="00B3293F" w:rsidRPr="00075993">
        <w:rPr>
          <w:rFonts w:ascii="Arial Narrow" w:eastAsia="Arial Unicode MS" w:hAnsi="Arial Narrow" w:cs="Arial Narrow"/>
          <w:bCs/>
          <w:color w:val="365F91" w:themeColor="accent1" w:themeShade="BF"/>
          <w:sz w:val="28"/>
          <w:szCs w:val="28"/>
          <w:lang w:val="sr-Cyrl-CS" w:eastAsia="sr-Latn-CS"/>
        </w:rPr>
        <w:t>1.2.2</w:t>
      </w:r>
      <w:r w:rsidRPr="00075993">
        <w:rPr>
          <w:rFonts w:ascii="Arial Narrow" w:eastAsia="Arial Unicode MS" w:hAnsi="Arial Narrow" w:cs="Arial Narrow"/>
          <w:bCs/>
          <w:color w:val="365F91" w:themeColor="accent1" w:themeShade="BF"/>
          <w:sz w:val="28"/>
          <w:szCs w:val="28"/>
          <w:lang w:val="sr-Cyrl-CS" w:eastAsia="sr-Latn-CS"/>
        </w:rPr>
        <w:t>/201</w:t>
      </w:r>
      <w:r w:rsidR="00075993" w:rsidRPr="00075993">
        <w:rPr>
          <w:rFonts w:ascii="Arial Narrow" w:eastAsia="Arial Unicode MS" w:hAnsi="Arial Narrow" w:cs="Arial Narrow"/>
          <w:bCs/>
          <w:color w:val="365F91" w:themeColor="accent1" w:themeShade="BF"/>
          <w:sz w:val="28"/>
          <w:szCs w:val="28"/>
          <w:lang w:val="sr-Cyrl-CS" w:eastAsia="sr-Latn-CS"/>
        </w:rPr>
        <w:t>7</w:t>
      </w:r>
      <w:r w:rsidR="009608A1" w:rsidRPr="00B3293F">
        <w:rPr>
          <w:rFonts w:ascii="Arial Narrow" w:eastAsia="Arial Unicode MS" w:hAnsi="Arial Narrow" w:cs="Arial Narrow"/>
          <w:bCs/>
          <w:color w:val="1F497D" w:themeColor="text2"/>
          <w:sz w:val="28"/>
          <w:szCs w:val="28"/>
          <w:lang w:val="sr-Cyrl-CS" w:eastAsia="sr-Latn-CS"/>
        </w:rPr>
        <w:t xml:space="preserve"> </w:t>
      </w:r>
      <w:r w:rsidRPr="00B3293F">
        <w:rPr>
          <w:rFonts w:ascii="Arial Narrow" w:hAnsi="Arial Narrow" w:cs="Arial Narrow"/>
          <w:color w:val="1F497D" w:themeColor="text2"/>
          <w:sz w:val="28"/>
          <w:szCs w:val="28"/>
          <w:u w:val="single"/>
          <w:lang w:val="ru-RU"/>
        </w:rPr>
        <w:t>не учествујемо са</w:t>
      </w:r>
      <w:r w:rsidR="009608A1" w:rsidRPr="00B3293F">
        <w:rPr>
          <w:rFonts w:ascii="Arial Narrow" w:hAnsi="Arial Narrow" w:cs="Arial Narrow"/>
          <w:color w:val="1F497D" w:themeColor="text2"/>
          <w:sz w:val="28"/>
          <w:szCs w:val="28"/>
          <w:u w:val="single"/>
          <w:lang w:val="sr-Cyrl-CS"/>
        </w:rPr>
        <w:t xml:space="preserve"> </w:t>
      </w:r>
      <w:r w:rsidRPr="00B3293F">
        <w:rPr>
          <w:rFonts w:ascii="Arial Narrow" w:hAnsi="Arial Narrow" w:cs="Arial Narrow"/>
          <w:color w:val="1F497D" w:themeColor="text2"/>
          <w:sz w:val="28"/>
          <w:szCs w:val="28"/>
          <w:u w:val="single"/>
          <w:lang w:val="ru-RU"/>
        </w:rPr>
        <w:t>подизвођачима.</w:t>
      </w:r>
    </w:p>
    <w:p w:rsidR="003D5AA4" w:rsidRPr="00B3293F" w:rsidRDefault="003D5AA4" w:rsidP="00054CEE">
      <w:pPr>
        <w:autoSpaceDE w:val="0"/>
        <w:autoSpaceDN w:val="0"/>
        <w:adjustRightInd w:val="0"/>
        <w:spacing w:after="0" w:line="240" w:lineRule="auto"/>
        <w:jc w:val="both"/>
        <w:rPr>
          <w:rFonts w:ascii="Arial Narrow" w:hAnsi="Arial Narrow" w:cs="Arial Narrow"/>
          <w:color w:val="1F497D" w:themeColor="text2"/>
          <w:sz w:val="28"/>
          <w:szCs w:val="28"/>
          <w:lang w:val="sr-Cyrl-CS"/>
        </w:rPr>
      </w:pPr>
    </w:p>
    <w:p w:rsidR="003D5AA4" w:rsidRPr="00B3293F" w:rsidRDefault="003D5AA4" w:rsidP="00054CEE">
      <w:pPr>
        <w:autoSpaceDE w:val="0"/>
        <w:autoSpaceDN w:val="0"/>
        <w:adjustRightInd w:val="0"/>
        <w:spacing w:after="0" w:line="240" w:lineRule="auto"/>
        <w:jc w:val="both"/>
        <w:rPr>
          <w:rFonts w:ascii="Arial Narrow" w:hAnsi="Arial Narrow" w:cs="Arial Narrow"/>
          <w:color w:val="1F497D" w:themeColor="text2"/>
          <w:sz w:val="28"/>
          <w:szCs w:val="28"/>
          <w:lang w:val="sr-Cyrl-CS"/>
        </w:rPr>
      </w:pPr>
    </w:p>
    <w:p w:rsidR="003D5AA4" w:rsidRPr="00B3293F" w:rsidRDefault="003D5AA4" w:rsidP="00054CEE">
      <w:pPr>
        <w:autoSpaceDE w:val="0"/>
        <w:autoSpaceDN w:val="0"/>
        <w:adjustRightInd w:val="0"/>
        <w:spacing w:after="0" w:line="240" w:lineRule="auto"/>
        <w:jc w:val="both"/>
        <w:rPr>
          <w:rFonts w:ascii="Arial Narrow" w:hAnsi="Arial Narrow" w:cs="Arial Narrow"/>
          <w:color w:val="1F497D" w:themeColor="text2"/>
          <w:sz w:val="28"/>
          <w:szCs w:val="28"/>
          <w:lang w:val="sr-Latn-CS"/>
        </w:rPr>
      </w:pPr>
      <w:r w:rsidRPr="00B3293F">
        <w:rPr>
          <w:rFonts w:ascii="Arial Narrow" w:hAnsi="Arial Narrow" w:cs="Arial Narrow"/>
          <w:color w:val="1F497D" w:themeColor="text2"/>
          <w:sz w:val="28"/>
          <w:szCs w:val="28"/>
          <w:lang w:val="ru-RU"/>
        </w:rPr>
        <w:t xml:space="preserve">Датум: _______________ </w:t>
      </w:r>
      <w:r w:rsidRPr="00B3293F">
        <w:rPr>
          <w:rFonts w:ascii="Arial Narrow" w:hAnsi="Arial Narrow" w:cs="Arial Narrow"/>
          <w:color w:val="1F497D" w:themeColor="text2"/>
          <w:sz w:val="28"/>
          <w:szCs w:val="28"/>
          <w:lang w:val="sr-Latn-CS"/>
        </w:rPr>
        <w:tab/>
      </w:r>
    </w:p>
    <w:tbl>
      <w:tblPr>
        <w:tblpPr w:leftFromText="180" w:rightFromText="180" w:vertAnchor="text" w:horzAnchor="margin" w:tblpXSpec="right" w:tblpY="332"/>
        <w:tblW w:w="7499" w:type="dxa"/>
        <w:tblLook w:val="01E0"/>
      </w:tblPr>
      <w:tblGrid>
        <w:gridCol w:w="3209"/>
        <w:gridCol w:w="4290"/>
      </w:tblGrid>
      <w:tr w:rsidR="003D5AA4" w:rsidRPr="00B3293F" w:rsidTr="00AE4098">
        <w:trPr>
          <w:trHeight w:val="878"/>
        </w:trPr>
        <w:tc>
          <w:tcPr>
            <w:tcW w:w="3209" w:type="dxa"/>
            <w:vMerge w:val="restart"/>
            <w:tcBorders>
              <w:top w:val="nil"/>
              <w:left w:val="nil"/>
              <w:right w:val="nil"/>
            </w:tcBorders>
            <w:shd w:val="clear" w:color="auto" w:fill="auto"/>
            <w:vAlign w:val="center"/>
          </w:tcPr>
          <w:p w:rsidR="003D5AA4" w:rsidRPr="00B3293F" w:rsidRDefault="003D5AA4" w:rsidP="00054CEE">
            <w:pPr>
              <w:spacing w:after="270" w:line="270" w:lineRule="atLeast"/>
              <w:jc w:val="both"/>
              <w:rPr>
                <w:rFonts w:ascii="Arial Narrow" w:hAnsi="Arial Narrow" w:cs="Arial Narrow"/>
                <w:color w:val="1F497D" w:themeColor="text2"/>
                <w:sz w:val="28"/>
                <w:szCs w:val="28"/>
              </w:rPr>
            </w:pPr>
            <w:r w:rsidRPr="00B3293F">
              <w:rPr>
                <w:rFonts w:ascii="Arial Narrow" w:hAnsi="Arial Narrow" w:cs="Arial Narrow"/>
                <w:color w:val="1F497D" w:themeColor="text2"/>
                <w:sz w:val="28"/>
                <w:szCs w:val="28"/>
              </w:rPr>
              <w:t>М.П.</w:t>
            </w:r>
          </w:p>
        </w:tc>
        <w:tc>
          <w:tcPr>
            <w:tcW w:w="4290" w:type="dxa"/>
            <w:tcBorders>
              <w:top w:val="nil"/>
              <w:left w:val="nil"/>
              <w:bottom w:val="single" w:sz="4" w:space="0" w:color="auto"/>
              <w:right w:val="nil"/>
            </w:tcBorders>
            <w:shd w:val="clear" w:color="auto" w:fill="auto"/>
          </w:tcPr>
          <w:p w:rsidR="003D5AA4" w:rsidRPr="00B3293F" w:rsidRDefault="003D5AA4" w:rsidP="00054CEE">
            <w:pPr>
              <w:spacing w:after="270" w:line="270" w:lineRule="atLeast"/>
              <w:jc w:val="both"/>
              <w:rPr>
                <w:rFonts w:ascii="Arial Narrow" w:hAnsi="Arial Narrow" w:cs="Arial Narrow"/>
                <w:color w:val="1F497D" w:themeColor="text2"/>
                <w:sz w:val="28"/>
                <w:szCs w:val="28"/>
              </w:rPr>
            </w:pPr>
          </w:p>
        </w:tc>
      </w:tr>
      <w:tr w:rsidR="003D5AA4" w:rsidRPr="00B3293F" w:rsidTr="00AE4098">
        <w:trPr>
          <w:trHeight w:val="64"/>
        </w:trPr>
        <w:tc>
          <w:tcPr>
            <w:tcW w:w="3209" w:type="dxa"/>
            <w:vMerge/>
            <w:tcBorders>
              <w:left w:val="nil"/>
              <w:bottom w:val="nil"/>
              <w:right w:val="nil"/>
            </w:tcBorders>
            <w:shd w:val="clear" w:color="auto" w:fill="auto"/>
          </w:tcPr>
          <w:p w:rsidR="003D5AA4" w:rsidRPr="00B3293F" w:rsidRDefault="003D5AA4" w:rsidP="00054CEE">
            <w:pPr>
              <w:spacing w:after="270" w:line="270" w:lineRule="atLeast"/>
              <w:jc w:val="both"/>
              <w:rPr>
                <w:rFonts w:ascii="Arial Narrow" w:hAnsi="Arial Narrow" w:cs="Arial Narrow"/>
                <w:color w:val="1F497D" w:themeColor="text2"/>
                <w:sz w:val="28"/>
                <w:szCs w:val="28"/>
              </w:rPr>
            </w:pPr>
          </w:p>
        </w:tc>
        <w:tc>
          <w:tcPr>
            <w:tcW w:w="4290" w:type="dxa"/>
            <w:tcBorders>
              <w:top w:val="single" w:sz="4" w:space="0" w:color="auto"/>
              <w:left w:val="nil"/>
              <w:bottom w:val="nil"/>
              <w:right w:val="nil"/>
            </w:tcBorders>
            <w:shd w:val="clear" w:color="auto" w:fill="auto"/>
            <w:vAlign w:val="bottom"/>
          </w:tcPr>
          <w:p w:rsidR="003D5AA4" w:rsidRPr="00B3293F" w:rsidRDefault="003D5AA4" w:rsidP="00054CEE">
            <w:pPr>
              <w:spacing w:after="270" w:line="270" w:lineRule="atLeast"/>
              <w:jc w:val="both"/>
              <w:rPr>
                <w:rFonts w:ascii="Arial Narrow" w:hAnsi="Arial Narrow" w:cs="Arial Narrow"/>
                <w:color w:val="1F497D" w:themeColor="text2"/>
                <w:sz w:val="24"/>
                <w:szCs w:val="24"/>
                <w:lang w:val="sr-Cyrl-CS"/>
              </w:rPr>
            </w:pPr>
            <w:r w:rsidRPr="00B3293F">
              <w:rPr>
                <w:rFonts w:ascii="Arial Narrow" w:hAnsi="Arial Narrow" w:cs="Arial Narrow"/>
                <w:color w:val="1F497D" w:themeColor="text2"/>
                <w:sz w:val="23"/>
                <w:szCs w:val="23"/>
              </w:rPr>
              <w:t>Потпис одговорног лица</w:t>
            </w:r>
            <w:r w:rsidRPr="00B3293F">
              <w:rPr>
                <w:rFonts w:ascii="Arial Narrow" w:hAnsi="Arial Narrow" w:cs="Arial Narrow"/>
                <w:color w:val="1F497D" w:themeColor="text2"/>
                <w:sz w:val="23"/>
                <w:szCs w:val="23"/>
                <w:lang w:val="sr-Cyrl-CS"/>
              </w:rPr>
              <w:t xml:space="preserve"> понуђача</w:t>
            </w:r>
          </w:p>
        </w:tc>
      </w:tr>
    </w:tbl>
    <w:p w:rsidR="003D5AA4" w:rsidRPr="00B3293F" w:rsidRDefault="003D5AA4" w:rsidP="00054CEE">
      <w:pPr>
        <w:autoSpaceDE w:val="0"/>
        <w:autoSpaceDN w:val="0"/>
        <w:adjustRightInd w:val="0"/>
        <w:spacing w:after="0" w:line="240" w:lineRule="auto"/>
        <w:jc w:val="both"/>
        <w:rPr>
          <w:rFonts w:ascii="Arial Narrow" w:hAnsi="Arial Narrow" w:cs="Arial Narrow"/>
          <w:color w:val="1F497D" w:themeColor="text2"/>
          <w:sz w:val="28"/>
          <w:szCs w:val="28"/>
        </w:rPr>
      </w:pPr>
    </w:p>
    <w:p w:rsidR="003D5AA4" w:rsidRPr="00B3293F" w:rsidRDefault="003D5AA4" w:rsidP="00054CEE">
      <w:pPr>
        <w:autoSpaceDE w:val="0"/>
        <w:autoSpaceDN w:val="0"/>
        <w:adjustRightInd w:val="0"/>
        <w:spacing w:after="0" w:line="240" w:lineRule="auto"/>
        <w:jc w:val="both"/>
        <w:rPr>
          <w:rFonts w:ascii="Arial Narrow" w:hAnsi="Arial Narrow" w:cs="Arial Narrow"/>
          <w:color w:val="1F497D" w:themeColor="text2"/>
          <w:sz w:val="28"/>
          <w:szCs w:val="28"/>
        </w:rPr>
      </w:pPr>
    </w:p>
    <w:p w:rsidR="003D5AA4" w:rsidRPr="00B3293F" w:rsidRDefault="003D5AA4" w:rsidP="00054CEE">
      <w:pPr>
        <w:autoSpaceDE w:val="0"/>
        <w:autoSpaceDN w:val="0"/>
        <w:adjustRightInd w:val="0"/>
        <w:spacing w:after="0" w:line="240" w:lineRule="auto"/>
        <w:jc w:val="both"/>
        <w:rPr>
          <w:rFonts w:ascii="Arial Narrow" w:hAnsi="Arial Narrow" w:cs="Arial Narrow"/>
          <w:color w:val="1F497D" w:themeColor="text2"/>
          <w:sz w:val="28"/>
          <w:szCs w:val="28"/>
        </w:rPr>
      </w:pPr>
    </w:p>
    <w:p w:rsidR="003D5AA4" w:rsidRPr="00B3293F" w:rsidRDefault="003D5AA4" w:rsidP="00054CEE">
      <w:pPr>
        <w:autoSpaceDE w:val="0"/>
        <w:autoSpaceDN w:val="0"/>
        <w:adjustRightInd w:val="0"/>
        <w:spacing w:after="0" w:line="240" w:lineRule="auto"/>
        <w:jc w:val="both"/>
        <w:rPr>
          <w:rFonts w:ascii="Arial Narrow" w:hAnsi="Arial Narrow" w:cs="Arial Narrow"/>
          <w:color w:val="1F497D" w:themeColor="text2"/>
          <w:sz w:val="28"/>
          <w:szCs w:val="28"/>
        </w:rPr>
      </w:pPr>
    </w:p>
    <w:p w:rsidR="003D5AA4" w:rsidRPr="00B3293F" w:rsidRDefault="003D5AA4" w:rsidP="00054CEE">
      <w:pPr>
        <w:autoSpaceDE w:val="0"/>
        <w:autoSpaceDN w:val="0"/>
        <w:adjustRightInd w:val="0"/>
        <w:spacing w:after="0" w:line="240" w:lineRule="auto"/>
        <w:jc w:val="both"/>
        <w:rPr>
          <w:rFonts w:ascii="Arial Narrow" w:hAnsi="Arial Narrow" w:cs="Arial Narrow"/>
          <w:color w:val="1F497D" w:themeColor="text2"/>
          <w:sz w:val="28"/>
          <w:szCs w:val="28"/>
        </w:rPr>
      </w:pPr>
    </w:p>
    <w:p w:rsidR="003D5AA4" w:rsidRPr="00B3293F" w:rsidRDefault="003D5AA4" w:rsidP="00054CEE">
      <w:pPr>
        <w:autoSpaceDE w:val="0"/>
        <w:autoSpaceDN w:val="0"/>
        <w:adjustRightInd w:val="0"/>
        <w:spacing w:after="0" w:line="240" w:lineRule="auto"/>
        <w:jc w:val="both"/>
        <w:rPr>
          <w:rFonts w:ascii="Arial Narrow" w:hAnsi="Arial Narrow" w:cs="Arial Narrow"/>
          <w:color w:val="1F497D" w:themeColor="text2"/>
          <w:sz w:val="28"/>
          <w:szCs w:val="28"/>
        </w:rPr>
      </w:pPr>
    </w:p>
    <w:p w:rsidR="003D5AA4" w:rsidRPr="00B3293F" w:rsidRDefault="003D5AA4" w:rsidP="00054CEE">
      <w:pPr>
        <w:autoSpaceDE w:val="0"/>
        <w:autoSpaceDN w:val="0"/>
        <w:adjustRightInd w:val="0"/>
        <w:spacing w:after="0" w:line="240" w:lineRule="auto"/>
        <w:jc w:val="both"/>
        <w:rPr>
          <w:rFonts w:ascii="Arial Narrow" w:hAnsi="Arial Narrow" w:cs="Arial Narrow"/>
          <w:color w:val="1F497D" w:themeColor="text2"/>
          <w:sz w:val="28"/>
          <w:szCs w:val="28"/>
          <w:lang w:val="sr-Cyrl-CS"/>
        </w:rPr>
      </w:pPr>
    </w:p>
    <w:p w:rsidR="003D5AA4" w:rsidRPr="00B3293F" w:rsidRDefault="003D5AA4" w:rsidP="00054CEE">
      <w:pPr>
        <w:autoSpaceDE w:val="0"/>
        <w:autoSpaceDN w:val="0"/>
        <w:adjustRightInd w:val="0"/>
        <w:spacing w:after="0" w:line="240" w:lineRule="auto"/>
        <w:jc w:val="both"/>
        <w:rPr>
          <w:rFonts w:ascii="Arial Narrow" w:hAnsi="Arial Narrow" w:cs="Arial Narrow"/>
          <w:color w:val="1F497D" w:themeColor="text2"/>
          <w:sz w:val="28"/>
          <w:szCs w:val="28"/>
          <w:lang w:val="sr-Cyrl-CS"/>
        </w:rPr>
      </w:pPr>
    </w:p>
    <w:p w:rsidR="003D5AA4" w:rsidRPr="002203BF"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2203BF"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2203BF"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2203BF"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2203BF"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2203BF"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2203BF"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273A6" w:rsidRPr="002203BF"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2203BF"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2203BF"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2203BF"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2203BF"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Default="003273A6" w:rsidP="00054CEE">
      <w:pPr>
        <w:autoSpaceDE w:val="0"/>
        <w:autoSpaceDN w:val="0"/>
        <w:adjustRightInd w:val="0"/>
        <w:spacing w:after="0" w:line="240" w:lineRule="auto"/>
        <w:jc w:val="both"/>
        <w:rPr>
          <w:rFonts w:ascii="Verdana" w:hAnsi="Verdana" w:cs="Verdana"/>
          <w:color w:val="FF0000"/>
          <w:lang w:val="sr-Cyrl-CS"/>
        </w:rPr>
      </w:pPr>
    </w:p>
    <w:p w:rsidR="00107E8B" w:rsidRPr="002203BF" w:rsidRDefault="00107E8B" w:rsidP="00054CEE">
      <w:pPr>
        <w:autoSpaceDE w:val="0"/>
        <w:autoSpaceDN w:val="0"/>
        <w:adjustRightInd w:val="0"/>
        <w:spacing w:after="0" w:line="240" w:lineRule="auto"/>
        <w:jc w:val="both"/>
        <w:rPr>
          <w:rFonts w:ascii="Verdana" w:hAnsi="Verdana" w:cs="Verdana"/>
          <w:color w:val="FF0000"/>
          <w:lang w:val="sr-Cyrl-CS"/>
        </w:rPr>
      </w:pPr>
    </w:p>
    <w:p w:rsidR="003D5AA4" w:rsidRPr="002203BF" w:rsidRDefault="003D5AA4" w:rsidP="00054CEE">
      <w:pPr>
        <w:autoSpaceDE w:val="0"/>
        <w:autoSpaceDN w:val="0"/>
        <w:adjustRightInd w:val="0"/>
        <w:spacing w:after="0" w:line="240" w:lineRule="auto"/>
        <w:jc w:val="both"/>
        <w:rPr>
          <w:rFonts w:ascii="Verdana" w:hAnsi="Verdana" w:cs="Verdana"/>
          <w:color w:val="FF0000"/>
          <w:lang w:val="sr-Cyrl-CS"/>
        </w:rPr>
      </w:pPr>
    </w:p>
    <w:p w:rsidR="003D5AA4" w:rsidRPr="002203BF" w:rsidRDefault="003D5AA4" w:rsidP="00054CEE">
      <w:pPr>
        <w:autoSpaceDE w:val="0"/>
        <w:autoSpaceDN w:val="0"/>
        <w:adjustRightInd w:val="0"/>
        <w:spacing w:after="0" w:line="240" w:lineRule="auto"/>
        <w:jc w:val="both"/>
        <w:rPr>
          <w:rFonts w:ascii="Verdana" w:hAnsi="Verdana" w:cs="Verdana"/>
          <w:color w:val="FF0000"/>
          <w:lang w:val="sr-Cyrl-CS"/>
        </w:rPr>
      </w:pPr>
    </w:p>
    <w:p w:rsidR="00731DA2" w:rsidRPr="00731DA2" w:rsidRDefault="00731DA2" w:rsidP="00054CEE">
      <w:pPr>
        <w:suppressAutoHyphens/>
        <w:spacing w:after="0" w:line="100" w:lineRule="atLeast"/>
        <w:jc w:val="both"/>
        <w:rPr>
          <w:rFonts w:ascii="Arial" w:eastAsia="Arial Unicode MS" w:hAnsi="Arial"/>
          <w:b/>
          <w:bCs/>
          <w:i/>
          <w:iCs/>
          <w:color w:val="FF0000"/>
          <w:kern w:val="1"/>
          <w:sz w:val="28"/>
          <w:szCs w:val="28"/>
          <w:lang w:eastAsia="ar-SA"/>
        </w:rPr>
      </w:pPr>
    </w:p>
    <w:p w:rsidR="003273A6" w:rsidRPr="00B3293F" w:rsidRDefault="003273A6" w:rsidP="00054CEE">
      <w:pPr>
        <w:suppressAutoHyphens/>
        <w:spacing w:after="0" w:line="100" w:lineRule="atLeast"/>
        <w:jc w:val="both"/>
        <w:rPr>
          <w:rFonts w:ascii="Arial Narrow" w:hAnsi="Arial Narrow" w:cs="Arial Narrow"/>
          <w:b/>
          <w:bCs/>
          <w:i/>
          <w:iCs/>
          <w:color w:val="1F497D" w:themeColor="text2"/>
          <w:kern w:val="1"/>
          <w:sz w:val="24"/>
          <w:szCs w:val="24"/>
          <w:highlight w:val="cyan"/>
          <w:lang w:val="sr-Cyrl-CS" w:eastAsia="ar-SA"/>
        </w:rPr>
      </w:pPr>
      <w:r w:rsidRPr="00B3293F">
        <w:rPr>
          <w:rFonts w:ascii="Arial Narrow" w:hAnsi="Arial Narrow" w:cs="Arial Narrow"/>
          <w:b/>
          <w:bCs/>
          <w:i/>
          <w:iCs/>
          <w:color w:val="1F497D" w:themeColor="text2"/>
          <w:kern w:val="1"/>
          <w:sz w:val="24"/>
          <w:szCs w:val="24"/>
          <w:highlight w:val="cyan"/>
          <w:lang w:val="sr-Cyrl-CS" w:eastAsia="ar-SA"/>
        </w:rPr>
        <w:t>Образац /</w:t>
      </w:r>
      <w:r w:rsidR="003B69C8" w:rsidRPr="00B3293F">
        <w:rPr>
          <w:rFonts w:ascii="Arial Narrow" w:hAnsi="Arial Narrow" w:cs="Arial Narrow"/>
          <w:b/>
          <w:bCs/>
          <w:i/>
          <w:iCs/>
          <w:color w:val="1F497D" w:themeColor="text2"/>
          <w:kern w:val="1"/>
          <w:sz w:val="24"/>
          <w:szCs w:val="24"/>
          <w:highlight w:val="cyan"/>
          <w:lang w:val="sr-Cyrl-CS" w:eastAsia="ar-SA"/>
        </w:rPr>
        <w:t>4</w:t>
      </w:r>
    </w:p>
    <w:p w:rsidR="003D5AA4" w:rsidRPr="00B3293F" w:rsidRDefault="003D5AA4" w:rsidP="00054CEE">
      <w:pPr>
        <w:suppressAutoHyphens/>
        <w:spacing w:after="0" w:line="100" w:lineRule="atLeast"/>
        <w:jc w:val="both"/>
        <w:rPr>
          <w:rFonts w:ascii="Arial Narrow" w:hAnsi="Arial Narrow" w:cs="Arial Narrow"/>
          <w:b/>
          <w:bCs/>
          <w:i/>
          <w:iCs/>
          <w:color w:val="1F497D" w:themeColor="text2"/>
          <w:kern w:val="1"/>
          <w:sz w:val="24"/>
          <w:szCs w:val="24"/>
          <w:highlight w:val="cyan"/>
          <w:lang w:eastAsia="ar-SA"/>
        </w:rPr>
      </w:pPr>
    </w:p>
    <w:tbl>
      <w:tblPr>
        <w:tblW w:w="0" w:type="auto"/>
        <w:tblInd w:w="-106" w:type="dxa"/>
        <w:tblLook w:val="01E0"/>
      </w:tblPr>
      <w:tblGrid>
        <w:gridCol w:w="9682"/>
      </w:tblGrid>
      <w:tr w:rsidR="003D5AA4" w:rsidRPr="00B3293F" w:rsidTr="00AE4098">
        <w:trPr>
          <w:trHeight w:val="567"/>
        </w:trPr>
        <w:tc>
          <w:tcPr>
            <w:tcW w:w="10209" w:type="dxa"/>
            <w:tcBorders>
              <w:bottom w:val="dotted" w:sz="4" w:space="0" w:color="auto"/>
            </w:tcBorders>
          </w:tcPr>
          <w:p w:rsidR="003D5AA4" w:rsidRPr="00B3293F" w:rsidRDefault="003D5AA4" w:rsidP="00054CEE">
            <w:pPr>
              <w:spacing w:after="270" w:line="270" w:lineRule="atLeast"/>
              <w:jc w:val="both"/>
              <w:rPr>
                <w:rFonts w:ascii="Times New Roman" w:hAnsi="Times New Roman" w:cs="Times New Roman"/>
                <w:b/>
                <w:bCs/>
                <w:color w:val="1F497D" w:themeColor="text2"/>
                <w:sz w:val="24"/>
                <w:szCs w:val="24"/>
                <w:lang w:val="ru-RU"/>
              </w:rPr>
            </w:pPr>
          </w:p>
        </w:tc>
      </w:tr>
      <w:tr w:rsidR="003D5AA4" w:rsidRPr="00B3293F" w:rsidTr="00AE4098">
        <w:trPr>
          <w:trHeight w:val="260"/>
        </w:trPr>
        <w:tc>
          <w:tcPr>
            <w:tcW w:w="10209" w:type="dxa"/>
            <w:tcBorders>
              <w:top w:val="dotted" w:sz="4" w:space="0" w:color="auto"/>
              <w:bottom w:val="single" w:sz="4" w:space="0" w:color="auto"/>
            </w:tcBorders>
          </w:tcPr>
          <w:p w:rsidR="003D5AA4" w:rsidRPr="00B3293F" w:rsidRDefault="003D5AA4" w:rsidP="00054CEE">
            <w:pPr>
              <w:spacing w:after="270" w:line="270" w:lineRule="atLeast"/>
              <w:jc w:val="both"/>
              <w:rPr>
                <w:rFonts w:ascii="Times New Roman" w:hAnsi="Times New Roman" w:cs="Times New Roman"/>
                <w:b/>
                <w:bCs/>
                <w:color w:val="1F497D" w:themeColor="text2"/>
                <w:sz w:val="24"/>
                <w:szCs w:val="24"/>
                <w:lang w:val="ru-RU"/>
              </w:rPr>
            </w:pPr>
          </w:p>
        </w:tc>
      </w:tr>
    </w:tbl>
    <w:p w:rsidR="003D5AA4" w:rsidRPr="00B3293F" w:rsidRDefault="003D5AA4" w:rsidP="00075993">
      <w:pPr>
        <w:autoSpaceDE w:val="0"/>
        <w:autoSpaceDN w:val="0"/>
        <w:adjustRightInd w:val="0"/>
        <w:spacing w:after="0" w:line="240" w:lineRule="auto"/>
        <w:ind w:left="2880" w:firstLine="720"/>
        <w:jc w:val="both"/>
        <w:rPr>
          <w:rFonts w:ascii="Verdana" w:hAnsi="Verdana" w:cs="Verdana"/>
          <w:color w:val="1F497D" w:themeColor="text2"/>
          <w:sz w:val="16"/>
          <w:szCs w:val="16"/>
          <w:lang w:val="ru-RU"/>
        </w:rPr>
      </w:pPr>
      <w:r w:rsidRPr="00B3293F">
        <w:rPr>
          <w:rFonts w:ascii="Verdana" w:hAnsi="Verdana" w:cs="Verdana"/>
          <w:color w:val="1F497D" w:themeColor="text2"/>
          <w:sz w:val="16"/>
          <w:szCs w:val="16"/>
          <w:lang w:val="ru-RU"/>
        </w:rPr>
        <w:t>(Назив и адреса понуђача)</w:t>
      </w:r>
    </w:p>
    <w:p w:rsidR="003D5AA4" w:rsidRPr="00B3293F" w:rsidRDefault="003D5AA4" w:rsidP="00054CEE">
      <w:pPr>
        <w:autoSpaceDE w:val="0"/>
        <w:autoSpaceDN w:val="0"/>
        <w:adjustRightInd w:val="0"/>
        <w:spacing w:after="0" w:line="240" w:lineRule="auto"/>
        <w:jc w:val="both"/>
        <w:rPr>
          <w:rFonts w:ascii="Verdana" w:hAnsi="Verdana" w:cs="Verdana"/>
          <w:b/>
          <w:bCs/>
          <w:color w:val="1F497D" w:themeColor="text2"/>
        </w:rPr>
      </w:pPr>
    </w:p>
    <w:tbl>
      <w:tblPr>
        <w:tblW w:w="0" w:type="auto"/>
        <w:jc w:val="center"/>
        <w:tblInd w:w="-106" w:type="dxa"/>
        <w:tblLook w:val="01E0"/>
      </w:tblPr>
      <w:tblGrid>
        <w:gridCol w:w="8460"/>
      </w:tblGrid>
      <w:tr w:rsidR="003D5AA4" w:rsidRPr="00B3293F" w:rsidTr="00A84DD2">
        <w:trPr>
          <w:trHeight w:val="393"/>
          <w:jc w:val="center"/>
        </w:trPr>
        <w:tc>
          <w:tcPr>
            <w:tcW w:w="8460" w:type="dxa"/>
            <w:tcBorders>
              <w:top w:val="double" w:sz="4" w:space="0" w:color="auto"/>
              <w:left w:val="double" w:sz="4" w:space="0" w:color="auto"/>
              <w:bottom w:val="double" w:sz="4" w:space="0" w:color="auto"/>
              <w:right w:val="double" w:sz="4" w:space="0" w:color="auto"/>
            </w:tcBorders>
            <w:shd w:val="clear" w:color="auto" w:fill="CCFFFF"/>
            <w:vAlign w:val="center"/>
          </w:tcPr>
          <w:p w:rsidR="003D5AA4" w:rsidRPr="00B3293F" w:rsidRDefault="003D5AA4" w:rsidP="00054CEE">
            <w:pPr>
              <w:spacing w:after="270" w:line="270" w:lineRule="atLeast"/>
              <w:jc w:val="both"/>
              <w:rPr>
                <w:rFonts w:ascii="Arial Narrow" w:hAnsi="Arial Narrow" w:cs="Arial Narrow"/>
                <w:b/>
                <w:bCs/>
                <w:color w:val="1F497D" w:themeColor="text2"/>
                <w:sz w:val="32"/>
                <w:szCs w:val="32"/>
                <w:lang w:val="ru-RU"/>
              </w:rPr>
            </w:pPr>
          </w:p>
          <w:p w:rsidR="003D5AA4" w:rsidRPr="00B3293F" w:rsidRDefault="003D5AA4" w:rsidP="00A84DD2">
            <w:pPr>
              <w:spacing w:after="270" w:line="270" w:lineRule="atLeast"/>
              <w:jc w:val="center"/>
              <w:rPr>
                <w:rFonts w:ascii="Arial Narrow" w:hAnsi="Arial Narrow" w:cs="Arial Narrow"/>
                <w:b/>
                <w:bCs/>
                <w:color w:val="1F497D" w:themeColor="text2"/>
                <w:sz w:val="32"/>
                <w:szCs w:val="32"/>
                <w:lang w:val="sr-Latn-CS"/>
              </w:rPr>
            </w:pPr>
            <w:r w:rsidRPr="00B3293F">
              <w:rPr>
                <w:rFonts w:ascii="Arial Narrow" w:hAnsi="Arial Narrow" w:cs="Arial Narrow"/>
                <w:b/>
                <w:bCs/>
                <w:color w:val="1F497D" w:themeColor="text2"/>
                <w:sz w:val="32"/>
                <w:szCs w:val="32"/>
                <w:lang w:val="ru-RU"/>
              </w:rPr>
              <w:t>ИЗЈАВА ПОНУЂАЧА О АНГАЖОВАЊУ ПОДИЗВОЂАЧА</w:t>
            </w:r>
          </w:p>
        </w:tc>
      </w:tr>
    </w:tbl>
    <w:p w:rsidR="003D5AA4" w:rsidRPr="00B3293F" w:rsidRDefault="003D5AA4" w:rsidP="00054CEE">
      <w:pPr>
        <w:autoSpaceDE w:val="0"/>
        <w:autoSpaceDN w:val="0"/>
        <w:adjustRightInd w:val="0"/>
        <w:spacing w:after="0" w:line="240" w:lineRule="auto"/>
        <w:jc w:val="both"/>
        <w:rPr>
          <w:rFonts w:ascii="Verdana" w:hAnsi="Verdana" w:cs="Verdana"/>
          <w:b/>
          <w:bCs/>
          <w:color w:val="1F497D" w:themeColor="text2"/>
          <w:sz w:val="24"/>
          <w:szCs w:val="24"/>
          <w:lang w:val="sr-Latn-CS"/>
        </w:rPr>
      </w:pPr>
    </w:p>
    <w:p w:rsidR="003D5AA4" w:rsidRPr="00B3293F" w:rsidRDefault="003D5AA4" w:rsidP="00054CEE">
      <w:pPr>
        <w:autoSpaceDE w:val="0"/>
        <w:autoSpaceDN w:val="0"/>
        <w:adjustRightInd w:val="0"/>
        <w:spacing w:after="0" w:line="240" w:lineRule="auto"/>
        <w:jc w:val="both"/>
        <w:rPr>
          <w:rFonts w:ascii="Arial Narrow" w:hAnsi="Arial Narrow" w:cs="Arial Narrow"/>
          <w:b/>
          <w:bCs/>
          <w:color w:val="1F497D" w:themeColor="text2"/>
          <w:sz w:val="24"/>
          <w:szCs w:val="24"/>
          <w:lang w:val="sr-Latn-CS"/>
        </w:rPr>
      </w:pPr>
      <w:r w:rsidRPr="00B3293F">
        <w:rPr>
          <w:rFonts w:ascii="Arial Narrow" w:hAnsi="Arial Narrow" w:cs="Arial Narrow"/>
          <w:b/>
          <w:bCs/>
          <w:color w:val="1F497D" w:themeColor="text2"/>
          <w:sz w:val="24"/>
          <w:szCs w:val="24"/>
          <w:lang w:val="ru-RU"/>
        </w:rPr>
        <w:t xml:space="preserve">За делимичну реализацију јавне набавке услуге: </w:t>
      </w:r>
      <w:r w:rsidR="00B3293F" w:rsidRPr="00B3293F">
        <w:rPr>
          <w:rFonts w:ascii="Arial Narrow" w:hAnsi="Arial Narrow" w:cs="Arial Narrow"/>
          <w:b/>
          <w:bCs/>
          <w:color w:val="1F497D" w:themeColor="text2"/>
          <w:sz w:val="24"/>
          <w:szCs w:val="24"/>
          <w:lang w:val="sr-Cyrl-CS"/>
        </w:rPr>
        <w:t xml:space="preserve">Услуга изнајмљивања бине, озвучења и техничка подршка за манифестације </w:t>
      </w:r>
      <w:r w:rsidR="00B3293F" w:rsidRPr="00075993">
        <w:rPr>
          <w:rFonts w:ascii="Arial Narrow" w:eastAsia="Arial Unicode MS" w:hAnsi="Arial Narrow" w:cs="Arial Narrow"/>
          <w:b/>
          <w:bCs/>
          <w:color w:val="365F91" w:themeColor="accent1" w:themeShade="BF"/>
          <w:sz w:val="24"/>
          <w:szCs w:val="24"/>
          <w:lang w:val="sr-Cyrl-CS" w:eastAsia="sr-Latn-CS"/>
        </w:rPr>
        <w:t>1.2.2</w:t>
      </w:r>
      <w:r w:rsidRPr="00075993">
        <w:rPr>
          <w:rFonts w:ascii="Arial Narrow" w:eastAsia="Arial Unicode MS" w:hAnsi="Arial Narrow" w:cs="Arial Narrow"/>
          <w:b/>
          <w:bCs/>
          <w:color w:val="365F91" w:themeColor="accent1" w:themeShade="BF"/>
          <w:sz w:val="24"/>
          <w:szCs w:val="24"/>
          <w:lang w:val="sr-Cyrl-CS" w:eastAsia="sr-Latn-CS"/>
        </w:rPr>
        <w:t>/201</w:t>
      </w:r>
      <w:r w:rsidR="00075993" w:rsidRPr="00075993">
        <w:rPr>
          <w:rFonts w:ascii="Arial Narrow" w:eastAsia="Arial Unicode MS" w:hAnsi="Arial Narrow" w:cs="Arial Narrow"/>
          <w:b/>
          <w:bCs/>
          <w:color w:val="365F91" w:themeColor="accent1" w:themeShade="BF"/>
          <w:sz w:val="24"/>
          <w:szCs w:val="24"/>
          <w:lang w:val="sr-Cyrl-CS" w:eastAsia="sr-Latn-CS"/>
        </w:rPr>
        <w:t>7</w:t>
      </w:r>
      <w:r w:rsidRPr="00B3293F">
        <w:rPr>
          <w:rFonts w:ascii="Arial Narrow" w:hAnsi="Arial Narrow" w:cs="Arial Narrow"/>
          <w:b/>
          <w:bCs/>
          <w:color w:val="1F497D" w:themeColor="text2"/>
          <w:sz w:val="24"/>
          <w:szCs w:val="24"/>
          <w:lang w:val="sr-Latn-CS"/>
        </w:rPr>
        <w:t>,</w:t>
      </w:r>
      <w:r w:rsidR="00B3293F" w:rsidRPr="00634E34">
        <w:rPr>
          <w:rFonts w:ascii="Arial Narrow" w:hAnsi="Arial Narrow" w:cs="Arial Narrow"/>
          <w:b/>
          <w:bCs/>
          <w:color w:val="1F497D" w:themeColor="text2"/>
          <w:sz w:val="24"/>
          <w:szCs w:val="24"/>
          <w:lang w:val="sr-Latn-CS"/>
        </w:rPr>
        <w:t xml:space="preserve"> </w:t>
      </w:r>
      <w:r w:rsidRPr="00B3293F">
        <w:rPr>
          <w:rFonts w:ascii="Arial Narrow" w:hAnsi="Arial Narrow" w:cs="Arial Narrow"/>
          <w:b/>
          <w:bCs/>
          <w:color w:val="1F497D" w:themeColor="text2"/>
          <w:sz w:val="24"/>
          <w:szCs w:val="24"/>
          <w:lang w:val="ru-RU"/>
        </w:rPr>
        <w:t>ангажоваћемо следеће подизвођаче:</w:t>
      </w:r>
    </w:p>
    <w:p w:rsidR="003D5AA4" w:rsidRPr="00B3293F" w:rsidRDefault="003D5AA4" w:rsidP="00054CEE">
      <w:pPr>
        <w:autoSpaceDE w:val="0"/>
        <w:autoSpaceDN w:val="0"/>
        <w:adjustRightInd w:val="0"/>
        <w:spacing w:after="0" w:line="240" w:lineRule="auto"/>
        <w:jc w:val="both"/>
        <w:rPr>
          <w:rFonts w:ascii="Arial Narrow" w:hAnsi="Arial Narrow" w:cs="Arial Narrow"/>
          <w:color w:val="1F497D" w:themeColor="text2"/>
          <w:lang w:val="sr-Latn-CS"/>
        </w:rPr>
      </w:pPr>
    </w:p>
    <w:tbl>
      <w:tblPr>
        <w:tblW w:w="10200" w:type="dxa"/>
        <w:tblInd w:w="-106" w:type="dxa"/>
        <w:tblLook w:val="01E0"/>
      </w:tblPr>
      <w:tblGrid>
        <w:gridCol w:w="962"/>
        <w:gridCol w:w="4803"/>
        <w:gridCol w:w="4435"/>
      </w:tblGrid>
      <w:tr w:rsidR="003D5AA4" w:rsidRPr="00B3293F" w:rsidTr="00AE4098">
        <w:trPr>
          <w:trHeight w:val="260"/>
        </w:trPr>
        <w:tc>
          <w:tcPr>
            <w:tcW w:w="962" w:type="dxa"/>
            <w:tcBorders>
              <w:top w:val="single" w:sz="4" w:space="0" w:color="auto"/>
              <w:left w:val="single" w:sz="4" w:space="0" w:color="auto"/>
              <w:bottom w:val="single" w:sz="4" w:space="0" w:color="auto"/>
              <w:right w:val="single" w:sz="4" w:space="0" w:color="auto"/>
            </w:tcBorders>
            <w:shd w:val="clear" w:color="auto" w:fill="CCFFFF"/>
          </w:tcPr>
          <w:p w:rsidR="003D5AA4" w:rsidRPr="00B3293F" w:rsidRDefault="003D5AA4" w:rsidP="00A84DD2">
            <w:pPr>
              <w:spacing w:after="270" w:line="270" w:lineRule="atLeast"/>
              <w:jc w:val="center"/>
              <w:rPr>
                <w:rFonts w:ascii="Arial Narrow" w:hAnsi="Arial Narrow" w:cs="Arial Narrow"/>
                <w:b/>
                <w:bCs/>
                <w:color w:val="1F497D" w:themeColor="text2"/>
                <w:sz w:val="24"/>
                <w:szCs w:val="24"/>
                <w:lang w:val="ru-RU"/>
              </w:rPr>
            </w:pPr>
            <w:r w:rsidRPr="00B3293F">
              <w:rPr>
                <w:rFonts w:ascii="Arial Narrow" w:hAnsi="Arial Narrow" w:cs="Arial Narrow"/>
                <w:b/>
                <w:bCs/>
                <w:color w:val="1F497D" w:themeColor="text2"/>
                <w:lang w:val="ru-RU"/>
              </w:rPr>
              <w:t>Р.бр.</w:t>
            </w:r>
          </w:p>
        </w:tc>
        <w:tc>
          <w:tcPr>
            <w:tcW w:w="4803" w:type="dxa"/>
            <w:tcBorders>
              <w:top w:val="single" w:sz="4" w:space="0" w:color="auto"/>
              <w:left w:val="single" w:sz="4" w:space="0" w:color="auto"/>
              <w:bottom w:val="single" w:sz="4" w:space="0" w:color="auto"/>
              <w:right w:val="single" w:sz="4" w:space="0" w:color="auto"/>
            </w:tcBorders>
            <w:shd w:val="clear" w:color="auto" w:fill="CCFFFF"/>
          </w:tcPr>
          <w:p w:rsidR="003D5AA4" w:rsidRPr="00B3293F" w:rsidRDefault="003D5AA4" w:rsidP="00A84DD2">
            <w:pPr>
              <w:spacing w:after="270" w:line="270" w:lineRule="atLeast"/>
              <w:ind w:left="176"/>
              <w:jc w:val="center"/>
              <w:rPr>
                <w:rFonts w:ascii="Arial Narrow" w:hAnsi="Arial Narrow" w:cs="Arial Narrow"/>
                <w:b/>
                <w:bCs/>
                <w:color w:val="1F497D" w:themeColor="text2"/>
                <w:sz w:val="24"/>
                <w:szCs w:val="24"/>
                <w:lang w:val="ru-RU"/>
              </w:rPr>
            </w:pPr>
            <w:r w:rsidRPr="00B3293F">
              <w:rPr>
                <w:rFonts w:ascii="Arial Narrow" w:hAnsi="Arial Narrow" w:cs="Arial Narrow"/>
                <w:b/>
                <w:bCs/>
                <w:color w:val="1F497D" w:themeColor="text2"/>
                <w:lang w:val="ru-RU"/>
              </w:rPr>
              <w:t>НАЗИВ ПОДИЗВОЂАЧА</w:t>
            </w:r>
          </w:p>
        </w:tc>
        <w:tc>
          <w:tcPr>
            <w:tcW w:w="4435" w:type="dxa"/>
            <w:tcBorders>
              <w:top w:val="single" w:sz="4" w:space="0" w:color="auto"/>
              <w:left w:val="single" w:sz="4" w:space="0" w:color="auto"/>
              <w:bottom w:val="single" w:sz="4" w:space="0" w:color="auto"/>
              <w:right w:val="single" w:sz="4" w:space="0" w:color="auto"/>
            </w:tcBorders>
            <w:shd w:val="clear" w:color="auto" w:fill="CCFFFF"/>
          </w:tcPr>
          <w:p w:rsidR="003D5AA4" w:rsidRPr="00B3293F" w:rsidRDefault="003D5AA4" w:rsidP="00A84DD2">
            <w:pPr>
              <w:spacing w:after="270" w:line="270" w:lineRule="atLeast"/>
              <w:ind w:left="143"/>
              <w:jc w:val="center"/>
              <w:rPr>
                <w:rFonts w:ascii="Arial Narrow" w:hAnsi="Arial Narrow" w:cs="Arial Narrow"/>
                <w:b/>
                <w:bCs/>
                <w:color w:val="1F497D" w:themeColor="text2"/>
                <w:sz w:val="24"/>
                <w:szCs w:val="24"/>
                <w:lang w:val="ru-RU"/>
              </w:rPr>
            </w:pPr>
            <w:r w:rsidRPr="00B3293F">
              <w:rPr>
                <w:rFonts w:ascii="Arial Narrow" w:hAnsi="Arial Narrow" w:cs="Arial Narrow"/>
                <w:b/>
                <w:bCs/>
                <w:color w:val="1F497D" w:themeColor="text2"/>
                <w:lang w:val="ru-RU"/>
              </w:rPr>
              <w:t>ПОЗИЦИЈА КОЈУ ИЗВРШАВА</w:t>
            </w:r>
          </w:p>
        </w:tc>
      </w:tr>
      <w:tr w:rsidR="003D5AA4" w:rsidRPr="00B3293F" w:rsidTr="00AE4098">
        <w:trPr>
          <w:trHeight w:val="332"/>
        </w:trPr>
        <w:tc>
          <w:tcPr>
            <w:tcW w:w="962" w:type="dxa"/>
            <w:tcBorders>
              <w:top w:val="single" w:sz="4" w:space="0" w:color="auto"/>
              <w:left w:val="single" w:sz="4" w:space="0" w:color="auto"/>
              <w:bottom w:val="single" w:sz="4" w:space="0" w:color="auto"/>
              <w:right w:val="single" w:sz="4" w:space="0" w:color="auto"/>
            </w:tcBorders>
            <w:vAlign w:val="center"/>
          </w:tcPr>
          <w:p w:rsidR="003D5AA4" w:rsidRPr="00B3293F" w:rsidRDefault="003D5AA4" w:rsidP="00A84DD2">
            <w:pPr>
              <w:spacing w:after="270" w:line="270" w:lineRule="atLeast"/>
              <w:jc w:val="center"/>
              <w:rPr>
                <w:rFonts w:ascii="Arial Narrow" w:hAnsi="Arial Narrow" w:cs="Arial Narrow"/>
                <w:b/>
                <w:bCs/>
                <w:color w:val="1F497D" w:themeColor="text2"/>
                <w:sz w:val="24"/>
                <w:szCs w:val="24"/>
                <w:lang w:val="ru-RU"/>
              </w:rPr>
            </w:pPr>
            <w:r w:rsidRPr="00B3293F">
              <w:rPr>
                <w:rFonts w:ascii="Arial Narrow" w:hAnsi="Arial Narrow" w:cs="Arial Narrow"/>
                <w:b/>
                <w:bCs/>
                <w:color w:val="1F497D" w:themeColor="text2"/>
                <w:lang w:val="ru-RU"/>
              </w:rPr>
              <w:t>1</w:t>
            </w:r>
          </w:p>
        </w:tc>
        <w:tc>
          <w:tcPr>
            <w:tcW w:w="4803"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b/>
                <w:bCs/>
                <w:color w:val="1F497D" w:themeColor="text2"/>
                <w:sz w:val="24"/>
                <w:szCs w:val="24"/>
                <w:lang w:val="ru-RU"/>
              </w:rPr>
            </w:pPr>
          </w:p>
        </w:tc>
        <w:tc>
          <w:tcPr>
            <w:tcW w:w="4435"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ind w:left="1365"/>
              <w:jc w:val="center"/>
              <w:rPr>
                <w:rFonts w:ascii="Arial Narrow" w:hAnsi="Arial Narrow" w:cs="Arial Narrow"/>
                <w:b/>
                <w:bCs/>
                <w:color w:val="1F497D" w:themeColor="text2"/>
                <w:sz w:val="24"/>
                <w:szCs w:val="24"/>
                <w:lang w:val="ru-RU"/>
              </w:rPr>
            </w:pPr>
          </w:p>
        </w:tc>
      </w:tr>
      <w:tr w:rsidR="003D5AA4" w:rsidRPr="00B3293F"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B3293F" w:rsidRDefault="003D5AA4" w:rsidP="00A84DD2">
            <w:pPr>
              <w:spacing w:after="270" w:line="270" w:lineRule="atLeast"/>
              <w:jc w:val="center"/>
              <w:rPr>
                <w:rFonts w:ascii="Arial Narrow" w:hAnsi="Arial Narrow" w:cs="Arial Narrow"/>
                <w:b/>
                <w:bCs/>
                <w:color w:val="1F497D" w:themeColor="text2"/>
                <w:sz w:val="24"/>
                <w:szCs w:val="24"/>
              </w:rPr>
            </w:pPr>
            <w:r w:rsidRPr="00B3293F">
              <w:rPr>
                <w:rFonts w:ascii="Arial Narrow" w:hAnsi="Arial Narrow" w:cs="Arial Narrow"/>
                <w:b/>
                <w:bCs/>
                <w:color w:val="1F497D" w:themeColor="text2"/>
              </w:rPr>
              <w:t>2</w:t>
            </w:r>
          </w:p>
        </w:tc>
        <w:tc>
          <w:tcPr>
            <w:tcW w:w="4803"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Latn-CS"/>
              </w:rPr>
            </w:pPr>
          </w:p>
        </w:tc>
      </w:tr>
      <w:tr w:rsidR="003D5AA4" w:rsidRPr="00B3293F"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B3293F" w:rsidRDefault="003D5AA4" w:rsidP="00A84DD2">
            <w:pPr>
              <w:spacing w:after="270" w:line="270" w:lineRule="atLeast"/>
              <w:jc w:val="center"/>
              <w:rPr>
                <w:rFonts w:ascii="Arial Narrow" w:hAnsi="Arial Narrow" w:cs="Arial Narrow"/>
                <w:b/>
                <w:bCs/>
                <w:color w:val="1F497D" w:themeColor="text2"/>
                <w:sz w:val="24"/>
                <w:szCs w:val="24"/>
              </w:rPr>
            </w:pPr>
            <w:r w:rsidRPr="00B3293F">
              <w:rPr>
                <w:rFonts w:ascii="Arial Narrow" w:hAnsi="Arial Narrow" w:cs="Arial Narrow"/>
                <w:b/>
                <w:bCs/>
                <w:color w:val="1F497D" w:themeColor="text2"/>
              </w:rPr>
              <w:t>3</w:t>
            </w:r>
          </w:p>
        </w:tc>
        <w:tc>
          <w:tcPr>
            <w:tcW w:w="4803"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Latn-CS"/>
              </w:rPr>
            </w:pPr>
          </w:p>
        </w:tc>
      </w:tr>
      <w:tr w:rsidR="003D5AA4" w:rsidRPr="00B3293F"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B3293F" w:rsidRDefault="003D5AA4" w:rsidP="00A84DD2">
            <w:pPr>
              <w:spacing w:after="270" w:line="270" w:lineRule="atLeast"/>
              <w:jc w:val="center"/>
              <w:rPr>
                <w:rFonts w:ascii="Arial Narrow" w:hAnsi="Arial Narrow" w:cs="Arial Narrow"/>
                <w:b/>
                <w:bCs/>
                <w:color w:val="1F497D" w:themeColor="text2"/>
                <w:sz w:val="24"/>
                <w:szCs w:val="24"/>
              </w:rPr>
            </w:pPr>
            <w:r w:rsidRPr="00B3293F">
              <w:rPr>
                <w:rFonts w:ascii="Arial Narrow" w:hAnsi="Arial Narrow" w:cs="Arial Narrow"/>
                <w:b/>
                <w:bCs/>
                <w:color w:val="1F497D" w:themeColor="text2"/>
              </w:rPr>
              <w:t>4</w:t>
            </w:r>
          </w:p>
        </w:tc>
        <w:tc>
          <w:tcPr>
            <w:tcW w:w="4803"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Latn-CS"/>
              </w:rPr>
            </w:pPr>
          </w:p>
        </w:tc>
      </w:tr>
      <w:tr w:rsidR="003D5AA4" w:rsidRPr="00B3293F"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B3293F" w:rsidRDefault="003D5AA4" w:rsidP="00A84DD2">
            <w:pPr>
              <w:spacing w:after="270" w:line="270" w:lineRule="atLeast"/>
              <w:jc w:val="center"/>
              <w:rPr>
                <w:rFonts w:ascii="Arial Narrow" w:hAnsi="Arial Narrow" w:cs="Arial Narrow"/>
                <w:b/>
                <w:bCs/>
                <w:color w:val="1F497D" w:themeColor="text2"/>
                <w:sz w:val="24"/>
                <w:szCs w:val="24"/>
              </w:rPr>
            </w:pPr>
            <w:r w:rsidRPr="00B3293F">
              <w:rPr>
                <w:rFonts w:ascii="Arial Narrow" w:hAnsi="Arial Narrow" w:cs="Arial Narrow"/>
                <w:b/>
                <w:bCs/>
                <w:color w:val="1F497D" w:themeColor="text2"/>
              </w:rPr>
              <w:t>5</w:t>
            </w:r>
          </w:p>
        </w:tc>
        <w:tc>
          <w:tcPr>
            <w:tcW w:w="4803"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Latn-CS"/>
              </w:rPr>
            </w:pPr>
          </w:p>
        </w:tc>
      </w:tr>
      <w:tr w:rsidR="003D5AA4" w:rsidRPr="00B3293F"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B3293F" w:rsidRDefault="003D5AA4" w:rsidP="00A84DD2">
            <w:pPr>
              <w:spacing w:after="270" w:line="270" w:lineRule="atLeast"/>
              <w:jc w:val="center"/>
              <w:rPr>
                <w:rFonts w:ascii="Arial Narrow" w:hAnsi="Arial Narrow" w:cs="Arial Narrow"/>
                <w:b/>
                <w:bCs/>
                <w:color w:val="1F497D" w:themeColor="text2"/>
                <w:sz w:val="24"/>
                <w:szCs w:val="24"/>
              </w:rPr>
            </w:pPr>
            <w:r w:rsidRPr="00B3293F">
              <w:rPr>
                <w:rFonts w:ascii="Arial Narrow" w:hAnsi="Arial Narrow" w:cs="Arial Narrow"/>
                <w:b/>
                <w:bCs/>
                <w:color w:val="1F497D" w:themeColor="text2"/>
              </w:rPr>
              <w:t>6</w:t>
            </w:r>
          </w:p>
        </w:tc>
        <w:tc>
          <w:tcPr>
            <w:tcW w:w="4803"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Latn-CS"/>
              </w:rPr>
            </w:pPr>
          </w:p>
        </w:tc>
      </w:tr>
      <w:tr w:rsidR="003D5AA4" w:rsidRPr="00B3293F"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B3293F" w:rsidRDefault="003D5AA4" w:rsidP="00A84DD2">
            <w:pPr>
              <w:spacing w:after="270" w:line="270" w:lineRule="atLeast"/>
              <w:jc w:val="center"/>
              <w:rPr>
                <w:rFonts w:ascii="Arial Narrow" w:hAnsi="Arial Narrow" w:cs="Arial Narrow"/>
                <w:b/>
                <w:bCs/>
                <w:color w:val="1F497D" w:themeColor="text2"/>
                <w:sz w:val="24"/>
                <w:szCs w:val="24"/>
              </w:rPr>
            </w:pPr>
            <w:r w:rsidRPr="00B3293F">
              <w:rPr>
                <w:rFonts w:ascii="Arial Narrow" w:hAnsi="Arial Narrow" w:cs="Arial Narrow"/>
                <w:b/>
                <w:bCs/>
                <w:color w:val="1F497D" w:themeColor="text2"/>
              </w:rPr>
              <w:t>7</w:t>
            </w:r>
          </w:p>
        </w:tc>
        <w:tc>
          <w:tcPr>
            <w:tcW w:w="4803"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Latn-CS"/>
              </w:rPr>
            </w:pPr>
          </w:p>
        </w:tc>
      </w:tr>
      <w:tr w:rsidR="003D5AA4" w:rsidRPr="00B3293F"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B3293F" w:rsidRDefault="003D5AA4" w:rsidP="00A84DD2">
            <w:pPr>
              <w:spacing w:after="270" w:line="270" w:lineRule="atLeast"/>
              <w:jc w:val="center"/>
              <w:rPr>
                <w:rFonts w:ascii="Arial Narrow" w:hAnsi="Arial Narrow" w:cs="Arial Narrow"/>
                <w:b/>
                <w:bCs/>
                <w:color w:val="1F497D" w:themeColor="text2"/>
                <w:sz w:val="24"/>
                <w:szCs w:val="24"/>
              </w:rPr>
            </w:pPr>
            <w:r w:rsidRPr="00B3293F">
              <w:rPr>
                <w:rFonts w:ascii="Arial Narrow" w:hAnsi="Arial Narrow" w:cs="Arial Narrow"/>
                <w:b/>
                <w:bCs/>
                <w:color w:val="1F497D" w:themeColor="text2"/>
              </w:rPr>
              <w:t>8</w:t>
            </w:r>
          </w:p>
        </w:tc>
        <w:tc>
          <w:tcPr>
            <w:tcW w:w="4803"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Latn-CS"/>
              </w:rPr>
            </w:pPr>
          </w:p>
        </w:tc>
      </w:tr>
      <w:tr w:rsidR="003D5AA4" w:rsidRPr="00B3293F"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B3293F" w:rsidRDefault="003D5AA4" w:rsidP="00A84DD2">
            <w:pPr>
              <w:spacing w:after="270" w:line="270" w:lineRule="atLeast"/>
              <w:jc w:val="center"/>
              <w:rPr>
                <w:rFonts w:ascii="Arial Narrow" w:hAnsi="Arial Narrow" w:cs="Arial Narrow"/>
                <w:b/>
                <w:bCs/>
                <w:color w:val="1F497D" w:themeColor="text2"/>
                <w:sz w:val="24"/>
                <w:szCs w:val="24"/>
              </w:rPr>
            </w:pPr>
            <w:r w:rsidRPr="00B3293F">
              <w:rPr>
                <w:rFonts w:ascii="Arial Narrow" w:hAnsi="Arial Narrow" w:cs="Arial Narrow"/>
                <w:b/>
                <w:bCs/>
                <w:color w:val="1F497D" w:themeColor="text2"/>
              </w:rPr>
              <w:t>9</w:t>
            </w:r>
          </w:p>
        </w:tc>
        <w:tc>
          <w:tcPr>
            <w:tcW w:w="4803"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Latn-CS"/>
              </w:rPr>
            </w:pPr>
          </w:p>
        </w:tc>
      </w:tr>
      <w:tr w:rsidR="003D5AA4" w:rsidRPr="00B3293F"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B3293F" w:rsidRDefault="003D5AA4" w:rsidP="00A84DD2">
            <w:pPr>
              <w:spacing w:after="270" w:line="270" w:lineRule="atLeast"/>
              <w:jc w:val="center"/>
              <w:rPr>
                <w:rFonts w:ascii="Arial Narrow" w:hAnsi="Arial Narrow" w:cs="Arial Narrow"/>
                <w:b/>
                <w:bCs/>
                <w:color w:val="1F497D" w:themeColor="text2"/>
                <w:sz w:val="24"/>
                <w:szCs w:val="24"/>
              </w:rPr>
            </w:pPr>
            <w:r w:rsidRPr="00B3293F">
              <w:rPr>
                <w:rFonts w:ascii="Arial Narrow" w:hAnsi="Arial Narrow" w:cs="Arial Narrow"/>
                <w:b/>
                <w:bCs/>
                <w:color w:val="1F497D" w:themeColor="text2"/>
              </w:rPr>
              <w:t>10</w:t>
            </w:r>
          </w:p>
        </w:tc>
        <w:tc>
          <w:tcPr>
            <w:tcW w:w="4803"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B3293F" w:rsidRDefault="003D5AA4" w:rsidP="00A84DD2">
            <w:pPr>
              <w:spacing w:after="270" w:line="270" w:lineRule="atLeast"/>
              <w:jc w:val="center"/>
              <w:rPr>
                <w:rFonts w:ascii="Arial Narrow" w:hAnsi="Arial Narrow" w:cs="Arial Narrow"/>
                <w:color w:val="1F497D" w:themeColor="text2"/>
                <w:sz w:val="24"/>
                <w:szCs w:val="24"/>
                <w:lang w:val="sr-Latn-CS"/>
              </w:rPr>
            </w:pPr>
          </w:p>
        </w:tc>
      </w:tr>
    </w:tbl>
    <w:p w:rsidR="003D5AA4" w:rsidRPr="00B3293F" w:rsidRDefault="003D5AA4" w:rsidP="00054CEE">
      <w:pPr>
        <w:autoSpaceDE w:val="0"/>
        <w:autoSpaceDN w:val="0"/>
        <w:adjustRightInd w:val="0"/>
        <w:spacing w:after="0" w:line="240" w:lineRule="auto"/>
        <w:jc w:val="both"/>
        <w:rPr>
          <w:rFonts w:ascii="Arial Narrow" w:hAnsi="Arial Narrow" w:cs="Arial Narrow"/>
          <w:color w:val="1F497D" w:themeColor="text2"/>
          <w:lang w:val="ru-RU"/>
        </w:rPr>
      </w:pPr>
    </w:p>
    <w:p w:rsidR="003D5AA4" w:rsidRPr="00B3293F" w:rsidRDefault="003D5AA4" w:rsidP="00054CEE">
      <w:pPr>
        <w:autoSpaceDE w:val="0"/>
        <w:autoSpaceDN w:val="0"/>
        <w:adjustRightInd w:val="0"/>
        <w:spacing w:after="0" w:line="240" w:lineRule="auto"/>
        <w:jc w:val="both"/>
        <w:rPr>
          <w:rFonts w:ascii="Arial Narrow" w:hAnsi="Arial Narrow" w:cs="Arial Narrow"/>
          <w:color w:val="1F497D" w:themeColor="text2"/>
          <w:lang w:val="sr-Latn-CS"/>
        </w:rPr>
      </w:pPr>
      <w:r w:rsidRPr="00B3293F">
        <w:rPr>
          <w:rFonts w:ascii="Arial Narrow" w:hAnsi="Arial Narrow" w:cs="Arial Narrow"/>
          <w:color w:val="1F497D" w:themeColor="text2"/>
          <w:lang w:val="ru-RU"/>
        </w:rPr>
        <w:t xml:space="preserve">Датум: _____________ </w:t>
      </w:r>
      <w:r w:rsidRPr="00B3293F">
        <w:rPr>
          <w:rFonts w:ascii="Arial Narrow" w:hAnsi="Arial Narrow" w:cs="Arial Narrow"/>
          <w:color w:val="1F497D" w:themeColor="text2"/>
          <w:lang w:val="sr-Latn-CS"/>
        </w:rPr>
        <w:tab/>
      </w:r>
    </w:p>
    <w:tbl>
      <w:tblPr>
        <w:tblpPr w:leftFromText="180" w:rightFromText="180" w:vertAnchor="text" w:horzAnchor="margin" w:tblpXSpec="right" w:tblpY="332"/>
        <w:tblW w:w="7499" w:type="dxa"/>
        <w:tblLook w:val="01E0"/>
      </w:tblPr>
      <w:tblGrid>
        <w:gridCol w:w="3209"/>
        <w:gridCol w:w="4290"/>
      </w:tblGrid>
      <w:tr w:rsidR="003D5AA4" w:rsidRPr="00B3293F" w:rsidTr="00AE4098">
        <w:trPr>
          <w:trHeight w:val="80"/>
        </w:trPr>
        <w:tc>
          <w:tcPr>
            <w:tcW w:w="3209" w:type="dxa"/>
            <w:vMerge w:val="restart"/>
            <w:tcBorders>
              <w:top w:val="nil"/>
              <w:left w:val="nil"/>
              <w:right w:val="nil"/>
            </w:tcBorders>
            <w:vAlign w:val="center"/>
          </w:tcPr>
          <w:p w:rsidR="003D5AA4" w:rsidRPr="00B3293F" w:rsidRDefault="003D5AA4" w:rsidP="00054CEE">
            <w:pPr>
              <w:spacing w:after="270" w:line="270" w:lineRule="atLeast"/>
              <w:jc w:val="both"/>
              <w:rPr>
                <w:rFonts w:ascii="Arial Narrow" w:hAnsi="Arial Narrow" w:cs="Arial Narrow"/>
                <w:color w:val="1F497D" w:themeColor="text2"/>
                <w:sz w:val="18"/>
                <w:szCs w:val="18"/>
              </w:rPr>
            </w:pPr>
            <w:r w:rsidRPr="00B3293F">
              <w:rPr>
                <w:rFonts w:ascii="Arial Narrow" w:hAnsi="Arial Narrow" w:cs="Arial Narrow"/>
                <w:color w:val="1F497D" w:themeColor="text2"/>
                <w:sz w:val="18"/>
                <w:szCs w:val="18"/>
              </w:rPr>
              <w:t>М.П.</w:t>
            </w:r>
          </w:p>
        </w:tc>
        <w:tc>
          <w:tcPr>
            <w:tcW w:w="4290" w:type="dxa"/>
            <w:tcBorders>
              <w:top w:val="nil"/>
              <w:left w:val="nil"/>
              <w:bottom w:val="single" w:sz="4" w:space="0" w:color="auto"/>
              <w:right w:val="nil"/>
            </w:tcBorders>
          </w:tcPr>
          <w:p w:rsidR="003D5AA4" w:rsidRPr="00B3293F" w:rsidRDefault="003D5AA4" w:rsidP="00054CEE">
            <w:pPr>
              <w:spacing w:after="270" w:line="270" w:lineRule="atLeast"/>
              <w:jc w:val="both"/>
              <w:rPr>
                <w:rFonts w:ascii="Arial Narrow" w:hAnsi="Arial Narrow" w:cs="Arial Narrow"/>
                <w:color w:val="1F497D" w:themeColor="text2"/>
                <w:sz w:val="18"/>
                <w:szCs w:val="18"/>
              </w:rPr>
            </w:pPr>
          </w:p>
        </w:tc>
      </w:tr>
      <w:tr w:rsidR="003D5AA4" w:rsidRPr="00B3293F" w:rsidTr="00AE4098">
        <w:trPr>
          <w:trHeight w:val="64"/>
        </w:trPr>
        <w:tc>
          <w:tcPr>
            <w:tcW w:w="3209" w:type="dxa"/>
            <w:vMerge/>
            <w:tcBorders>
              <w:left w:val="nil"/>
              <w:bottom w:val="nil"/>
              <w:right w:val="nil"/>
            </w:tcBorders>
          </w:tcPr>
          <w:p w:rsidR="003D5AA4" w:rsidRPr="00B3293F" w:rsidRDefault="003D5AA4" w:rsidP="00054CEE">
            <w:pPr>
              <w:spacing w:after="270" w:line="270" w:lineRule="atLeast"/>
              <w:jc w:val="both"/>
              <w:rPr>
                <w:rFonts w:ascii="Arial Narrow" w:hAnsi="Arial Narrow" w:cs="Arial Narrow"/>
                <w:color w:val="1F497D" w:themeColor="text2"/>
                <w:sz w:val="18"/>
                <w:szCs w:val="18"/>
              </w:rPr>
            </w:pPr>
          </w:p>
        </w:tc>
        <w:tc>
          <w:tcPr>
            <w:tcW w:w="4290" w:type="dxa"/>
            <w:tcBorders>
              <w:top w:val="single" w:sz="4" w:space="0" w:color="auto"/>
              <w:left w:val="nil"/>
              <w:bottom w:val="nil"/>
              <w:right w:val="nil"/>
            </w:tcBorders>
            <w:vAlign w:val="bottom"/>
          </w:tcPr>
          <w:p w:rsidR="003D5AA4" w:rsidRPr="00B3293F" w:rsidRDefault="003D5AA4" w:rsidP="00054CEE">
            <w:pPr>
              <w:spacing w:after="270" w:line="270" w:lineRule="atLeast"/>
              <w:jc w:val="both"/>
              <w:rPr>
                <w:rFonts w:ascii="Arial Narrow" w:hAnsi="Arial Narrow" w:cs="Arial Narrow"/>
                <w:color w:val="1F497D" w:themeColor="text2"/>
                <w:sz w:val="18"/>
                <w:szCs w:val="18"/>
                <w:lang w:val="sr-Cyrl-CS"/>
              </w:rPr>
            </w:pPr>
            <w:r w:rsidRPr="00B3293F">
              <w:rPr>
                <w:rFonts w:ascii="Arial Narrow" w:hAnsi="Arial Narrow" w:cs="Arial Narrow"/>
                <w:color w:val="1F497D" w:themeColor="text2"/>
                <w:sz w:val="18"/>
                <w:szCs w:val="18"/>
              </w:rPr>
              <w:t>Потпис одговорног лица</w:t>
            </w:r>
            <w:r w:rsidRPr="00B3293F">
              <w:rPr>
                <w:rFonts w:ascii="Arial Narrow" w:hAnsi="Arial Narrow" w:cs="Arial Narrow"/>
                <w:color w:val="1F497D" w:themeColor="text2"/>
                <w:sz w:val="18"/>
                <w:szCs w:val="18"/>
                <w:lang w:val="sr-Cyrl-CS"/>
              </w:rPr>
              <w:t xml:space="preserve"> понуђача</w:t>
            </w:r>
          </w:p>
        </w:tc>
      </w:tr>
    </w:tbl>
    <w:p w:rsidR="003D5AA4" w:rsidRPr="002203BF"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2203BF"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2203BF"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2203BF"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2203BF"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2203BF"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273A6" w:rsidRPr="002203BF" w:rsidRDefault="003273A6" w:rsidP="00054CEE">
      <w:pPr>
        <w:suppressAutoHyphens/>
        <w:spacing w:after="0" w:line="100" w:lineRule="atLeast"/>
        <w:jc w:val="both"/>
        <w:rPr>
          <w:rFonts w:ascii="Arial Narrow" w:eastAsia="Arial Unicode MS" w:hAnsi="Arial Narrow"/>
          <w:color w:val="FF0000"/>
          <w:kern w:val="1"/>
          <w:sz w:val="24"/>
          <w:szCs w:val="24"/>
          <w:lang w:eastAsia="ar-SA"/>
        </w:rPr>
      </w:pPr>
      <w:r w:rsidRPr="002203BF">
        <w:rPr>
          <w:rFonts w:ascii="Arial Narrow" w:hAnsi="Arial Narrow" w:cs="Arial Narrow"/>
          <w:b/>
          <w:bCs/>
          <w:i/>
          <w:iCs/>
          <w:color w:val="FF0000"/>
          <w:kern w:val="1"/>
          <w:sz w:val="24"/>
          <w:szCs w:val="24"/>
          <w:lang w:eastAsia="ar-SA"/>
        </w:rPr>
        <w:tab/>
      </w:r>
    </w:p>
    <w:p w:rsidR="003273A6" w:rsidRPr="002203BF" w:rsidRDefault="003273A6" w:rsidP="00054CEE">
      <w:pPr>
        <w:suppressAutoHyphens/>
        <w:spacing w:after="0" w:line="100" w:lineRule="atLeast"/>
        <w:jc w:val="both"/>
        <w:rPr>
          <w:rFonts w:ascii="Arial Narrow" w:hAnsi="Arial Narrow" w:cs="Arial Narrow"/>
          <w:b/>
          <w:bCs/>
          <w:color w:val="FF0000"/>
          <w:kern w:val="1"/>
          <w:sz w:val="24"/>
          <w:szCs w:val="24"/>
          <w:lang w:val="sr-Latn-CS" w:eastAsia="ar-SA"/>
        </w:rPr>
      </w:pPr>
    </w:p>
    <w:p w:rsidR="003273A6" w:rsidRDefault="003273A6" w:rsidP="00054CEE">
      <w:pPr>
        <w:suppressAutoHyphens/>
        <w:spacing w:after="0" w:line="100" w:lineRule="atLeast"/>
        <w:jc w:val="both"/>
        <w:rPr>
          <w:rFonts w:ascii="Arial" w:hAnsi="Arial" w:cs="Arial"/>
          <w:b/>
          <w:bCs/>
          <w:color w:val="FF0000"/>
          <w:kern w:val="1"/>
          <w:sz w:val="24"/>
          <w:szCs w:val="24"/>
          <w:lang w:eastAsia="ar-SA"/>
        </w:rPr>
      </w:pPr>
    </w:p>
    <w:p w:rsidR="00731DA2" w:rsidRPr="00731DA2" w:rsidRDefault="00731DA2" w:rsidP="00054CEE">
      <w:pPr>
        <w:suppressAutoHyphens/>
        <w:spacing w:after="0" w:line="100" w:lineRule="atLeast"/>
        <w:jc w:val="both"/>
        <w:rPr>
          <w:rFonts w:ascii="Arial" w:hAnsi="Arial" w:cs="Arial"/>
          <w:b/>
          <w:bCs/>
          <w:color w:val="FF0000"/>
          <w:kern w:val="1"/>
          <w:sz w:val="24"/>
          <w:szCs w:val="24"/>
          <w:lang w:eastAsia="ar-SA"/>
        </w:rPr>
      </w:pPr>
    </w:p>
    <w:p w:rsidR="003273A6" w:rsidRPr="002203BF" w:rsidRDefault="003273A6" w:rsidP="00054CEE">
      <w:pPr>
        <w:autoSpaceDE w:val="0"/>
        <w:autoSpaceDN w:val="0"/>
        <w:adjustRightInd w:val="0"/>
        <w:spacing w:after="0" w:line="240" w:lineRule="auto"/>
        <w:jc w:val="both"/>
        <w:rPr>
          <w:rFonts w:ascii="Arial Narrow" w:hAnsi="Arial Narrow" w:cs="Arial Narrow"/>
          <w:color w:val="FF0000"/>
          <w:sz w:val="28"/>
          <w:szCs w:val="28"/>
        </w:rPr>
      </w:pPr>
    </w:p>
    <w:p w:rsidR="003273A6" w:rsidRPr="00B3293F" w:rsidRDefault="003273A6" w:rsidP="00054CEE">
      <w:pPr>
        <w:autoSpaceDE w:val="0"/>
        <w:autoSpaceDN w:val="0"/>
        <w:adjustRightInd w:val="0"/>
        <w:spacing w:after="0" w:line="240" w:lineRule="auto"/>
        <w:jc w:val="both"/>
        <w:rPr>
          <w:rFonts w:ascii="Verdana" w:hAnsi="Verdana" w:cs="Verdana"/>
          <w:b/>
          <w:bCs/>
          <w:color w:val="1F497D" w:themeColor="text2"/>
          <w:highlight w:val="cyan"/>
          <w:lang w:val="sr-Cyrl-CS"/>
        </w:rPr>
      </w:pPr>
      <w:r w:rsidRPr="00B3293F">
        <w:rPr>
          <w:rFonts w:ascii="Verdana" w:hAnsi="Verdana" w:cs="Verdana"/>
          <w:b/>
          <w:bCs/>
          <w:color w:val="1F497D" w:themeColor="text2"/>
          <w:highlight w:val="cyan"/>
          <w:lang w:val="sr-Cyrl-CS"/>
        </w:rPr>
        <w:t>Образац/</w:t>
      </w:r>
      <w:r w:rsidR="003B69C8" w:rsidRPr="00B3293F">
        <w:rPr>
          <w:rFonts w:ascii="Verdana" w:hAnsi="Verdana" w:cs="Verdana"/>
          <w:b/>
          <w:bCs/>
          <w:color w:val="1F497D" w:themeColor="text2"/>
          <w:highlight w:val="cyan"/>
          <w:lang w:val="sr-Cyrl-CS"/>
        </w:rPr>
        <w:t>5</w:t>
      </w:r>
    </w:p>
    <w:p w:rsidR="00DC03C5" w:rsidRPr="00B3293F" w:rsidRDefault="00DC03C5" w:rsidP="00054CEE">
      <w:pPr>
        <w:autoSpaceDE w:val="0"/>
        <w:autoSpaceDN w:val="0"/>
        <w:adjustRightInd w:val="0"/>
        <w:spacing w:after="0" w:line="240" w:lineRule="auto"/>
        <w:jc w:val="both"/>
        <w:rPr>
          <w:rFonts w:ascii="Arial Narrow" w:hAnsi="Arial Narrow" w:cs="Arial Narrow"/>
          <w:b/>
          <w:bCs/>
          <w:color w:val="1F497D" w:themeColor="text2"/>
          <w:sz w:val="28"/>
          <w:szCs w:val="28"/>
          <w:lang w:val="ru-RU"/>
        </w:rPr>
      </w:pPr>
      <w:r w:rsidRPr="00B3293F">
        <w:rPr>
          <w:rFonts w:ascii="Verdana" w:hAnsi="Verdana" w:cs="Verdana"/>
          <w:b/>
          <w:bCs/>
          <w:color w:val="1F497D" w:themeColor="text2"/>
          <w:highlight w:val="cyan"/>
          <w:lang w:val="sr-Cyrl-CS"/>
        </w:rPr>
        <w:t>Подаци о подизвођачу</w:t>
      </w:r>
    </w:p>
    <w:p w:rsidR="003273A6" w:rsidRPr="00B3293F" w:rsidRDefault="003273A6" w:rsidP="00054CEE">
      <w:pPr>
        <w:autoSpaceDE w:val="0"/>
        <w:autoSpaceDN w:val="0"/>
        <w:adjustRightInd w:val="0"/>
        <w:spacing w:after="0" w:line="240" w:lineRule="auto"/>
        <w:jc w:val="both"/>
        <w:rPr>
          <w:rFonts w:ascii="Verdana" w:hAnsi="Verdana" w:cs="Verdana"/>
          <w:b/>
          <w:bCs/>
          <w:color w:val="1F497D" w:themeColor="text2"/>
          <w:lang w:val="ru-RU"/>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lang w:val="sr-Cyrl-CS"/>
        </w:rPr>
      </w:pPr>
    </w:p>
    <w:tbl>
      <w:tblPr>
        <w:tblW w:w="0" w:type="auto"/>
        <w:tblInd w:w="-106" w:type="dxa"/>
        <w:tblLayout w:type="fixed"/>
        <w:tblLook w:val="0000"/>
      </w:tblPr>
      <w:tblGrid>
        <w:gridCol w:w="465"/>
        <w:gridCol w:w="4219"/>
        <w:gridCol w:w="4598"/>
      </w:tblGrid>
      <w:tr w:rsidR="003D5AA4" w:rsidRPr="00B3293F" w:rsidTr="00AE4098">
        <w:tc>
          <w:tcPr>
            <w:tcW w:w="465"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eastAsia="Arial Unicode MS" w:hAnsi="Arial Narrow"/>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i/>
                <w:i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1)</w:t>
            </w:r>
          </w:p>
        </w:tc>
        <w:tc>
          <w:tcPr>
            <w:tcW w:w="4219"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D5AA4" w:rsidRPr="00B3293F" w:rsidTr="00AE4098">
        <w:tc>
          <w:tcPr>
            <w:tcW w:w="465"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D5AA4" w:rsidRPr="00B3293F" w:rsidTr="00AE4098">
        <w:tc>
          <w:tcPr>
            <w:tcW w:w="465"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D5AA4" w:rsidRPr="00B3293F" w:rsidTr="00AE4098">
        <w:tc>
          <w:tcPr>
            <w:tcW w:w="465"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D5AA4" w:rsidRPr="00B3293F" w:rsidTr="00AE4098">
        <w:tc>
          <w:tcPr>
            <w:tcW w:w="465"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D5AA4" w:rsidRPr="00B3293F" w:rsidTr="00AE4098">
        <w:tc>
          <w:tcPr>
            <w:tcW w:w="465"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val="ru-RU" w:eastAsia="ar-SA"/>
              </w:rPr>
            </w:pPr>
          </w:p>
          <w:p w:rsidR="003D5AA4" w:rsidRPr="00B3293F" w:rsidRDefault="003D5AA4" w:rsidP="00054CEE">
            <w:pPr>
              <w:suppressAutoHyphens/>
              <w:spacing w:after="0" w:line="100" w:lineRule="atLeast"/>
              <w:jc w:val="both"/>
              <w:rPr>
                <w:rFonts w:ascii="Arial Narrow" w:hAnsi="Arial Narrow" w:cs="Arial Narrow"/>
                <w:b/>
                <w:bCs/>
                <w:color w:val="1F497D" w:themeColor="text2"/>
                <w:kern w:val="1"/>
                <w:sz w:val="24"/>
                <w:szCs w:val="24"/>
                <w:lang w:val="ru-RU" w:eastAsia="ar-SA"/>
              </w:rPr>
            </w:pPr>
            <w:r w:rsidRPr="00B3293F">
              <w:rPr>
                <w:rFonts w:ascii="Arial Narrow" w:hAnsi="Arial Narrow" w:cs="Arial Narrow"/>
                <w:i/>
                <w:iCs/>
                <w:color w:val="1F497D" w:themeColor="text2"/>
                <w:kern w:val="1"/>
                <w:sz w:val="24"/>
                <w:szCs w:val="24"/>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b/>
                <w:bCs/>
                <w:color w:val="1F497D" w:themeColor="text2"/>
                <w:kern w:val="1"/>
                <w:sz w:val="24"/>
                <w:szCs w:val="24"/>
                <w:lang w:val="ru-RU" w:eastAsia="ar-SA"/>
              </w:rPr>
            </w:pPr>
          </w:p>
        </w:tc>
      </w:tr>
      <w:tr w:rsidR="003D5AA4" w:rsidRPr="00E8094F" w:rsidTr="00AE4098">
        <w:trPr>
          <w:trHeight w:val="621"/>
        </w:trPr>
        <w:tc>
          <w:tcPr>
            <w:tcW w:w="465"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val="ru-RU" w:eastAsia="ar-SA"/>
              </w:rPr>
            </w:pPr>
          </w:p>
          <w:p w:rsidR="003D5AA4" w:rsidRPr="00B3293F" w:rsidRDefault="003D5AA4" w:rsidP="00054CEE">
            <w:pPr>
              <w:suppressAutoHyphens/>
              <w:spacing w:after="0" w:line="100" w:lineRule="atLeast"/>
              <w:jc w:val="both"/>
              <w:rPr>
                <w:rFonts w:ascii="Arial Narrow" w:hAnsi="Arial Narrow" w:cs="Arial Narrow"/>
                <w:b/>
                <w:bCs/>
                <w:color w:val="1F497D" w:themeColor="text2"/>
                <w:kern w:val="1"/>
                <w:sz w:val="24"/>
                <w:szCs w:val="24"/>
                <w:lang w:val="ru-RU" w:eastAsia="ar-SA"/>
              </w:rPr>
            </w:pPr>
            <w:r w:rsidRPr="00B3293F">
              <w:rPr>
                <w:rFonts w:ascii="Arial Narrow" w:hAnsi="Arial Narrow" w:cs="Arial Narrow"/>
                <w:i/>
                <w:iCs/>
                <w:color w:val="1F497D" w:themeColor="text2"/>
                <w:kern w:val="1"/>
                <w:sz w:val="24"/>
                <w:szCs w:val="24"/>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b/>
                <w:bCs/>
                <w:color w:val="1F497D" w:themeColor="text2"/>
                <w:kern w:val="1"/>
                <w:sz w:val="24"/>
                <w:szCs w:val="24"/>
                <w:lang w:val="ru-RU" w:eastAsia="ar-SA"/>
              </w:rPr>
            </w:pPr>
          </w:p>
        </w:tc>
      </w:tr>
      <w:tr w:rsidR="003D5AA4" w:rsidRPr="00B3293F" w:rsidTr="00AE4098">
        <w:tc>
          <w:tcPr>
            <w:tcW w:w="465"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val="ru-RU" w:eastAsia="ar-SA"/>
              </w:rPr>
            </w:pPr>
          </w:p>
          <w:p w:rsidR="003D5AA4" w:rsidRPr="00B3293F" w:rsidRDefault="003D5AA4" w:rsidP="00054CEE">
            <w:pPr>
              <w:suppressAutoHyphens/>
              <w:spacing w:after="0" w:line="100" w:lineRule="atLeast"/>
              <w:jc w:val="both"/>
              <w:rPr>
                <w:rFonts w:ascii="Arial Narrow" w:hAnsi="Arial Narrow" w:cs="Arial Narrow"/>
                <w:i/>
                <w:i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2)</w:t>
            </w:r>
          </w:p>
        </w:tc>
        <w:tc>
          <w:tcPr>
            <w:tcW w:w="4219"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D5AA4" w:rsidRPr="00B3293F" w:rsidTr="00AE4098">
        <w:tc>
          <w:tcPr>
            <w:tcW w:w="465"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D5AA4" w:rsidRPr="00B3293F" w:rsidTr="00AE4098">
        <w:tc>
          <w:tcPr>
            <w:tcW w:w="465"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D5AA4" w:rsidRPr="00B3293F" w:rsidTr="00AE4098">
        <w:tc>
          <w:tcPr>
            <w:tcW w:w="465"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D5AA4" w:rsidRPr="00B3293F" w:rsidTr="00AE4098">
        <w:tc>
          <w:tcPr>
            <w:tcW w:w="465"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D5AA4" w:rsidRPr="00B3293F" w:rsidRDefault="003D5AA4"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D5AA4" w:rsidRPr="00B3293F" w:rsidTr="00AE4098">
        <w:tc>
          <w:tcPr>
            <w:tcW w:w="465"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val="ru-RU" w:eastAsia="ar-SA"/>
              </w:rPr>
            </w:pPr>
          </w:p>
          <w:p w:rsidR="003D5AA4" w:rsidRPr="00B3293F" w:rsidRDefault="003D5AA4" w:rsidP="00054CEE">
            <w:pPr>
              <w:suppressAutoHyphens/>
              <w:spacing w:after="0" w:line="100" w:lineRule="atLeast"/>
              <w:jc w:val="both"/>
              <w:rPr>
                <w:rFonts w:ascii="Arial Narrow" w:hAnsi="Arial Narrow" w:cs="Arial Narrow"/>
                <w:b/>
                <w:bCs/>
                <w:color w:val="1F497D" w:themeColor="text2"/>
                <w:kern w:val="1"/>
                <w:sz w:val="24"/>
                <w:szCs w:val="24"/>
                <w:lang w:val="ru-RU" w:eastAsia="ar-SA"/>
              </w:rPr>
            </w:pPr>
            <w:r w:rsidRPr="00B3293F">
              <w:rPr>
                <w:rFonts w:ascii="Arial Narrow" w:hAnsi="Arial Narrow" w:cs="Arial Narrow"/>
                <w:i/>
                <w:iCs/>
                <w:color w:val="1F497D" w:themeColor="text2"/>
                <w:kern w:val="1"/>
                <w:sz w:val="24"/>
                <w:szCs w:val="24"/>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b/>
                <w:bCs/>
                <w:color w:val="1F497D" w:themeColor="text2"/>
                <w:kern w:val="1"/>
                <w:sz w:val="24"/>
                <w:szCs w:val="24"/>
                <w:lang w:val="ru-RU" w:eastAsia="ar-SA"/>
              </w:rPr>
            </w:pPr>
          </w:p>
        </w:tc>
      </w:tr>
      <w:tr w:rsidR="003D5AA4" w:rsidRPr="00E8094F" w:rsidTr="00AE4098">
        <w:tc>
          <w:tcPr>
            <w:tcW w:w="465"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i/>
                <w:iCs/>
                <w:color w:val="1F497D" w:themeColor="text2"/>
                <w:kern w:val="1"/>
                <w:sz w:val="24"/>
                <w:szCs w:val="24"/>
                <w:lang w:val="ru-RU" w:eastAsia="ar-SA"/>
              </w:rPr>
            </w:pPr>
          </w:p>
          <w:p w:rsidR="003D5AA4" w:rsidRPr="00B3293F" w:rsidRDefault="003D5AA4" w:rsidP="00054CEE">
            <w:pPr>
              <w:suppressAutoHyphens/>
              <w:spacing w:after="0" w:line="100" w:lineRule="atLeast"/>
              <w:jc w:val="both"/>
              <w:rPr>
                <w:rFonts w:ascii="Arial Narrow" w:hAnsi="Arial Narrow" w:cs="Arial Narrow"/>
                <w:b/>
                <w:bCs/>
                <w:color w:val="1F497D" w:themeColor="text2"/>
                <w:kern w:val="1"/>
                <w:sz w:val="24"/>
                <w:szCs w:val="24"/>
                <w:lang w:val="ru-RU" w:eastAsia="ar-SA"/>
              </w:rPr>
            </w:pPr>
            <w:r w:rsidRPr="00B3293F">
              <w:rPr>
                <w:rFonts w:ascii="Arial Narrow" w:hAnsi="Arial Narrow" w:cs="Arial Narrow"/>
                <w:i/>
                <w:iCs/>
                <w:color w:val="1F497D" w:themeColor="text2"/>
                <w:kern w:val="1"/>
                <w:sz w:val="24"/>
                <w:szCs w:val="24"/>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B3293F" w:rsidRDefault="003D5AA4" w:rsidP="00054CEE">
            <w:pPr>
              <w:suppressAutoHyphens/>
              <w:snapToGrid w:val="0"/>
              <w:spacing w:after="0" w:line="100" w:lineRule="atLeast"/>
              <w:jc w:val="both"/>
              <w:rPr>
                <w:rFonts w:ascii="Arial Narrow" w:hAnsi="Arial Narrow" w:cs="Arial Narrow"/>
                <w:b/>
                <w:bCs/>
                <w:color w:val="1F497D" w:themeColor="text2"/>
                <w:kern w:val="1"/>
                <w:sz w:val="24"/>
                <w:szCs w:val="24"/>
                <w:lang w:val="ru-RU" w:eastAsia="ar-SA"/>
              </w:rPr>
            </w:pPr>
          </w:p>
        </w:tc>
      </w:tr>
    </w:tbl>
    <w:p w:rsidR="003D5AA4" w:rsidRPr="00B3293F" w:rsidRDefault="003D5AA4" w:rsidP="00054CEE">
      <w:pPr>
        <w:suppressAutoHyphens/>
        <w:spacing w:after="0" w:line="100" w:lineRule="atLeast"/>
        <w:jc w:val="both"/>
        <w:rPr>
          <w:rFonts w:ascii="Arial Narrow" w:eastAsia="Arial Unicode MS" w:hAnsi="Arial Narrow"/>
          <w:i/>
          <w:iCs/>
          <w:color w:val="1F497D" w:themeColor="text2"/>
          <w:kern w:val="1"/>
          <w:sz w:val="24"/>
          <w:szCs w:val="24"/>
          <w:lang w:val="ru-RU" w:eastAsia="ar-SA"/>
        </w:rPr>
      </w:pPr>
      <w:r w:rsidRPr="00B3293F">
        <w:rPr>
          <w:rFonts w:ascii="Arial Narrow" w:eastAsia="Arial Unicode MS" w:hAnsi="Arial Narrow" w:cs="Arial Narrow"/>
          <w:b/>
          <w:bCs/>
          <w:i/>
          <w:iCs/>
          <w:color w:val="1F497D" w:themeColor="text2"/>
          <w:kern w:val="1"/>
          <w:sz w:val="24"/>
          <w:szCs w:val="24"/>
          <w:u w:val="single"/>
          <w:lang w:val="ru-RU" w:eastAsia="ar-SA"/>
        </w:rPr>
        <w:t>Напомена:</w:t>
      </w:r>
    </w:p>
    <w:p w:rsidR="003D5AA4" w:rsidRPr="00B3293F" w:rsidRDefault="003D5AA4" w:rsidP="00054CEE">
      <w:pPr>
        <w:suppressAutoHyphens/>
        <w:spacing w:after="0" w:line="100" w:lineRule="atLeast"/>
        <w:jc w:val="both"/>
        <w:rPr>
          <w:rFonts w:ascii="Arial Narrow" w:hAnsi="Arial Narrow" w:cs="Arial Narrow"/>
          <w:b/>
          <w:bCs/>
          <w:color w:val="1F497D" w:themeColor="text2"/>
          <w:kern w:val="1"/>
          <w:sz w:val="24"/>
          <w:szCs w:val="24"/>
          <w:lang w:val="ru-RU" w:eastAsia="ar-SA"/>
        </w:rPr>
      </w:pPr>
      <w:r w:rsidRPr="00B3293F">
        <w:rPr>
          <w:rFonts w:ascii="Arial Narrow" w:eastAsia="Arial Unicode MS" w:hAnsi="Arial Narrow" w:cs="Arial Narrow"/>
          <w:i/>
          <w:iCs/>
          <w:color w:val="1F497D" w:themeColor="text2"/>
          <w:kern w:val="1"/>
          <w:sz w:val="24"/>
          <w:szCs w:val="24"/>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D5AA4" w:rsidRPr="00B3293F" w:rsidRDefault="003D5AA4" w:rsidP="00054CEE">
      <w:pPr>
        <w:suppressAutoHyphens/>
        <w:spacing w:after="0" w:line="100" w:lineRule="atLeast"/>
        <w:jc w:val="both"/>
        <w:rPr>
          <w:rFonts w:ascii="Arial Narrow" w:hAnsi="Arial Narrow" w:cs="Arial Narrow"/>
          <w:b/>
          <w:bCs/>
          <w:color w:val="1F497D" w:themeColor="text2"/>
          <w:kern w:val="1"/>
          <w:sz w:val="24"/>
          <w:szCs w:val="24"/>
          <w:lang w:val="sr-Latn-CS" w:eastAsia="ar-SA"/>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lang w:val="sr-Cyrl-CS"/>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lang w:val="ru-RU"/>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lang w:val="ru-RU"/>
        </w:rPr>
      </w:pPr>
    </w:p>
    <w:p w:rsidR="003273A6" w:rsidRDefault="003273A6" w:rsidP="00054CEE">
      <w:pPr>
        <w:autoSpaceDE w:val="0"/>
        <w:autoSpaceDN w:val="0"/>
        <w:adjustRightInd w:val="0"/>
        <w:spacing w:after="0" w:line="240" w:lineRule="auto"/>
        <w:jc w:val="both"/>
        <w:rPr>
          <w:rFonts w:ascii="Verdana" w:hAnsi="Verdana" w:cs="Verdana"/>
          <w:color w:val="1F497D" w:themeColor="text2"/>
          <w:lang w:val="ru-RU"/>
        </w:rPr>
      </w:pPr>
    </w:p>
    <w:p w:rsidR="00731DA2" w:rsidRPr="00B3293F" w:rsidRDefault="00731DA2" w:rsidP="00054CEE">
      <w:pPr>
        <w:autoSpaceDE w:val="0"/>
        <w:autoSpaceDN w:val="0"/>
        <w:adjustRightInd w:val="0"/>
        <w:spacing w:after="0" w:line="240" w:lineRule="auto"/>
        <w:jc w:val="both"/>
        <w:rPr>
          <w:rFonts w:ascii="Verdana" w:hAnsi="Verdana" w:cs="Verdana"/>
          <w:color w:val="1F497D" w:themeColor="text2"/>
          <w:lang w:val="ru-RU"/>
        </w:rPr>
      </w:pPr>
    </w:p>
    <w:p w:rsidR="009608A1" w:rsidRDefault="009608A1" w:rsidP="00054CEE">
      <w:pPr>
        <w:autoSpaceDE w:val="0"/>
        <w:autoSpaceDN w:val="0"/>
        <w:adjustRightInd w:val="0"/>
        <w:spacing w:after="0" w:line="240" w:lineRule="auto"/>
        <w:jc w:val="both"/>
        <w:rPr>
          <w:rFonts w:ascii="Verdana" w:hAnsi="Verdana" w:cs="Verdana"/>
          <w:color w:val="FF0000"/>
        </w:rPr>
      </w:pPr>
    </w:p>
    <w:p w:rsidR="00E8094F" w:rsidRPr="00E8094F" w:rsidRDefault="00E8094F" w:rsidP="00054CEE">
      <w:pPr>
        <w:autoSpaceDE w:val="0"/>
        <w:autoSpaceDN w:val="0"/>
        <w:adjustRightInd w:val="0"/>
        <w:spacing w:after="0" w:line="240" w:lineRule="auto"/>
        <w:jc w:val="both"/>
        <w:rPr>
          <w:rFonts w:ascii="Verdana" w:hAnsi="Verdana" w:cs="Verdana"/>
          <w:color w:val="FF0000"/>
        </w:rPr>
      </w:pPr>
    </w:p>
    <w:p w:rsidR="003273A6" w:rsidRPr="002203BF"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2203BF"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2203BF"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Pr="00B3293F" w:rsidRDefault="003273A6" w:rsidP="00054CEE">
      <w:pPr>
        <w:suppressAutoHyphens/>
        <w:spacing w:after="0" w:line="100" w:lineRule="atLeast"/>
        <w:jc w:val="both"/>
        <w:rPr>
          <w:rFonts w:ascii="Arial Narrow" w:hAnsi="Arial Narrow" w:cs="Arial Narrow"/>
          <w:b/>
          <w:bCs/>
          <w:i/>
          <w:iCs/>
          <w:color w:val="1F497D" w:themeColor="text2"/>
          <w:kern w:val="1"/>
          <w:sz w:val="24"/>
          <w:szCs w:val="24"/>
          <w:highlight w:val="cyan"/>
          <w:lang w:val="sr-Cyrl-CS" w:eastAsia="ar-SA"/>
        </w:rPr>
      </w:pPr>
      <w:r w:rsidRPr="00B3293F">
        <w:rPr>
          <w:rFonts w:ascii="Arial Narrow" w:hAnsi="Arial Narrow" w:cs="Arial Narrow"/>
          <w:b/>
          <w:bCs/>
          <w:i/>
          <w:iCs/>
          <w:color w:val="1F497D" w:themeColor="text2"/>
          <w:kern w:val="1"/>
          <w:sz w:val="24"/>
          <w:szCs w:val="24"/>
          <w:highlight w:val="cyan"/>
          <w:lang w:val="sr-Cyrl-CS" w:eastAsia="ar-SA"/>
        </w:rPr>
        <w:t>Образац/</w:t>
      </w:r>
      <w:r w:rsidR="003B69C8" w:rsidRPr="00B3293F">
        <w:rPr>
          <w:rFonts w:ascii="Arial Narrow" w:hAnsi="Arial Narrow" w:cs="Arial Narrow"/>
          <w:b/>
          <w:bCs/>
          <w:i/>
          <w:iCs/>
          <w:color w:val="1F497D" w:themeColor="text2"/>
          <w:kern w:val="1"/>
          <w:sz w:val="24"/>
          <w:szCs w:val="24"/>
          <w:highlight w:val="cyan"/>
          <w:lang w:val="sr-Cyrl-CS" w:eastAsia="ar-SA"/>
        </w:rPr>
        <w:t>6</w:t>
      </w:r>
    </w:p>
    <w:p w:rsidR="00DC03C5" w:rsidRPr="00B3293F" w:rsidRDefault="00DC03C5" w:rsidP="00054CEE">
      <w:pPr>
        <w:suppressAutoHyphens/>
        <w:spacing w:after="0" w:line="100" w:lineRule="atLeast"/>
        <w:jc w:val="both"/>
        <w:rPr>
          <w:rFonts w:ascii="Arial Narrow" w:hAnsi="Arial Narrow" w:cs="Arial Narrow"/>
          <w:b/>
          <w:bCs/>
          <w:i/>
          <w:iCs/>
          <w:color w:val="1F497D" w:themeColor="text2"/>
          <w:kern w:val="1"/>
          <w:sz w:val="24"/>
          <w:szCs w:val="24"/>
          <w:highlight w:val="cyan"/>
          <w:lang w:val="sr-Cyrl-CS" w:eastAsia="ar-SA"/>
        </w:rPr>
      </w:pPr>
    </w:p>
    <w:p w:rsidR="003273A6" w:rsidRPr="00B3293F" w:rsidRDefault="003273A6" w:rsidP="00054CEE">
      <w:pPr>
        <w:suppressAutoHyphens/>
        <w:spacing w:after="0" w:line="100" w:lineRule="atLeast"/>
        <w:jc w:val="both"/>
        <w:rPr>
          <w:rFonts w:ascii="Arial Narrow" w:hAnsi="Arial Narrow" w:cs="Arial Narrow"/>
          <w:b/>
          <w:bCs/>
          <w:i/>
          <w:iCs/>
          <w:color w:val="1F497D" w:themeColor="text2"/>
          <w:kern w:val="1"/>
          <w:sz w:val="24"/>
          <w:szCs w:val="24"/>
          <w:lang w:val="ru-RU" w:eastAsia="ar-SA"/>
        </w:rPr>
      </w:pPr>
      <w:r w:rsidRPr="00B3293F">
        <w:rPr>
          <w:rFonts w:ascii="Arial Narrow" w:hAnsi="Arial Narrow" w:cs="Arial Narrow"/>
          <w:b/>
          <w:bCs/>
          <w:i/>
          <w:iCs/>
          <w:color w:val="1F497D" w:themeColor="text2"/>
          <w:kern w:val="1"/>
          <w:sz w:val="24"/>
          <w:szCs w:val="24"/>
          <w:highlight w:val="cyan"/>
          <w:lang w:val="ru-RU" w:eastAsia="ar-SA"/>
        </w:rPr>
        <w:t>ПОДАЦИ О УЧЕСНИКУ У ЗАЈЕДНИЧКОЈ ПОНУДИ</w:t>
      </w:r>
    </w:p>
    <w:p w:rsidR="003273A6" w:rsidRPr="00B3293F" w:rsidRDefault="003273A6" w:rsidP="00054CEE">
      <w:pPr>
        <w:suppressAutoHyphens/>
        <w:spacing w:after="0" w:line="100" w:lineRule="atLeast"/>
        <w:jc w:val="both"/>
        <w:rPr>
          <w:rFonts w:ascii="Arial Narrow" w:eastAsia="Arial Unicode MS" w:hAnsi="Arial Narrow"/>
          <w:color w:val="1F497D" w:themeColor="text2"/>
          <w:kern w:val="1"/>
          <w:sz w:val="24"/>
          <w:szCs w:val="24"/>
          <w:lang w:val="ru-RU" w:eastAsia="ar-SA"/>
        </w:rPr>
      </w:pPr>
      <w:r w:rsidRPr="00B3293F">
        <w:rPr>
          <w:rFonts w:ascii="Arial Narrow" w:hAnsi="Arial Narrow" w:cs="Arial Narrow"/>
          <w:b/>
          <w:bCs/>
          <w:i/>
          <w:iCs/>
          <w:color w:val="1F497D" w:themeColor="text2"/>
          <w:kern w:val="1"/>
          <w:sz w:val="24"/>
          <w:szCs w:val="24"/>
          <w:lang w:val="ru-RU" w:eastAsia="ar-SA"/>
        </w:rPr>
        <w:tab/>
      </w:r>
    </w:p>
    <w:tbl>
      <w:tblPr>
        <w:tblW w:w="0" w:type="auto"/>
        <w:tblInd w:w="-106" w:type="dxa"/>
        <w:tblLayout w:type="fixed"/>
        <w:tblLook w:val="0000"/>
      </w:tblPr>
      <w:tblGrid>
        <w:gridCol w:w="465"/>
        <w:gridCol w:w="4219"/>
        <w:gridCol w:w="4598"/>
      </w:tblGrid>
      <w:tr w:rsidR="003273A6" w:rsidRPr="00E8094F">
        <w:tc>
          <w:tcPr>
            <w:tcW w:w="465"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eastAsia="Arial Unicode MS" w:hAnsi="Arial Narrow"/>
                <w:color w:val="1F497D" w:themeColor="text2"/>
                <w:kern w:val="1"/>
                <w:sz w:val="24"/>
                <w:szCs w:val="24"/>
                <w:lang w:val="ru-RU" w:eastAsia="ar-SA"/>
              </w:rPr>
            </w:pPr>
          </w:p>
          <w:p w:rsidR="003273A6" w:rsidRPr="00B3293F" w:rsidRDefault="003273A6" w:rsidP="00054CEE">
            <w:pPr>
              <w:suppressAutoHyphens/>
              <w:spacing w:after="0" w:line="100" w:lineRule="atLeast"/>
              <w:jc w:val="both"/>
              <w:rPr>
                <w:rFonts w:ascii="Arial Narrow" w:hAnsi="Arial Narrow" w:cs="Arial Narrow"/>
                <w:i/>
                <w:iCs/>
                <w:color w:val="1F497D" w:themeColor="text2"/>
                <w:kern w:val="1"/>
                <w:sz w:val="24"/>
                <w:szCs w:val="24"/>
                <w:lang w:val="ru-RU" w:eastAsia="ar-SA"/>
              </w:rPr>
            </w:pPr>
            <w:r w:rsidRPr="00B3293F">
              <w:rPr>
                <w:rFonts w:ascii="Arial Narrow" w:hAnsi="Arial Narrow" w:cs="Arial Narrow"/>
                <w:i/>
                <w:iCs/>
                <w:color w:val="1F497D" w:themeColor="text2"/>
                <w:kern w:val="1"/>
                <w:sz w:val="24"/>
                <w:szCs w:val="24"/>
                <w:lang w:eastAsia="ar-SA"/>
              </w:rPr>
              <w:t>1)</w:t>
            </w:r>
          </w:p>
        </w:tc>
        <w:tc>
          <w:tcPr>
            <w:tcW w:w="4219"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val="ru-RU" w:eastAsia="ar-SA"/>
              </w:rPr>
            </w:pPr>
          </w:p>
          <w:p w:rsidR="003273A6" w:rsidRPr="00B3293F" w:rsidRDefault="003273A6" w:rsidP="00054CEE">
            <w:pPr>
              <w:suppressAutoHyphens/>
              <w:spacing w:after="0" w:line="100" w:lineRule="atLeast"/>
              <w:jc w:val="both"/>
              <w:rPr>
                <w:rFonts w:ascii="Arial Narrow" w:hAnsi="Arial Narrow" w:cs="Arial Narrow"/>
                <w:b/>
                <w:bCs/>
                <w:color w:val="1F497D" w:themeColor="text2"/>
                <w:kern w:val="1"/>
                <w:sz w:val="24"/>
                <w:szCs w:val="24"/>
                <w:lang w:val="ru-RU" w:eastAsia="ar-SA"/>
              </w:rPr>
            </w:pPr>
            <w:r w:rsidRPr="00B3293F">
              <w:rPr>
                <w:rFonts w:ascii="Arial Narrow" w:hAnsi="Arial Narrow" w:cs="Arial Narrow"/>
                <w:i/>
                <w:iCs/>
                <w:color w:val="1F497D" w:themeColor="text2"/>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b/>
                <w:bCs/>
                <w:color w:val="1F497D" w:themeColor="text2"/>
                <w:kern w:val="1"/>
                <w:sz w:val="24"/>
                <w:szCs w:val="24"/>
                <w:lang w:val="ru-RU" w:eastAsia="ar-SA"/>
              </w:rPr>
            </w:pPr>
          </w:p>
        </w:tc>
      </w:tr>
      <w:tr w:rsidR="003273A6" w:rsidRPr="00B3293F">
        <w:tc>
          <w:tcPr>
            <w:tcW w:w="465"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val="ru-RU" w:eastAsia="ar-SA"/>
              </w:rPr>
            </w:pPr>
          </w:p>
          <w:p w:rsidR="003273A6" w:rsidRPr="00B3293F" w:rsidRDefault="003273A6" w:rsidP="00054CEE">
            <w:pPr>
              <w:suppressAutoHyphens/>
              <w:spacing w:after="0" w:line="100" w:lineRule="atLeast"/>
              <w:jc w:val="both"/>
              <w:rPr>
                <w:rFonts w:ascii="Arial Narrow" w:hAnsi="Arial Narrow" w:cs="Arial Narrow"/>
                <w:i/>
                <w:iCs/>
                <w:color w:val="1F497D" w:themeColor="text2"/>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val="ru-RU" w:eastAsia="ar-SA"/>
              </w:rPr>
            </w:pPr>
          </w:p>
          <w:p w:rsidR="003273A6" w:rsidRPr="00B3293F" w:rsidRDefault="003273A6"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273A6" w:rsidRPr="00B3293F">
        <w:tc>
          <w:tcPr>
            <w:tcW w:w="465"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273A6" w:rsidRPr="00B3293F">
        <w:tc>
          <w:tcPr>
            <w:tcW w:w="465"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273A6" w:rsidRPr="00B3293F">
        <w:tc>
          <w:tcPr>
            <w:tcW w:w="465"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273A6" w:rsidRPr="00E8094F">
        <w:tc>
          <w:tcPr>
            <w:tcW w:w="465"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i/>
                <w:iCs/>
                <w:color w:val="1F497D" w:themeColor="text2"/>
                <w:kern w:val="1"/>
                <w:sz w:val="24"/>
                <w:szCs w:val="24"/>
                <w:lang w:val="ru-RU" w:eastAsia="ar-SA"/>
              </w:rPr>
            </w:pPr>
            <w:r w:rsidRPr="00B3293F">
              <w:rPr>
                <w:rFonts w:ascii="Arial Narrow" w:hAnsi="Arial Narrow" w:cs="Arial Narrow"/>
                <w:i/>
                <w:iCs/>
                <w:color w:val="1F497D" w:themeColor="text2"/>
                <w:kern w:val="1"/>
                <w:sz w:val="24"/>
                <w:szCs w:val="24"/>
                <w:lang w:eastAsia="ar-SA"/>
              </w:rPr>
              <w:t>2)</w:t>
            </w:r>
          </w:p>
        </w:tc>
        <w:tc>
          <w:tcPr>
            <w:tcW w:w="4219"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val="ru-RU" w:eastAsia="ar-SA"/>
              </w:rPr>
            </w:pPr>
          </w:p>
          <w:p w:rsidR="003273A6" w:rsidRPr="00B3293F" w:rsidRDefault="003273A6" w:rsidP="00054CEE">
            <w:pPr>
              <w:suppressAutoHyphens/>
              <w:spacing w:after="0" w:line="100" w:lineRule="atLeast"/>
              <w:jc w:val="both"/>
              <w:rPr>
                <w:rFonts w:ascii="Arial Narrow" w:hAnsi="Arial Narrow" w:cs="Arial Narrow"/>
                <w:b/>
                <w:bCs/>
                <w:color w:val="1F497D" w:themeColor="text2"/>
                <w:kern w:val="1"/>
                <w:sz w:val="24"/>
                <w:szCs w:val="24"/>
                <w:lang w:val="ru-RU" w:eastAsia="ar-SA"/>
              </w:rPr>
            </w:pPr>
            <w:r w:rsidRPr="00B3293F">
              <w:rPr>
                <w:rFonts w:ascii="Arial Narrow" w:hAnsi="Arial Narrow" w:cs="Arial Narrow"/>
                <w:i/>
                <w:iCs/>
                <w:color w:val="1F497D" w:themeColor="text2"/>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b/>
                <w:bCs/>
                <w:color w:val="1F497D" w:themeColor="text2"/>
                <w:kern w:val="1"/>
                <w:sz w:val="24"/>
                <w:szCs w:val="24"/>
                <w:lang w:val="ru-RU" w:eastAsia="ar-SA"/>
              </w:rPr>
            </w:pPr>
          </w:p>
        </w:tc>
      </w:tr>
      <w:tr w:rsidR="003273A6" w:rsidRPr="00B3293F">
        <w:tc>
          <w:tcPr>
            <w:tcW w:w="465"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val="ru-RU" w:eastAsia="ar-SA"/>
              </w:rPr>
            </w:pPr>
          </w:p>
          <w:p w:rsidR="003273A6" w:rsidRPr="00B3293F" w:rsidRDefault="003273A6" w:rsidP="00054CEE">
            <w:pPr>
              <w:suppressAutoHyphens/>
              <w:spacing w:after="0" w:line="100" w:lineRule="atLeast"/>
              <w:jc w:val="both"/>
              <w:rPr>
                <w:rFonts w:ascii="Arial Narrow" w:hAnsi="Arial Narrow" w:cs="Arial Narrow"/>
                <w:i/>
                <w:iCs/>
                <w:color w:val="1F497D" w:themeColor="text2"/>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val="ru-RU" w:eastAsia="ar-SA"/>
              </w:rPr>
            </w:pPr>
          </w:p>
          <w:p w:rsidR="003273A6" w:rsidRPr="00B3293F" w:rsidRDefault="003273A6"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273A6" w:rsidRPr="00B3293F">
        <w:tc>
          <w:tcPr>
            <w:tcW w:w="465"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273A6" w:rsidRPr="00B3293F">
        <w:tc>
          <w:tcPr>
            <w:tcW w:w="465"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273A6" w:rsidRPr="00B3293F">
        <w:tc>
          <w:tcPr>
            <w:tcW w:w="465"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273A6" w:rsidRPr="00E8094F">
        <w:tc>
          <w:tcPr>
            <w:tcW w:w="465"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i/>
                <w:iCs/>
                <w:color w:val="1F497D" w:themeColor="text2"/>
                <w:kern w:val="1"/>
                <w:sz w:val="24"/>
                <w:szCs w:val="24"/>
                <w:lang w:val="ru-RU" w:eastAsia="ar-SA"/>
              </w:rPr>
            </w:pPr>
            <w:r w:rsidRPr="00B3293F">
              <w:rPr>
                <w:rFonts w:ascii="Arial Narrow" w:hAnsi="Arial Narrow" w:cs="Arial Narrow"/>
                <w:i/>
                <w:iCs/>
                <w:color w:val="1F497D" w:themeColor="text2"/>
                <w:kern w:val="1"/>
                <w:sz w:val="24"/>
                <w:szCs w:val="24"/>
                <w:lang w:eastAsia="ar-SA"/>
              </w:rPr>
              <w:t>3)</w:t>
            </w:r>
          </w:p>
        </w:tc>
        <w:tc>
          <w:tcPr>
            <w:tcW w:w="4219"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val="ru-RU" w:eastAsia="ar-SA"/>
              </w:rPr>
            </w:pPr>
          </w:p>
          <w:p w:rsidR="003273A6" w:rsidRPr="00B3293F" w:rsidRDefault="003273A6" w:rsidP="00054CEE">
            <w:pPr>
              <w:suppressAutoHyphens/>
              <w:spacing w:after="0" w:line="100" w:lineRule="atLeast"/>
              <w:jc w:val="both"/>
              <w:rPr>
                <w:rFonts w:ascii="Arial Narrow" w:hAnsi="Arial Narrow" w:cs="Arial Narrow"/>
                <w:b/>
                <w:bCs/>
                <w:color w:val="1F497D" w:themeColor="text2"/>
                <w:kern w:val="1"/>
                <w:sz w:val="24"/>
                <w:szCs w:val="24"/>
                <w:lang w:val="ru-RU" w:eastAsia="ar-SA"/>
              </w:rPr>
            </w:pPr>
            <w:r w:rsidRPr="00B3293F">
              <w:rPr>
                <w:rFonts w:ascii="Arial Narrow" w:hAnsi="Arial Narrow" w:cs="Arial Narrow"/>
                <w:i/>
                <w:iCs/>
                <w:color w:val="1F497D" w:themeColor="text2"/>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b/>
                <w:bCs/>
                <w:color w:val="1F497D" w:themeColor="text2"/>
                <w:kern w:val="1"/>
                <w:sz w:val="24"/>
                <w:szCs w:val="24"/>
                <w:lang w:val="ru-RU" w:eastAsia="ar-SA"/>
              </w:rPr>
            </w:pPr>
          </w:p>
        </w:tc>
      </w:tr>
      <w:tr w:rsidR="003273A6" w:rsidRPr="00B3293F">
        <w:tc>
          <w:tcPr>
            <w:tcW w:w="465"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val="ru-RU" w:eastAsia="ar-SA"/>
              </w:rPr>
            </w:pPr>
          </w:p>
          <w:p w:rsidR="003273A6" w:rsidRPr="00B3293F" w:rsidRDefault="003273A6" w:rsidP="00054CEE">
            <w:pPr>
              <w:suppressAutoHyphens/>
              <w:spacing w:after="0" w:line="100" w:lineRule="atLeast"/>
              <w:jc w:val="both"/>
              <w:rPr>
                <w:rFonts w:ascii="Arial Narrow" w:hAnsi="Arial Narrow" w:cs="Arial Narrow"/>
                <w:i/>
                <w:iCs/>
                <w:color w:val="1F497D" w:themeColor="text2"/>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val="ru-RU" w:eastAsia="ar-SA"/>
              </w:rPr>
            </w:pPr>
          </w:p>
          <w:p w:rsidR="003273A6" w:rsidRPr="00B3293F" w:rsidRDefault="003273A6"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273A6" w:rsidRPr="00B3293F">
        <w:tc>
          <w:tcPr>
            <w:tcW w:w="465"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273A6" w:rsidRPr="00B3293F">
        <w:tc>
          <w:tcPr>
            <w:tcW w:w="465"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r w:rsidR="003273A6" w:rsidRPr="00B3293F">
        <w:tc>
          <w:tcPr>
            <w:tcW w:w="465"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i/>
                <w:iCs/>
                <w:color w:val="1F497D" w:themeColor="text2"/>
                <w:kern w:val="1"/>
                <w:sz w:val="24"/>
                <w:szCs w:val="24"/>
                <w:lang w:eastAsia="ar-SA"/>
              </w:rPr>
            </w:pPr>
          </w:p>
          <w:p w:rsidR="003273A6" w:rsidRPr="00B3293F" w:rsidRDefault="003273A6" w:rsidP="00054CEE">
            <w:pPr>
              <w:suppressAutoHyphens/>
              <w:spacing w:after="0" w:line="100" w:lineRule="atLeast"/>
              <w:jc w:val="both"/>
              <w:rPr>
                <w:rFonts w:ascii="Arial Narrow" w:hAnsi="Arial Narrow" w:cs="Arial Narrow"/>
                <w:b/>
                <w:bCs/>
                <w:color w:val="1F497D" w:themeColor="text2"/>
                <w:kern w:val="1"/>
                <w:sz w:val="24"/>
                <w:szCs w:val="24"/>
                <w:lang w:eastAsia="ar-SA"/>
              </w:rPr>
            </w:pPr>
            <w:r w:rsidRPr="00B3293F">
              <w:rPr>
                <w:rFonts w:ascii="Arial Narrow" w:hAnsi="Arial Narrow" w:cs="Arial Narrow"/>
                <w:i/>
                <w:iCs/>
                <w:color w:val="1F497D" w:themeColor="text2"/>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273A6" w:rsidRPr="00B3293F" w:rsidRDefault="003273A6" w:rsidP="00054CEE">
            <w:pPr>
              <w:suppressAutoHyphens/>
              <w:snapToGrid w:val="0"/>
              <w:spacing w:after="0" w:line="100" w:lineRule="atLeast"/>
              <w:jc w:val="both"/>
              <w:rPr>
                <w:rFonts w:ascii="Arial Narrow" w:hAnsi="Arial Narrow" w:cs="Arial Narrow"/>
                <w:b/>
                <w:bCs/>
                <w:color w:val="1F497D" w:themeColor="text2"/>
                <w:kern w:val="1"/>
                <w:sz w:val="24"/>
                <w:szCs w:val="24"/>
                <w:lang w:eastAsia="ar-SA"/>
              </w:rPr>
            </w:pPr>
          </w:p>
        </w:tc>
      </w:tr>
    </w:tbl>
    <w:p w:rsidR="003273A6" w:rsidRPr="00B3293F"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u w:val="single"/>
          <w:lang w:eastAsia="ar-SA"/>
        </w:rPr>
      </w:pPr>
    </w:p>
    <w:p w:rsidR="003273A6" w:rsidRPr="00B3293F" w:rsidRDefault="003273A6" w:rsidP="00054CEE">
      <w:pPr>
        <w:suppressAutoHyphens/>
        <w:spacing w:after="0" w:line="100" w:lineRule="atLeast"/>
        <w:jc w:val="both"/>
        <w:rPr>
          <w:rFonts w:ascii="Arial Narrow" w:eastAsia="Arial Unicode MS" w:hAnsi="Arial Narrow"/>
          <w:i/>
          <w:iCs/>
          <w:color w:val="1F497D" w:themeColor="text2"/>
          <w:kern w:val="1"/>
          <w:sz w:val="24"/>
          <w:szCs w:val="24"/>
          <w:lang w:val="ru-RU" w:eastAsia="ar-SA"/>
        </w:rPr>
      </w:pPr>
      <w:r w:rsidRPr="00B3293F">
        <w:rPr>
          <w:rFonts w:ascii="Arial Narrow" w:eastAsia="Arial Unicode MS" w:hAnsi="Arial Narrow" w:cs="Arial Narrow"/>
          <w:b/>
          <w:bCs/>
          <w:i/>
          <w:iCs/>
          <w:color w:val="1F497D" w:themeColor="text2"/>
          <w:kern w:val="1"/>
          <w:sz w:val="24"/>
          <w:szCs w:val="24"/>
          <w:u w:val="single"/>
          <w:lang w:eastAsia="ar-SA"/>
        </w:rPr>
        <w:t>Напомена:</w:t>
      </w:r>
    </w:p>
    <w:p w:rsidR="003273A6" w:rsidRPr="00B3293F"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val="ru-RU" w:eastAsia="ar-SA"/>
        </w:rPr>
      </w:pPr>
      <w:r w:rsidRPr="00B3293F">
        <w:rPr>
          <w:rFonts w:ascii="Arial Narrow" w:eastAsia="Arial Unicode MS" w:hAnsi="Arial Narrow" w:cs="Arial Narrow"/>
          <w:i/>
          <w:iCs/>
          <w:color w:val="1F497D" w:themeColor="text2"/>
          <w:kern w:val="1"/>
          <w:sz w:val="24"/>
          <w:szCs w:val="24"/>
          <w:lang w:val="ru-RU" w:eastAsia="ar-SA"/>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075993" w:rsidRDefault="00075993"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075993" w:rsidRDefault="00075993"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075993" w:rsidRDefault="00075993"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075993" w:rsidRDefault="00075993"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075993" w:rsidRDefault="00075993"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075993" w:rsidRDefault="00075993"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075993" w:rsidRDefault="00075993"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075993" w:rsidRDefault="00075993"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075993" w:rsidRDefault="00075993"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075993" w:rsidRDefault="00075993"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075993" w:rsidRPr="00A861A9" w:rsidRDefault="00075993" w:rsidP="00054CEE">
      <w:pPr>
        <w:suppressAutoHyphens/>
        <w:spacing w:after="0" w:line="100" w:lineRule="atLeast"/>
        <w:jc w:val="both"/>
        <w:rPr>
          <w:rFonts w:ascii="Arial" w:eastAsia="Arial Unicode MS" w:hAnsi="Arial"/>
          <w:b/>
          <w:bCs/>
          <w:i/>
          <w:iCs/>
          <w:color w:val="1F497D" w:themeColor="text2"/>
          <w:kern w:val="1"/>
          <w:sz w:val="24"/>
          <w:szCs w:val="24"/>
          <w:lang w:val="sr-Cyrl-CS" w:eastAsia="ar-SA"/>
        </w:rPr>
      </w:pPr>
      <w:r w:rsidRPr="00B3293F">
        <w:rPr>
          <w:rFonts w:ascii="Arial" w:eastAsia="Arial Unicode MS" w:hAnsi="Arial"/>
          <w:b/>
          <w:bCs/>
          <w:i/>
          <w:iCs/>
          <w:color w:val="1F497D" w:themeColor="text2"/>
          <w:kern w:val="1"/>
          <w:sz w:val="24"/>
          <w:szCs w:val="24"/>
          <w:highlight w:val="cyan"/>
          <w:lang w:val="sr-Cyrl-CS" w:eastAsia="ar-SA"/>
        </w:rPr>
        <w:t xml:space="preserve">Образац </w:t>
      </w:r>
      <w:r w:rsidRPr="00B3293F">
        <w:rPr>
          <w:rFonts w:ascii="Arial" w:eastAsia="Arial Unicode MS" w:hAnsi="Arial"/>
          <w:b/>
          <w:bCs/>
          <w:i/>
          <w:iCs/>
          <w:color w:val="1F497D" w:themeColor="text2"/>
          <w:kern w:val="1"/>
          <w:sz w:val="24"/>
          <w:szCs w:val="24"/>
          <w:lang w:val="sr-Cyrl-CS" w:eastAsia="ar-SA"/>
        </w:rPr>
        <w:t>7</w:t>
      </w:r>
      <w:r w:rsidRPr="00B3293F">
        <w:rPr>
          <w:rFonts w:ascii="Arial" w:eastAsia="Arial Unicode MS" w:hAnsi="Arial"/>
          <w:b/>
          <w:bCs/>
          <w:i/>
          <w:iCs/>
          <w:color w:val="1F497D" w:themeColor="text2"/>
          <w:kern w:val="1"/>
          <w:sz w:val="28"/>
          <w:szCs w:val="28"/>
          <w:lang w:val="sr-Cyrl-CS" w:eastAsia="ar-SA"/>
        </w:rPr>
        <w:tab/>
      </w:r>
      <w:r w:rsidRPr="00B3293F">
        <w:rPr>
          <w:rFonts w:ascii="Arial" w:eastAsia="Arial Unicode MS" w:hAnsi="Arial"/>
          <w:b/>
          <w:bCs/>
          <w:i/>
          <w:iCs/>
          <w:color w:val="1F497D" w:themeColor="text2"/>
          <w:kern w:val="1"/>
          <w:sz w:val="28"/>
          <w:szCs w:val="28"/>
          <w:lang w:val="sr-Cyrl-CS" w:eastAsia="ar-SA"/>
        </w:rPr>
        <w:tab/>
      </w:r>
      <w:r w:rsidRPr="00B3293F">
        <w:rPr>
          <w:rFonts w:ascii="Arial Narrow" w:hAnsi="Arial Narrow" w:cs="Arial Narrow"/>
          <w:b/>
          <w:bCs/>
          <w:color w:val="1F497D" w:themeColor="text2"/>
          <w:sz w:val="28"/>
          <w:szCs w:val="28"/>
          <w:lang w:val="sr-Cyrl-CS" w:eastAsia="sr-Latn-CS"/>
        </w:rPr>
        <w:t>Изјава о испуњавању услова</w:t>
      </w:r>
    </w:p>
    <w:tbl>
      <w:tblPr>
        <w:tblpPr w:leftFromText="180" w:rightFromText="180" w:vertAnchor="page" w:horzAnchor="margin" w:tblpXSpec="center" w:tblpY="93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17"/>
        <w:gridCol w:w="4372"/>
      </w:tblGrid>
      <w:tr w:rsidR="003273A6" w:rsidRPr="00A861A9" w:rsidTr="00A861A9">
        <w:trPr>
          <w:trHeight w:val="7009"/>
        </w:trPr>
        <w:tc>
          <w:tcPr>
            <w:tcW w:w="9889" w:type="dxa"/>
            <w:gridSpan w:val="2"/>
            <w:tcBorders>
              <w:top w:val="double" w:sz="4" w:space="0" w:color="0000FF"/>
              <w:left w:val="double" w:sz="4" w:space="0" w:color="0000FF"/>
              <w:bottom w:val="nil"/>
              <w:right w:val="double" w:sz="4" w:space="0" w:color="0000FF"/>
            </w:tcBorders>
            <w:shd w:val="clear" w:color="auto" w:fill="FFFFFF"/>
          </w:tcPr>
          <w:p w:rsidR="00DC03C5" w:rsidRPr="00A861A9" w:rsidRDefault="00DC03C5" w:rsidP="00054CEE">
            <w:pPr>
              <w:autoSpaceDE w:val="0"/>
              <w:autoSpaceDN w:val="0"/>
              <w:adjustRightInd w:val="0"/>
              <w:spacing w:after="0" w:line="720" w:lineRule="auto"/>
              <w:jc w:val="both"/>
              <w:rPr>
                <w:rFonts w:ascii="Arial Narrow" w:hAnsi="Arial Narrow" w:cs="Arial Narrow"/>
                <w:b/>
                <w:bCs/>
                <w:color w:val="1F497D" w:themeColor="text2"/>
                <w:lang w:val="sr-Cyrl-CS" w:eastAsia="sr-Latn-CS"/>
              </w:rPr>
            </w:pPr>
          </w:p>
          <w:p w:rsidR="003273A6" w:rsidRPr="00A861A9" w:rsidRDefault="00DC03C5" w:rsidP="00054CEE">
            <w:pPr>
              <w:autoSpaceDE w:val="0"/>
              <w:autoSpaceDN w:val="0"/>
              <w:adjustRightInd w:val="0"/>
              <w:spacing w:after="0" w:line="360" w:lineRule="auto"/>
              <w:jc w:val="both"/>
              <w:rPr>
                <w:rFonts w:ascii="Arial Narrow" w:hAnsi="Arial Narrow" w:cs="Arial Narrow"/>
                <w:b/>
                <w:bCs/>
                <w:color w:val="1F497D" w:themeColor="text2"/>
                <w:lang w:val="sr-Cyrl-CS" w:eastAsia="sr-Latn-CS"/>
              </w:rPr>
            </w:pPr>
            <w:r w:rsidRPr="00A861A9">
              <w:rPr>
                <w:rFonts w:ascii="Arial Narrow" w:hAnsi="Arial Narrow" w:cs="Arial Narrow"/>
                <w:b/>
                <w:bCs/>
                <w:color w:val="1F497D" w:themeColor="text2"/>
                <w:lang w:val="sr-Cyrl-CS" w:eastAsia="sr-Latn-CS"/>
              </w:rPr>
              <w:t>Назив</w:t>
            </w:r>
            <w:r w:rsidR="00A861A9">
              <w:rPr>
                <w:rFonts w:ascii="Arial Narrow" w:hAnsi="Arial Narrow" w:cs="Arial Narrow"/>
                <w:b/>
                <w:bCs/>
                <w:color w:val="1F497D" w:themeColor="text2"/>
                <w:lang w:val="sr-Cyrl-CS" w:eastAsia="sr-Latn-CS"/>
              </w:rPr>
              <w:t>:</w:t>
            </w:r>
            <w:r w:rsidRPr="00A861A9">
              <w:rPr>
                <w:rFonts w:ascii="Arial Narrow" w:hAnsi="Arial Narrow" w:cs="Arial Narrow"/>
                <w:b/>
                <w:bCs/>
                <w:color w:val="1F497D" w:themeColor="text2"/>
                <w:lang w:val="sr-Cyrl-CS" w:eastAsia="sr-Latn-CS"/>
              </w:rPr>
              <w:t xml:space="preserve">  </w:t>
            </w:r>
            <w:r w:rsidR="003273A6" w:rsidRPr="00A861A9">
              <w:rPr>
                <w:rFonts w:ascii="Arial Narrow" w:hAnsi="Arial Narrow" w:cs="Arial Narrow"/>
                <w:b/>
                <w:bCs/>
                <w:color w:val="1F497D" w:themeColor="text2"/>
                <w:lang w:val="sr-Cyrl-CS" w:eastAsia="sr-Latn-CS"/>
              </w:rPr>
              <w:t>____________________________</w:t>
            </w:r>
            <w:r w:rsidRPr="00A861A9">
              <w:rPr>
                <w:rFonts w:ascii="Arial Narrow" w:hAnsi="Arial Narrow" w:cs="Arial Narrow"/>
                <w:b/>
                <w:bCs/>
                <w:color w:val="1F497D" w:themeColor="text2"/>
                <w:lang w:val="sr-Cyrl-CS" w:eastAsia="sr-Latn-CS"/>
              </w:rPr>
              <w:t>____________________________</w:t>
            </w:r>
            <w:r w:rsidR="003273A6" w:rsidRPr="00A861A9">
              <w:rPr>
                <w:rFonts w:ascii="Arial Narrow" w:hAnsi="Arial Narrow" w:cs="Arial Narrow"/>
                <w:b/>
                <w:bCs/>
                <w:color w:val="1F497D" w:themeColor="text2"/>
                <w:lang w:val="sr-Cyrl-CS" w:eastAsia="sr-Latn-CS"/>
              </w:rPr>
              <w:t>из_______________________</w:t>
            </w:r>
          </w:p>
          <w:p w:rsidR="003273A6" w:rsidRPr="00A861A9" w:rsidRDefault="003273A6" w:rsidP="00054CEE">
            <w:pPr>
              <w:autoSpaceDE w:val="0"/>
              <w:autoSpaceDN w:val="0"/>
              <w:adjustRightInd w:val="0"/>
              <w:spacing w:after="0" w:line="360" w:lineRule="auto"/>
              <w:jc w:val="both"/>
              <w:rPr>
                <w:rFonts w:ascii="Arial Narrow" w:hAnsi="Arial Narrow" w:cs="Arial Narrow"/>
                <w:b/>
                <w:bCs/>
                <w:color w:val="1F497D" w:themeColor="text2"/>
                <w:lang w:val="sr-Cyrl-CS" w:eastAsia="sr-Latn-CS"/>
              </w:rPr>
            </w:pPr>
            <w:r w:rsidRPr="00A861A9">
              <w:rPr>
                <w:rFonts w:ascii="Arial Narrow" w:hAnsi="Arial Narrow" w:cs="Arial Narrow"/>
                <w:b/>
                <w:bCs/>
                <w:color w:val="1F497D" w:themeColor="text2"/>
                <w:lang w:val="sr-Cyrl-CS" w:eastAsia="sr-Latn-CS"/>
              </w:rPr>
              <w:t>Адреса</w:t>
            </w:r>
            <w:r w:rsidRPr="00A861A9">
              <w:rPr>
                <w:rFonts w:ascii="Arial Narrow" w:hAnsi="Arial Narrow" w:cs="Arial Narrow"/>
                <w:b/>
                <w:bCs/>
                <w:color w:val="1F497D" w:themeColor="text2"/>
                <w:lang w:val="sr-Latn-CS" w:eastAsia="sr-Latn-CS"/>
              </w:rPr>
              <w:t>:</w:t>
            </w:r>
            <w:r w:rsidRPr="00A861A9">
              <w:rPr>
                <w:rFonts w:ascii="Arial Narrow" w:hAnsi="Arial Narrow" w:cs="Arial Narrow"/>
                <w:b/>
                <w:bCs/>
                <w:color w:val="1F497D" w:themeColor="text2"/>
                <w:lang w:val="sr-Cyrl-CS" w:eastAsia="sr-Latn-CS"/>
              </w:rPr>
              <w:t>_________________________________________________________________________________________</w:t>
            </w:r>
          </w:p>
          <w:p w:rsidR="003273A6" w:rsidRPr="00A861A9" w:rsidRDefault="003273A6" w:rsidP="00054CEE">
            <w:pPr>
              <w:autoSpaceDE w:val="0"/>
              <w:autoSpaceDN w:val="0"/>
              <w:adjustRightInd w:val="0"/>
              <w:spacing w:after="0" w:line="360" w:lineRule="auto"/>
              <w:jc w:val="both"/>
              <w:rPr>
                <w:rFonts w:ascii="Arial Narrow" w:hAnsi="Arial Narrow" w:cs="Arial Narrow"/>
                <w:b/>
                <w:bCs/>
                <w:color w:val="1F497D" w:themeColor="text2"/>
                <w:lang w:val="sr-Cyrl-CS" w:eastAsia="sr-Latn-CS"/>
              </w:rPr>
            </w:pPr>
            <w:r w:rsidRPr="00A861A9">
              <w:rPr>
                <w:rFonts w:ascii="Arial Narrow" w:hAnsi="Arial Narrow" w:cs="Arial Narrow"/>
                <w:b/>
                <w:bCs/>
                <w:color w:val="1F497D" w:themeColor="text2"/>
                <w:lang w:val="sr-Cyrl-CS" w:eastAsia="sr-Latn-CS"/>
              </w:rPr>
              <w:t>ПИБ:___________________________________________________МБ_____________________________________</w:t>
            </w:r>
          </w:p>
          <w:p w:rsidR="003273A6" w:rsidRPr="00A861A9" w:rsidRDefault="003273A6" w:rsidP="00054CEE">
            <w:pPr>
              <w:autoSpaceDE w:val="0"/>
              <w:autoSpaceDN w:val="0"/>
              <w:adjustRightInd w:val="0"/>
              <w:spacing w:after="0" w:line="360" w:lineRule="auto"/>
              <w:jc w:val="both"/>
              <w:rPr>
                <w:rFonts w:ascii="Arial Narrow" w:hAnsi="Arial Narrow" w:cs="Arial Narrow"/>
                <w:b/>
                <w:bCs/>
                <w:color w:val="1F497D" w:themeColor="text2"/>
                <w:lang w:val="sr-Cyrl-CS" w:eastAsia="sr-Latn-CS"/>
              </w:rPr>
            </w:pPr>
            <w:r w:rsidRPr="00A861A9">
              <w:rPr>
                <w:rFonts w:ascii="Arial Narrow" w:hAnsi="Arial Narrow" w:cs="Arial Narrow"/>
                <w:b/>
                <w:bCs/>
                <w:color w:val="1F497D" w:themeColor="text2"/>
                <w:lang w:val="sr-Cyrl-CS" w:eastAsia="sr-Latn-CS"/>
              </w:rPr>
              <w:t>У својству:</w:t>
            </w:r>
          </w:p>
          <w:p w:rsidR="003273A6" w:rsidRPr="00A861A9" w:rsidRDefault="003273A6" w:rsidP="00054CEE">
            <w:pPr>
              <w:autoSpaceDE w:val="0"/>
              <w:autoSpaceDN w:val="0"/>
              <w:adjustRightInd w:val="0"/>
              <w:spacing w:after="0" w:line="360" w:lineRule="auto"/>
              <w:jc w:val="both"/>
              <w:rPr>
                <w:rFonts w:ascii="Arial Narrow" w:hAnsi="Arial Narrow" w:cs="Arial Narrow"/>
                <w:color w:val="1F497D" w:themeColor="text2"/>
                <w:lang w:val="sr-Cyrl-CS" w:eastAsia="sr-Latn-CS"/>
              </w:rPr>
            </w:pPr>
            <w:r w:rsidRPr="00A861A9">
              <w:rPr>
                <w:rFonts w:ascii="Arial Narrow" w:hAnsi="Arial Narrow" w:cs="Arial Narrow"/>
                <w:color w:val="1F497D" w:themeColor="text2"/>
                <w:lang w:val="sr-Cyrl-CS" w:eastAsia="sr-Latn-CS"/>
              </w:rPr>
              <w:t xml:space="preserve">1. Понуђача </w:t>
            </w:r>
          </w:p>
          <w:p w:rsidR="003273A6" w:rsidRPr="00A861A9" w:rsidRDefault="003273A6" w:rsidP="00054CEE">
            <w:pPr>
              <w:autoSpaceDE w:val="0"/>
              <w:autoSpaceDN w:val="0"/>
              <w:adjustRightInd w:val="0"/>
              <w:spacing w:after="0" w:line="360" w:lineRule="auto"/>
              <w:jc w:val="both"/>
              <w:rPr>
                <w:rFonts w:ascii="Arial Narrow" w:hAnsi="Arial Narrow" w:cs="Arial Narrow"/>
                <w:color w:val="1F497D" w:themeColor="text2"/>
                <w:lang w:val="sr-Cyrl-CS" w:eastAsia="sr-Latn-CS"/>
              </w:rPr>
            </w:pPr>
            <w:r w:rsidRPr="00A861A9">
              <w:rPr>
                <w:rFonts w:ascii="Arial Narrow" w:hAnsi="Arial Narrow" w:cs="Arial Narrow"/>
                <w:color w:val="1F497D" w:themeColor="text2"/>
                <w:lang w:val="sr-Cyrl-CS" w:eastAsia="sr-Latn-CS"/>
              </w:rPr>
              <w:t>2. Подизвођача</w:t>
            </w:r>
          </w:p>
          <w:p w:rsidR="003273A6" w:rsidRPr="00A861A9" w:rsidRDefault="003273A6" w:rsidP="00054CEE">
            <w:pPr>
              <w:autoSpaceDE w:val="0"/>
              <w:autoSpaceDN w:val="0"/>
              <w:adjustRightInd w:val="0"/>
              <w:spacing w:after="0" w:line="360" w:lineRule="auto"/>
              <w:jc w:val="both"/>
              <w:rPr>
                <w:rFonts w:ascii="Arial Narrow" w:hAnsi="Arial Narrow" w:cs="Arial Narrow"/>
                <w:color w:val="1F497D" w:themeColor="text2"/>
                <w:lang w:val="sr-Cyrl-CS" w:eastAsia="sr-Latn-CS"/>
              </w:rPr>
            </w:pPr>
            <w:r w:rsidRPr="00A861A9">
              <w:rPr>
                <w:rFonts w:ascii="Arial Narrow" w:hAnsi="Arial Narrow" w:cs="Arial Narrow"/>
                <w:color w:val="1F497D" w:themeColor="text2"/>
                <w:lang w:val="sr-Cyrl-CS" w:eastAsia="sr-Latn-CS"/>
              </w:rPr>
              <w:t>3. Члана групе понуђача</w:t>
            </w:r>
          </w:p>
          <w:p w:rsidR="003273A6" w:rsidRPr="00A861A9" w:rsidRDefault="003273A6" w:rsidP="00054CEE">
            <w:pPr>
              <w:autoSpaceDE w:val="0"/>
              <w:autoSpaceDN w:val="0"/>
              <w:adjustRightInd w:val="0"/>
              <w:spacing w:after="0" w:line="360" w:lineRule="auto"/>
              <w:jc w:val="both"/>
              <w:rPr>
                <w:rFonts w:ascii="Arial Narrow" w:hAnsi="Arial Narrow" w:cs="Arial Narrow"/>
                <w:b/>
                <w:bCs/>
                <w:i/>
                <w:iCs/>
                <w:color w:val="1F497D" w:themeColor="text2"/>
                <w:u w:val="single"/>
                <w:lang w:val="sr-Cyrl-CS" w:eastAsia="sr-Latn-CS"/>
              </w:rPr>
            </w:pPr>
            <w:r w:rsidRPr="00A861A9">
              <w:rPr>
                <w:rFonts w:ascii="Arial Narrow" w:hAnsi="Arial Narrow" w:cs="Arial Narrow"/>
                <w:b/>
                <w:bCs/>
                <w:i/>
                <w:iCs/>
                <w:color w:val="1F497D" w:themeColor="text2"/>
                <w:u w:val="single"/>
                <w:lang w:val="sr-Cyrl-CS" w:eastAsia="sr-Latn-CS"/>
              </w:rPr>
              <w:t>(заокружити потребно)</w:t>
            </w:r>
          </w:p>
          <w:p w:rsidR="003273A6" w:rsidRPr="00A861A9" w:rsidRDefault="003273A6" w:rsidP="00054CEE">
            <w:pPr>
              <w:autoSpaceDE w:val="0"/>
              <w:autoSpaceDN w:val="0"/>
              <w:adjustRightInd w:val="0"/>
              <w:spacing w:after="0" w:line="240" w:lineRule="auto"/>
              <w:jc w:val="both"/>
              <w:rPr>
                <w:rFonts w:ascii="Arial Narrow" w:hAnsi="Arial Narrow" w:cs="Arial Narrow"/>
                <w:b/>
                <w:bCs/>
                <w:color w:val="1F497D" w:themeColor="text2"/>
                <w:lang w:val="sr-Cyrl-CS" w:eastAsia="sr-Latn-CS"/>
              </w:rPr>
            </w:pPr>
            <w:r w:rsidRPr="00A861A9">
              <w:rPr>
                <w:rFonts w:ascii="Arial Narrow" w:hAnsi="Arial Narrow" w:cs="Arial Narrow"/>
                <w:b/>
                <w:bCs/>
                <w:color w:val="1F497D" w:themeColor="text2"/>
                <w:lang w:val="sr-Cyrl-CS" w:eastAsia="sr-Latn-CS"/>
              </w:rPr>
              <w:t>даје под пуном материјалном и кривичном одговорношћу:</w:t>
            </w:r>
          </w:p>
          <w:p w:rsidR="003273A6" w:rsidRPr="00A861A9" w:rsidRDefault="003273A6" w:rsidP="00054CEE">
            <w:pPr>
              <w:autoSpaceDE w:val="0"/>
              <w:autoSpaceDN w:val="0"/>
              <w:adjustRightInd w:val="0"/>
              <w:spacing w:after="0" w:line="240" w:lineRule="auto"/>
              <w:jc w:val="both"/>
              <w:rPr>
                <w:rFonts w:ascii="Arial Narrow" w:hAnsi="Arial Narrow" w:cs="Arial Narrow"/>
                <w:b/>
                <w:bCs/>
                <w:color w:val="1F497D" w:themeColor="text2"/>
                <w:lang w:val="sr-Cyrl-CS" w:eastAsia="sr-Latn-CS"/>
              </w:rPr>
            </w:pPr>
          </w:p>
          <w:p w:rsidR="003273A6" w:rsidRPr="00A861A9" w:rsidRDefault="003273A6" w:rsidP="00A84DD2">
            <w:pPr>
              <w:autoSpaceDE w:val="0"/>
              <w:autoSpaceDN w:val="0"/>
              <w:adjustRightInd w:val="0"/>
              <w:spacing w:after="0" w:line="240" w:lineRule="auto"/>
              <w:jc w:val="center"/>
              <w:rPr>
                <w:rFonts w:ascii="Arial Narrow" w:hAnsi="Arial Narrow" w:cs="Arial Narrow"/>
                <w:b/>
                <w:bCs/>
                <w:color w:val="1F497D" w:themeColor="text2"/>
                <w:lang w:val="sr-Cyrl-CS" w:eastAsia="sr-Latn-CS"/>
              </w:rPr>
            </w:pPr>
            <w:r w:rsidRPr="00A861A9">
              <w:rPr>
                <w:rFonts w:ascii="Arial Narrow" w:hAnsi="Arial Narrow" w:cs="Arial Narrow"/>
                <w:b/>
                <w:bCs/>
                <w:color w:val="1F497D" w:themeColor="text2"/>
                <w:lang w:val="sr-Cyrl-CS" w:eastAsia="sr-Latn-CS"/>
              </w:rPr>
              <w:t>И З Ј А В У</w:t>
            </w:r>
          </w:p>
          <w:p w:rsidR="003273A6" w:rsidRPr="00A861A9" w:rsidRDefault="003273A6" w:rsidP="00054CEE">
            <w:pPr>
              <w:autoSpaceDE w:val="0"/>
              <w:autoSpaceDN w:val="0"/>
              <w:adjustRightInd w:val="0"/>
              <w:spacing w:after="0" w:line="240" w:lineRule="auto"/>
              <w:jc w:val="both"/>
              <w:rPr>
                <w:rFonts w:ascii="Arial Narrow" w:hAnsi="Arial Narrow" w:cs="Arial Narrow"/>
                <w:b/>
                <w:bCs/>
                <w:color w:val="1F497D" w:themeColor="text2"/>
                <w:lang w:val="sr-Cyrl-CS" w:eastAsia="sr-Latn-CS"/>
              </w:rPr>
            </w:pPr>
          </w:p>
          <w:p w:rsidR="003273A6" w:rsidRPr="00A861A9" w:rsidRDefault="003273A6" w:rsidP="00054CEE">
            <w:pPr>
              <w:spacing w:after="0" w:line="240" w:lineRule="auto"/>
              <w:jc w:val="both"/>
              <w:rPr>
                <w:rFonts w:ascii="Arial Narrow" w:hAnsi="Arial Narrow" w:cs="Arial Narrow"/>
                <w:b/>
                <w:bCs/>
                <w:i/>
                <w:iCs/>
                <w:color w:val="1F497D" w:themeColor="text2"/>
                <w:shd w:val="clear" w:color="auto" w:fill="FFFFFF"/>
                <w:lang w:val="sr-Latn-CS" w:eastAsia="sr-Latn-CS"/>
              </w:rPr>
            </w:pPr>
            <w:r w:rsidRPr="00A861A9">
              <w:rPr>
                <w:rFonts w:ascii="Arial Narrow" w:hAnsi="Arial Narrow" w:cs="Arial Narrow"/>
                <w:b/>
                <w:bCs/>
                <w:color w:val="1F497D" w:themeColor="text2"/>
                <w:lang w:val="sr-Cyrl-CS" w:eastAsia="sr-Latn-CS"/>
              </w:rPr>
              <w:t>Да испуњава услове прописане чл.75</w:t>
            </w:r>
            <w:r w:rsidRPr="00A861A9">
              <w:rPr>
                <w:rFonts w:ascii="Arial Narrow" w:hAnsi="Arial Narrow" w:cs="Arial Narrow"/>
                <w:b/>
                <w:bCs/>
                <w:color w:val="1F497D" w:themeColor="text2"/>
                <w:lang w:val="sr-Latn-CS" w:eastAsia="sr-Latn-CS"/>
              </w:rPr>
              <w:t>. i 76.</w:t>
            </w:r>
            <w:r w:rsidRPr="00A861A9">
              <w:rPr>
                <w:rFonts w:ascii="Arial Narrow" w:hAnsi="Arial Narrow" w:cs="Arial Narrow"/>
                <w:b/>
                <w:bCs/>
                <w:color w:val="1F497D" w:themeColor="text2"/>
                <w:lang w:val="ru-RU" w:eastAsia="sr-Latn-CS"/>
              </w:rPr>
              <w:t xml:space="preserve"> ЗЈН </w:t>
            </w:r>
            <w:r w:rsidRPr="00A861A9">
              <w:rPr>
                <w:rFonts w:ascii="Arial Narrow" w:hAnsi="Arial Narrow" w:cs="Arial Narrow"/>
                <w:b/>
                <w:bCs/>
                <w:color w:val="1F497D" w:themeColor="text2"/>
                <w:lang w:val="sr-Cyrl-CS" w:eastAsia="sr-Latn-CS"/>
              </w:rPr>
              <w:t>и</w:t>
            </w:r>
            <w:r w:rsidRPr="00A861A9">
              <w:rPr>
                <w:rFonts w:ascii="Arial Narrow" w:hAnsi="Arial Narrow" w:cs="Arial Narrow"/>
                <w:b/>
                <w:bCs/>
                <w:color w:val="1F497D" w:themeColor="text2"/>
                <w:lang w:val="ru-RU" w:eastAsia="sr-Latn-CS"/>
              </w:rPr>
              <w:t xml:space="preserve"> Конкурсном документацијом за јавну набавку мале вредности –</w:t>
            </w:r>
            <w:r w:rsidRPr="00A861A9">
              <w:rPr>
                <w:rFonts w:ascii="Arial Narrow" w:hAnsi="Arial Narrow" w:cs="Arial Narrow"/>
                <w:color w:val="1F497D" w:themeColor="text2"/>
                <w:lang w:val="sr-Cyrl-CS"/>
              </w:rPr>
              <w:t xml:space="preserve"> </w:t>
            </w:r>
            <w:r w:rsidR="00B3293F" w:rsidRPr="00A861A9">
              <w:rPr>
                <w:rFonts w:ascii="Arial Narrow" w:hAnsi="Arial Narrow" w:cs="Arial Narrow"/>
                <w:b/>
                <w:bCs/>
                <w:color w:val="1F497D" w:themeColor="text2"/>
                <w:lang w:val="sr-Cyrl-CS"/>
              </w:rPr>
              <w:t xml:space="preserve"> Услуга изнајмљивања бине, озвучења и техничка подршка за манифестације </w:t>
            </w:r>
            <w:r w:rsidR="00B3293F" w:rsidRPr="00A861A9">
              <w:rPr>
                <w:rFonts w:ascii="Arial Narrow" w:hAnsi="Arial Narrow" w:cs="Arial Narrow"/>
                <w:bCs/>
                <w:color w:val="1F497D" w:themeColor="text2"/>
                <w:lang w:val="sr-Cyrl-CS"/>
              </w:rPr>
              <w:t>бр</w:t>
            </w:r>
            <w:r w:rsidR="00B3293F" w:rsidRPr="00A861A9">
              <w:rPr>
                <w:rFonts w:ascii="Arial Narrow" w:eastAsia="Arial Unicode MS" w:hAnsi="Arial Narrow" w:cs="Arial Narrow"/>
                <w:color w:val="1F497D" w:themeColor="text2"/>
                <w:kern w:val="1"/>
                <w:lang w:val="sr-Cyrl-CS" w:eastAsia="ar-SA"/>
              </w:rPr>
              <w:t xml:space="preserve">. набавке </w:t>
            </w:r>
            <w:r w:rsidR="00B3293F" w:rsidRPr="00A861A9">
              <w:rPr>
                <w:rFonts w:ascii="Arial Narrow" w:eastAsia="Arial Unicode MS" w:hAnsi="Arial Narrow" w:cs="Arial Narrow"/>
                <w:color w:val="365F91" w:themeColor="accent1" w:themeShade="BF"/>
                <w:kern w:val="1"/>
                <w:lang w:val="sr-Cyrl-CS" w:eastAsia="ar-SA"/>
              </w:rPr>
              <w:t>1.2.2</w:t>
            </w:r>
            <w:r w:rsidRPr="00A861A9">
              <w:rPr>
                <w:rFonts w:ascii="Arial Narrow" w:eastAsia="Arial Unicode MS" w:hAnsi="Arial Narrow" w:cs="Arial Narrow"/>
                <w:color w:val="365F91" w:themeColor="accent1" w:themeShade="BF"/>
                <w:kern w:val="1"/>
                <w:lang w:val="sr-Cyrl-CS" w:eastAsia="ar-SA"/>
              </w:rPr>
              <w:t>/201</w:t>
            </w:r>
            <w:r w:rsidR="00A861A9" w:rsidRPr="00A861A9">
              <w:rPr>
                <w:rFonts w:ascii="Arial Narrow" w:eastAsia="Arial Unicode MS" w:hAnsi="Arial Narrow" w:cs="Arial Narrow"/>
                <w:color w:val="365F91" w:themeColor="accent1" w:themeShade="BF"/>
                <w:kern w:val="1"/>
                <w:lang w:val="sr-Cyrl-CS" w:eastAsia="ar-SA"/>
              </w:rPr>
              <w:t>7</w:t>
            </w: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Cyrl-CS" w:eastAsia="sr-Latn-CS"/>
              </w:rPr>
            </w:pPr>
          </w:p>
        </w:tc>
      </w:tr>
      <w:tr w:rsidR="003273A6" w:rsidRPr="00A861A9" w:rsidTr="00A861A9">
        <w:trPr>
          <w:trHeight w:val="1840"/>
        </w:trPr>
        <w:tc>
          <w:tcPr>
            <w:tcW w:w="5517" w:type="dxa"/>
            <w:tcBorders>
              <w:top w:val="nil"/>
              <w:left w:val="double" w:sz="4" w:space="0" w:color="0000FF"/>
              <w:bottom w:val="nil"/>
              <w:right w:val="nil"/>
            </w:tcBorders>
            <w:shd w:val="clear" w:color="auto" w:fill="FFFFFF"/>
          </w:tcPr>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Cyrl-CS" w:eastAsia="sr-Latn-CS"/>
              </w:rPr>
            </w:pPr>
            <w:r w:rsidRPr="00A861A9">
              <w:rPr>
                <w:rFonts w:ascii="Arial Narrow" w:hAnsi="Arial Narrow" w:cs="Arial Narrow"/>
                <w:color w:val="1F497D" w:themeColor="text2"/>
                <w:lang w:eastAsia="sr-Latn-CS"/>
              </w:rPr>
              <w:t>Место и датум:</w:t>
            </w:r>
          </w:p>
          <w:p w:rsidR="003273A6" w:rsidRPr="00A861A9" w:rsidRDefault="003273A6" w:rsidP="00054CEE">
            <w:pPr>
              <w:tabs>
                <w:tab w:val="left" w:pos="8310"/>
              </w:tabs>
              <w:autoSpaceDE w:val="0"/>
              <w:autoSpaceDN w:val="0"/>
              <w:adjustRightInd w:val="0"/>
              <w:spacing w:after="0" w:line="240" w:lineRule="auto"/>
              <w:jc w:val="both"/>
              <w:rPr>
                <w:rFonts w:ascii="Arial Narrow" w:hAnsi="Arial Narrow" w:cs="Arial Narrow"/>
                <w:color w:val="1F497D" w:themeColor="text2"/>
                <w:lang w:val="sr-Cyrl-CS" w:eastAsia="sr-Latn-CS"/>
              </w:rPr>
            </w:pP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Cyrl-CS" w:eastAsia="sr-Latn-CS"/>
              </w:rPr>
            </w:pPr>
            <w:r w:rsidRPr="00A861A9">
              <w:rPr>
                <w:rFonts w:ascii="Arial Narrow" w:hAnsi="Arial Narrow" w:cs="Arial Narrow"/>
                <w:color w:val="1F497D" w:themeColor="text2"/>
                <w:lang w:val="sr-Cyrl-CS" w:eastAsia="sr-Latn-CS"/>
              </w:rPr>
              <w:t>_____________________________________</w:t>
            </w: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Cyrl-CS" w:eastAsia="sr-Latn-CS"/>
              </w:rPr>
            </w:pP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Cyrl-CS" w:eastAsia="sr-Latn-CS"/>
              </w:rPr>
            </w:pPr>
          </w:p>
        </w:tc>
        <w:tc>
          <w:tcPr>
            <w:tcW w:w="4372" w:type="dxa"/>
            <w:tcBorders>
              <w:top w:val="nil"/>
              <w:left w:val="nil"/>
              <w:bottom w:val="nil"/>
              <w:right w:val="double" w:sz="4" w:space="0" w:color="0000FF"/>
            </w:tcBorders>
            <w:shd w:val="clear" w:color="auto" w:fill="FFFFFF"/>
          </w:tcPr>
          <w:p w:rsidR="003273A6" w:rsidRPr="00A861A9" w:rsidRDefault="003273A6" w:rsidP="00054CEE">
            <w:pPr>
              <w:spacing w:after="0" w:line="240" w:lineRule="auto"/>
              <w:jc w:val="both"/>
              <w:rPr>
                <w:rFonts w:ascii="Arial Narrow" w:hAnsi="Arial Narrow" w:cs="Arial Narrow"/>
                <w:color w:val="1F497D" w:themeColor="text2"/>
                <w:lang w:val="sr-Cyrl-CS" w:eastAsia="sr-Latn-CS"/>
              </w:rPr>
            </w:pPr>
          </w:p>
          <w:p w:rsidR="003273A6" w:rsidRPr="00A861A9" w:rsidRDefault="003273A6" w:rsidP="00054CEE">
            <w:pPr>
              <w:tabs>
                <w:tab w:val="left" w:pos="8310"/>
              </w:tabs>
              <w:autoSpaceDE w:val="0"/>
              <w:autoSpaceDN w:val="0"/>
              <w:adjustRightInd w:val="0"/>
              <w:spacing w:after="0" w:line="240" w:lineRule="auto"/>
              <w:ind w:left="927"/>
              <w:jc w:val="both"/>
              <w:rPr>
                <w:rFonts w:ascii="Arial Narrow" w:hAnsi="Arial Narrow" w:cs="Arial Narrow"/>
                <w:color w:val="1F497D" w:themeColor="text2"/>
                <w:lang w:val="sr-Cyrl-CS" w:eastAsia="sr-Latn-CS"/>
              </w:rPr>
            </w:pPr>
            <w:r w:rsidRPr="00A861A9">
              <w:rPr>
                <w:rFonts w:ascii="Arial Narrow" w:hAnsi="Arial Narrow" w:cs="Arial Narrow"/>
                <w:color w:val="1F497D" w:themeColor="text2"/>
                <w:lang w:val="sr-Cyrl-CS" w:eastAsia="sr-Latn-CS"/>
              </w:rPr>
              <w:t>____</w:t>
            </w:r>
            <w:r w:rsidR="00A861A9">
              <w:rPr>
                <w:rFonts w:ascii="Arial Narrow" w:hAnsi="Arial Narrow" w:cs="Arial Narrow"/>
                <w:color w:val="1F497D" w:themeColor="text2"/>
                <w:lang w:val="sr-Cyrl-CS" w:eastAsia="sr-Latn-CS"/>
              </w:rPr>
              <w:t>____________________________</w:t>
            </w: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Latn-CS" w:eastAsia="sr-Latn-CS"/>
              </w:rPr>
            </w:pPr>
            <w:r w:rsidRPr="00A861A9">
              <w:rPr>
                <w:rFonts w:ascii="Arial Narrow" w:hAnsi="Arial Narrow" w:cs="Arial Narrow"/>
                <w:color w:val="1F497D" w:themeColor="text2"/>
                <w:lang w:val="sr-Cyrl-CS" w:eastAsia="sr-Latn-CS"/>
              </w:rPr>
              <w:t>Печат и п</w:t>
            </w:r>
            <w:r w:rsidRPr="00A861A9">
              <w:rPr>
                <w:rFonts w:ascii="Arial Narrow" w:hAnsi="Arial Narrow" w:cs="Arial Narrow"/>
                <w:color w:val="1F497D" w:themeColor="text2"/>
                <w:lang w:eastAsia="sr-Latn-CS"/>
              </w:rPr>
              <w:t>отпис понуђача</w:t>
            </w: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Latn-CS" w:eastAsia="sr-Latn-CS"/>
              </w:rPr>
            </w:pP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Latn-CS" w:eastAsia="sr-Latn-CS"/>
              </w:rPr>
            </w:pP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Latn-CS" w:eastAsia="sr-Latn-CS"/>
              </w:rPr>
            </w:pP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Latn-CS" w:eastAsia="sr-Latn-CS"/>
              </w:rPr>
            </w:pPr>
          </w:p>
        </w:tc>
      </w:tr>
      <w:tr w:rsidR="003273A6" w:rsidRPr="00A861A9" w:rsidTr="00A861A9">
        <w:trPr>
          <w:trHeight w:val="1416"/>
        </w:trPr>
        <w:tc>
          <w:tcPr>
            <w:tcW w:w="5517" w:type="dxa"/>
            <w:tcBorders>
              <w:top w:val="nil"/>
              <w:left w:val="double" w:sz="4" w:space="0" w:color="0000FF"/>
              <w:bottom w:val="double" w:sz="4" w:space="0" w:color="0000FF"/>
              <w:right w:val="nil"/>
            </w:tcBorders>
            <w:shd w:val="clear" w:color="auto" w:fill="FFFFFF"/>
          </w:tcPr>
          <w:p w:rsidR="003273A6" w:rsidRPr="00A861A9" w:rsidRDefault="003273A6" w:rsidP="00A861A9">
            <w:pPr>
              <w:spacing w:after="0" w:line="240" w:lineRule="auto"/>
              <w:jc w:val="both"/>
              <w:rPr>
                <w:rFonts w:ascii="Arial Narrow" w:hAnsi="Arial Narrow" w:cs="Arial Narrow"/>
                <w:i/>
                <w:iCs/>
                <w:color w:val="1F497D" w:themeColor="text2"/>
                <w:lang w:eastAsia="sr-Latn-CS"/>
              </w:rPr>
            </w:pPr>
            <w:r w:rsidRPr="00A861A9">
              <w:rPr>
                <w:rFonts w:ascii="Arial Narrow" w:hAnsi="Arial Narrow" w:cs="Arial Narrow"/>
                <w:i/>
                <w:iCs/>
                <w:color w:val="1F497D" w:themeColor="text2"/>
                <w:lang w:eastAsia="sr-Latn-CS"/>
              </w:rPr>
              <w:t xml:space="preserve">Наручилац ће сходно </w:t>
            </w:r>
            <w:r w:rsidRPr="00A861A9">
              <w:rPr>
                <w:rFonts w:ascii="Arial Narrow" w:hAnsi="Arial Narrow" w:cs="Arial Narrow"/>
                <w:i/>
                <w:iCs/>
                <w:color w:val="1F497D" w:themeColor="text2"/>
                <w:lang w:val="sr-Cyrl-CS" w:eastAsia="sr-Latn-CS"/>
              </w:rPr>
              <w:t xml:space="preserve">члану </w:t>
            </w:r>
            <w:r w:rsidRPr="00A861A9">
              <w:rPr>
                <w:rFonts w:ascii="Arial Narrow" w:hAnsi="Arial Narrow" w:cs="Arial Narrow"/>
                <w:i/>
                <w:iCs/>
                <w:noProof/>
                <w:color w:val="1F497D" w:themeColor="text2"/>
                <w:lang w:val="sr-Cyrl-CS" w:eastAsia="sr-Latn-CS"/>
              </w:rPr>
              <w:t xml:space="preserve">79.ЗЈН („Службени Гласник РС“ број 124/12,14/2015, 68/2015) </w:t>
            </w:r>
            <w:r w:rsidRPr="00A861A9">
              <w:rPr>
                <w:rFonts w:ascii="Arial Narrow" w:hAnsi="Arial Narrow" w:cs="Arial Narrow"/>
                <w:i/>
                <w:iCs/>
                <w:color w:val="1F497D" w:themeColor="text2"/>
                <w:lang w:eastAsia="sr-Latn-CS"/>
              </w:rPr>
              <w:t xml:space="preserve">у поступку </w:t>
            </w:r>
            <w:proofErr w:type="gramStart"/>
            <w:r w:rsidRPr="00A861A9">
              <w:rPr>
                <w:rFonts w:ascii="Arial Narrow" w:hAnsi="Arial Narrow" w:cs="Arial Narrow"/>
                <w:i/>
                <w:iCs/>
                <w:color w:val="1F497D" w:themeColor="text2"/>
                <w:lang w:eastAsia="sr-Latn-CS"/>
              </w:rPr>
              <w:t>оцењивања  понуде</w:t>
            </w:r>
            <w:proofErr w:type="gramEnd"/>
            <w:r w:rsidRPr="00A861A9">
              <w:rPr>
                <w:rFonts w:ascii="Arial Narrow" w:hAnsi="Arial Narrow" w:cs="Arial Narrow"/>
                <w:i/>
                <w:iCs/>
                <w:color w:val="1F497D" w:themeColor="text2"/>
                <w:lang w:eastAsia="sr-Latn-CS"/>
              </w:rPr>
              <w:t xml:space="preserve"> извршити проверу дате изјаве. </w:t>
            </w:r>
          </w:p>
        </w:tc>
        <w:tc>
          <w:tcPr>
            <w:tcW w:w="4372" w:type="dxa"/>
            <w:tcBorders>
              <w:top w:val="nil"/>
              <w:left w:val="nil"/>
              <w:bottom w:val="double" w:sz="4" w:space="0" w:color="0000FF"/>
              <w:right w:val="double" w:sz="4" w:space="0" w:color="0000FF"/>
            </w:tcBorders>
            <w:shd w:val="clear" w:color="auto" w:fill="FFFFFF"/>
          </w:tcPr>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Latn-CS" w:eastAsia="sr-Latn-CS"/>
              </w:rPr>
            </w:pP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Latn-CS" w:eastAsia="sr-Latn-CS"/>
              </w:rPr>
            </w:pP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Latn-CS" w:eastAsia="sr-Latn-CS"/>
              </w:rPr>
            </w:pP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Latn-CS" w:eastAsia="sr-Latn-CS"/>
              </w:rPr>
            </w:pP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Latn-CS" w:eastAsia="sr-Latn-CS"/>
              </w:rPr>
            </w:pP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Latn-CS" w:eastAsia="sr-Latn-CS"/>
              </w:rPr>
            </w:pP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Latn-CS" w:eastAsia="sr-Latn-CS"/>
              </w:rPr>
            </w:pP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Latn-CS" w:eastAsia="sr-Latn-CS"/>
              </w:rPr>
            </w:pP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Latn-CS" w:eastAsia="sr-Latn-CS"/>
              </w:rPr>
            </w:pP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Latn-CS" w:eastAsia="sr-Latn-CS"/>
              </w:rPr>
            </w:pP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Latn-CS" w:eastAsia="sr-Latn-CS"/>
              </w:rPr>
            </w:pPr>
          </w:p>
          <w:p w:rsidR="003273A6" w:rsidRPr="00A861A9" w:rsidRDefault="003273A6" w:rsidP="00054CEE">
            <w:pPr>
              <w:autoSpaceDE w:val="0"/>
              <w:autoSpaceDN w:val="0"/>
              <w:adjustRightInd w:val="0"/>
              <w:spacing w:after="0" w:line="240" w:lineRule="auto"/>
              <w:jc w:val="both"/>
              <w:rPr>
                <w:rFonts w:ascii="Arial Narrow" w:hAnsi="Arial Narrow" w:cs="Arial Narrow"/>
                <w:color w:val="1F497D" w:themeColor="text2"/>
                <w:lang w:val="sr-Cyrl-CS" w:eastAsia="sr-Latn-CS"/>
              </w:rPr>
            </w:pPr>
          </w:p>
        </w:tc>
      </w:tr>
    </w:tbl>
    <w:p w:rsidR="003273A6" w:rsidRPr="002203BF" w:rsidRDefault="003273A6" w:rsidP="00054CEE">
      <w:pPr>
        <w:autoSpaceDE w:val="0"/>
        <w:autoSpaceDN w:val="0"/>
        <w:adjustRightInd w:val="0"/>
        <w:spacing w:after="0" w:line="240" w:lineRule="auto"/>
        <w:jc w:val="both"/>
        <w:rPr>
          <w:rFonts w:ascii="Arial Narrow" w:hAnsi="Arial Narrow" w:cs="Arial Narrow"/>
          <w:b/>
          <w:bCs/>
          <w:color w:val="FF0000"/>
          <w:sz w:val="24"/>
          <w:szCs w:val="24"/>
          <w:highlight w:val="cyan"/>
        </w:rPr>
      </w:pPr>
    </w:p>
    <w:p w:rsidR="003273A6" w:rsidRPr="002203BF" w:rsidRDefault="003273A6" w:rsidP="00054CEE">
      <w:pPr>
        <w:autoSpaceDE w:val="0"/>
        <w:autoSpaceDN w:val="0"/>
        <w:adjustRightInd w:val="0"/>
        <w:spacing w:after="0" w:line="240" w:lineRule="auto"/>
        <w:jc w:val="both"/>
        <w:rPr>
          <w:rFonts w:ascii="Arial Narrow" w:hAnsi="Arial Narrow" w:cs="Arial Narrow"/>
          <w:b/>
          <w:bCs/>
          <w:color w:val="FF0000"/>
          <w:sz w:val="24"/>
          <w:szCs w:val="24"/>
          <w:highlight w:val="cyan"/>
        </w:rPr>
      </w:pPr>
    </w:p>
    <w:p w:rsidR="003273A6" w:rsidRPr="002203BF" w:rsidRDefault="003273A6"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A84DD2" w:rsidRDefault="00A84DD2"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A861A9" w:rsidRPr="002203BF" w:rsidRDefault="00A861A9"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3273A6" w:rsidRPr="00B3293F" w:rsidRDefault="003273A6" w:rsidP="00054CEE">
      <w:pPr>
        <w:suppressAutoHyphens/>
        <w:spacing w:after="0" w:line="100" w:lineRule="atLeast"/>
        <w:jc w:val="both"/>
        <w:rPr>
          <w:rFonts w:ascii="Arial" w:eastAsia="Arial Unicode MS" w:hAnsi="Arial"/>
          <w:b/>
          <w:bCs/>
          <w:i/>
          <w:iCs/>
          <w:color w:val="1F497D" w:themeColor="text2"/>
          <w:kern w:val="1"/>
          <w:sz w:val="28"/>
          <w:szCs w:val="28"/>
          <w:lang w:val="sr-Cyrl-CS" w:eastAsia="ar-SA"/>
        </w:rPr>
      </w:pPr>
      <w:r w:rsidRPr="00B3293F">
        <w:rPr>
          <w:rFonts w:ascii="Arial" w:eastAsia="Arial Unicode MS" w:hAnsi="Arial" w:cs="Arial"/>
          <w:b/>
          <w:bCs/>
          <w:i/>
          <w:iCs/>
          <w:color w:val="1F497D" w:themeColor="text2"/>
          <w:kern w:val="1"/>
          <w:sz w:val="28"/>
          <w:szCs w:val="28"/>
          <w:highlight w:val="cyan"/>
          <w:lang w:val="sr-Cyrl-CS" w:eastAsia="ar-SA"/>
        </w:rPr>
        <w:t>Образац/</w:t>
      </w:r>
      <w:r w:rsidR="003B69C8" w:rsidRPr="00B3293F">
        <w:rPr>
          <w:rFonts w:ascii="Arial" w:eastAsia="Arial Unicode MS" w:hAnsi="Arial" w:cs="Arial"/>
          <w:b/>
          <w:bCs/>
          <w:i/>
          <w:iCs/>
          <w:color w:val="1F497D" w:themeColor="text2"/>
          <w:kern w:val="1"/>
          <w:sz w:val="28"/>
          <w:szCs w:val="28"/>
          <w:lang w:val="sr-Cyrl-CS" w:eastAsia="ar-SA"/>
        </w:rPr>
        <w:t>8</w:t>
      </w:r>
    </w:p>
    <w:p w:rsidR="003273A6" w:rsidRPr="00B3293F" w:rsidRDefault="003273A6" w:rsidP="00054CEE">
      <w:pPr>
        <w:autoSpaceDE w:val="0"/>
        <w:autoSpaceDN w:val="0"/>
        <w:adjustRightInd w:val="0"/>
        <w:spacing w:after="0" w:line="240" w:lineRule="auto"/>
        <w:jc w:val="both"/>
        <w:rPr>
          <w:rFonts w:ascii="Verdana" w:hAnsi="Verdana" w:cs="Verdana"/>
          <w:b/>
          <w:bCs/>
          <w:color w:val="1F497D" w:themeColor="text2"/>
          <w:lang w:val="ru-RU"/>
        </w:rPr>
      </w:pPr>
    </w:p>
    <w:tbl>
      <w:tblPr>
        <w:tblW w:w="0" w:type="auto"/>
        <w:tblInd w:w="-106" w:type="dxa"/>
        <w:tblLook w:val="01E0"/>
      </w:tblPr>
      <w:tblGrid>
        <w:gridCol w:w="9682"/>
      </w:tblGrid>
      <w:tr w:rsidR="003273A6" w:rsidRPr="00B3293F">
        <w:trPr>
          <w:trHeight w:val="704"/>
        </w:trPr>
        <w:tc>
          <w:tcPr>
            <w:tcW w:w="10209" w:type="dxa"/>
            <w:tcBorders>
              <w:bottom w:val="dotted" w:sz="4" w:space="0" w:color="auto"/>
            </w:tcBorders>
          </w:tcPr>
          <w:p w:rsidR="003273A6" w:rsidRPr="00B3293F" w:rsidRDefault="003273A6" w:rsidP="00054CEE">
            <w:pPr>
              <w:spacing w:after="270" w:line="270" w:lineRule="atLeast"/>
              <w:jc w:val="both"/>
              <w:rPr>
                <w:rFonts w:ascii="Arial Narrow" w:hAnsi="Arial Narrow" w:cs="Arial Narrow"/>
                <w:b/>
                <w:bCs/>
                <w:color w:val="1F497D" w:themeColor="text2"/>
                <w:sz w:val="28"/>
                <w:szCs w:val="28"/>
                <w:lang w:val="ru-RU"/>
              </w:rPr>
            </w:pPr>
          </w:p>
        </w:tc>
      </w:tr>
      <w:tr w:rsidR="003273A6" w:rsidRPr="00B3293F">
        <w:trPr>
          <w:trHeight w:val="609"/>
        </w:trPr>
        <w:tc>
          <w:tcPr>
            <w:tcW w:w="10209" w:type="dxa"/>
            <w:tcBorders>
              <w:top w:val="dotted" w:sz="4" w:space="0" w:color="auto"/>
              <w:bottom w:val="dotted" w:sz="4" w:space="0" w:color="auto"/>
            </w:tcBorders>
          </w:tcPr>
          <w:p w:rsidR="003273A6" w:rsidRPr="00B3293F" w:rsidRDefault="003273A6" w:rsidP="00054CEE">
            <w:pPr>
              <w:spacing w:after="270" w:line="270" w:lineRule="atLeast"/>
              <w:jc w:val="both"/>
              <w:rPr>
                <w:rFonts w:ascii="Arial Narrow" w:hAnsi="Arial Narrow" w:cs="Arial Narrow"/>
                <w:b/>
                <w:bCs/>
                <w:color w:val="1F497D" w:themeColor="text2"/>
                <w:sz w:val="28"/>
                <w:szCs w:val="28"/>
                <w:lang w:val="ru-RU"/>
              </w:rPr>
            </w:pPr>
          </w:p>
        </w:tc>
      </w:tr>
    </w:tbl>
    <w:p w:rsidR="003273A6" w:rsidRPr="00B3293F" w:rsidRDefault="003273A6" w:rsidP="00A84DD2">
      <w:pPr>
        <w:autoSpaceDE w:val="0"/>
        <w:autoSpaceDN w:val="0"/>
        <w:adjustRightInd w:val="0"/>
        <w:spacing w:after="0" w:line="240" w:lineRule="auto"/>
        <w:jc w:val="center"/>
        <w:rPr>
          <w:rFonts w:ascii="Arial Narrow" w:hAnsi="Arial Narrow" w:cs="Arial Narrow"/>
          <w:color w:val="1F497D" w:themeColor="text2"/>
          <w:sz w:val="28"/>
          <w:szCs w:val="28"/>
          <w:lang w:val="ru-RU"/>
        </w:rPr>
      </w:pPr>
      <w:r w:rsidRPr="00B3293F">
        <w:rPr>
          <w:rFonts w:ascii="Arial Narrow" w:hAnsi="Arial Narrow" w:cs="Arial Narrow"/>
          <w:color w:val="1F497D" w:themeColor="text2"/>
          <w:sz w:val="28"/>
          <w:szCs w:val="28"/>
          <w:lang w:val="ru-RU"/>
        </w:rPr>
        <w:t>(Назив и адреса понуђача)</w:t>
      </w:r>
    </w:p>
    <w:p w:rsidR="003273A6" w:rsidRPr="00B3293F" w:rsidRDefault="003273A6" w:rsidP="00054CEE">
      <w:pPr>
        <w:autoSpaceDE w:val="0"/>
        <w:autoSpaceDN w:val="0"/>
        <w:adjustRightInd w:val="0"/>
        <w:spacing w:after="0" w:line="240" w:lineRule="auto"/>
        <w:jc w:val="both"/>
        <w:rPr>
          <w:rFonts w:ascii="Arial Narrow" w:hAnsi="Arial Narrow" w:cs="Arial Narrow"/>
          <w:b/>
          <w:bCs/>
          <w:color w:val="1F497D" w:themeColor="text2"/>
          <w:sz w:val="28"/>
          <w:szCs w:val="28"/>
          <w:lang w:val="ru-RU"/>
        </w:rPr>
      </w:pPr>
    </w:p>
    <w:p w:rsidR="003273A6" w:rsidRPr="00B3293F" w:rsidRDefault="003273A6" w:rsidP="00054CEE">
      <w:pPr>
        <w:autoSpaceDE w:val="0"/>
        <w:autoSpaceDN w:val="0"/>
        <w:adjustRightInd w:val="0"/>
        <w:spacing w:after="0" w:line="240" w:lineRule="auto"/>
        <w:jc w:val="both"/>
        <w:rPr>
          <w:rFonts w:ascii="Arial Narrow" w:hAnsi="Arial Narrow" w:cs="Arial Narrow"/>
          <w:b/>
          <w:bCs/>
          <w:color w:val="1F497D" w:themeColor="text2"/>
          <w:sz w:val="28"/>
          <w:szCs w:val="28"/>
          <w:lang w:val="ru-RU"/>
        </w:rPr>
      </w:pPr>
    </w:p>
    <w:tbl>
      <w:tblPr>
        <w:tblW w:w="0" w:type="auto"/>
        <w:tblInd w:w="-106" w:type="dxa"/>
        <w:tblLook w:val="01E0"/>
      </w:tblPr>
      <w:tblGrid>
        <w:gridCol w:w="9682"/>
      </w:tblGrid>
      <w:tr w:rsidR="003273A6" w:rsidRPr="00B3293F">
        <w:trPr>
          <w:trHeight w:val="550"/>
        </w:trPr>
        <w:tc>
          <w:tcPr>
            <w:tcW w:w="10260" w:type="dxa"/>
            <w:tcBorders>
              <w:top w:val="double" w:sz="4" w:space="0" w:color="auto"/>
              <w:left w:val="double" w:sz="4" w:space="0" w:color="auto"/>
              <w:bottom w:val="double" w:sz="4" w:space="0" w:color="auto"/>
              <w:right w:val="double" w:sz="4" w:space="0" w:color="auto"/>
            </w:tcBorders>
            <w:shd w:val="clear" w:color="auto" w:fill="CCFFFF"/>
            <w:vAlign w:val="center"/>
          </w:tcPr>
          <w:p w:rsidR="003273A6" w:rsidRPr="00B3293F" w:rsidRDefault="003273A6" w:rsidP="00054CEE">
            <w:pPr>
              <w:spacing w:after="0" w:line="240" w:lineRule="auto"/>
              <w:jc w:val="both"/>
              <w:rPr>
                <w:rFonts w:ascii="Arial Narrow" w:hAnsi="Arial Narrow" w:cs="Arial Narrow"/>
                <w:b/>
                <w:bCs/>
                <w:color w:val="1F497D" w:themeColor="text2"/>
                <w:sz w:val="28"/>
                <w:szCs w:val="28"/>
                <w:lang w:val="sr-Cyrl-CS"/>
              </w:rPr>
            </w:pPr>
          </w:p>
          <w:p w:rsidR="003273A6" w:rsidRPr="00B3293F" w:rsidRDefault="003273A6" w:rsidP="00A84DD2">
            <w:pPr>
              <w:spacing w:after="0" w:line="240" w:lineRule="auto"/>
              <w:jc w:val="center"/>
              <w:rPr>
                <w:rFonts w:ascii="Arial Narrow" w:hAnsi="Arial Narrow" w:cs="Arial Narrow"/>
                <w:b/>
                <w:bCs/>
                <w:color w:val="1F497D" w:themeColor="text2"/>
                <w:sz w:val="28"/>
                <w:szCs w:val="28"/>
                <w:lang w:val="sr-Cyrl-CS"/>
              </w:rPr>
            </w:pPr>
            <w:r w:rsidRPr="00B3293F">
              <w:rPr>
                <w:rFonts w:ascii="Arial Narrow" w:hAnsi="Arial Narrow" w:cs="Arial Narrow"/>
                <w:b/>
                <w:bCs/>
                <w:color w:val="1F497D" w:themeColor="text2"/>
                <w:sz w:val="28"/>
                <w:szCs w:val="28"/>
                <w:lang w:val="sr-Latn-CS"/>
              </w:rPr>
              <w:t>ИЗЈАВА</w:t>
            </w:r>
            <w:r w:rsidR="009608A1" w:rsidRPr="00B3293F">
              <w:rPr>
                <w:rFonts w:ascii="Arial Narrow" w:hAnsi="Arial Narrow" w:cs="Arial Narrow"/>
                <w:b/>
                <w:bCs/>
                <w:color w:val="1F497D" w:themeColor="text2"/>
                <w:sz w:val="28"/>
                <w:szCs w:val="28"/>
                <w:lang w:val="sr-Latn-CS"/>
              </w:rPr>
              <w:t xml:space="preserve"> </w:t>
            </w:r>
            <w:r w:rsidRPr="00B3293F">
              <w:rPr>
                <w:rFonts w:ascii="Arial Narrow" w:hAnsi="Arial Narrow" w:cs="Arial Narrow"/>
                <w:b/>
                <w:bCs/>
                <w:color w:val="1F497D" w:themeColor="text2"/>
                <w:sz w:val="28"/>
                <w:szCs w:val="28"/>
                <w:lang w:val="sr-Latn-CS"/>
              </w:rPr>
              <w:t>ПОНУЂАЧА О УРЕДНОМ ИЗВРШЕЊУ ОБАВЕЗА</w:t>
            </w:r>
          </w:p>
          <w:p w:rsidR="003273A6" w:rsidRPr="00B3293F" w:rsidRDefault="003273A6" w:rsidP="00A84DD2">
            <w:pPr>
              <w:spacing w:after="0" w:line="240" w:lineRule="auto"/>
              <w:jc w:val="center"/>
              <w:rPr>
                <w:rFonts w:ascii="Arial Narrow" w:hAnsi="Arial Narrow" w:cs="Arial Narrow"/>
                <w:b/>
                <w:bCs/>
                <w:color w:val="1F497D" w:themeColor="text2"/>
                <w:sz w:val="28"/>
                <w:szCs w:val="28"/>
                <w:lang w:val="sr-Cyrl-CS"/>
              </w:rPr>
            </w:pPr>
            <w:r w:rsidRPr="00B3293F">
              <w:rPr>
                <w:rFonts w:ascii="Arial Narrow" w:hAnsi="Arial Narrow" w:cs="Arial Narrow"/>
                <w:b/>
                <w:bCs/>
                <w:color w:val="1F497D" w:themeColor="text2"/>
                <w:sz w:val="28"/>
                <w:szCs w:val="28"/>
                <w:lang w:val="sr-Latn-CS"/>
              </w:rPr>
              <w:t>ПО РАНИЈЕ</w:t>
            </w:r>
            <w:r w:rsidR="009608A1" w:rsidRPr="00B3293F">
              <w:rPr>
                <w:rFonts w:ascii="Arial Narrow" w:hAnsi="Arial Narrow" w:cs="Arial Narrow"/>
                <w:b/>
                <w:bCs/>
                <w:color w:val="1F497D" w:themeColor="text2"/>
                <w:sz w:val="28"/>
                <w:szCs w:val="28"/>
                <w:lang w:val="sr-Latn-CS"/>
              </w:rPr>
              <w:t xml:space="preserve"> </w:t>
            </w:r>
            <w:r w:rsidRPr="00B3293F">
              <w:rPr>
                <w:rFonts w:ascii="Arial Narrow" w:hAnsi="Arial Narrow" w:cs="Arial Narrow"/>
                <w:b/>
                <w:bCs/>
                <w:color w:val="1F497D" w:themeColor="text2"/>
                <w:sz w:val="28"/>
                <w:szCs w:val="28"/>
                <w:lang w:val="sr-Latn-CS"/>
              </w:rPr>
              <w:t>ЗАКЉУЧЕНИМ</w:t>
            </w:r>
            <w:r w:rsidR="009608A1" w:rsidRPr="00B3293F">
              <w:rPr>
                <w:rFonts w:ascii="Arial Narrow" w:hAnsi="Arial Narrow" w:cs="Arial Narrow"/>
                <w:b/>
                <w:bCs/>
                <w:color w:val="1F497D" w:themeColor="text2"/>
                <w:sz w:val="28"/>
                <w:szCs w:val="28"/>
                <w:lang w:val="sr-Latn-CS"/>
              </w:rPr>
              <w:t xml:space="preserve"> </w:t>
            </w:r>
            <w:r w:rsidRPr="00B3293F">
              <w:rPr>
                <w:rFonts w:ascii="Arial Narrow" w:hAnsi="Arial Narrow" w:cs="Arial Narrow"/>
                <w:b/>
                <w:bCs/>
                <w:color w:val="1F497D" w:themeColor="text2"/>
                <w:sz w:val="28"/>
                <w:szCs w:val="28"/>
                <w:lang w:val="sr-Latn-CS"/>
              </w:rPr>
              <w:t>УГОВОРИМА</w:t>
            </w:r>
          </w:p>
          <w:p w:rsidR="003273A6" w:rsidRPr="00B3293F" w:rsidRDefault="003273A6" w:rsidP="00054CEE">
            <w:pPr>
              <w:spacing w:after="270" w:line="270" w:lineRule="atLeast"/>
              <w:jc w:val="both"/>
              <w:rPr>
                <w:rFonts w:ascii="Arial Narrow" w:hAnsi="Arial Narrow" w:cs="Arial Narrow"/>
                <w:color w:val="1F497D" w:themeColor="text2"/>
                <w:sz w:val="28"/>
                <w:szCs w:val="28"/>
                <w:lang w:val="sr-Cyrl-CS"/>
              </w:rPr>
            </w:pPr>
          </w:p>
        </w:tc>
      </w:tr>
    </w:tbl>
    <w:p w:rsidR="003273A6" w:rsidRPr="00B3293F" w:rsidRDefault="003273A6" w:rsidP="00054CEE">
      <w:pPr>
        <w:autoSpaceDE w:val="0"/>
        <w:autoSpaceDN w:val="0"/>
        <w:adjustRightInd w:val="0"/>
        <w:spacing w:after="0" w:line="240" w:lineRule="auto"/>
        <w:jc w:val="both"/>
        <w:rPr>
          <w:rFonts w:ascii="Arial Narrow" w:hAnsi="Arial Narrow" w:cs="Arial Narrow"/>
          <w:b/>
          <w:bCs/>
          <w:color w:val="1F497D" w:themeColor="text2"/>
          <w:sz w:val="28"/>
          <w:szCs w:val="28"/>
          <w:lang w:val="ru-RU"/>
        </w:rPr>
      </w:pPr>
    </w:p>
    <w:p w:rsidR="003273A6" w:rsidRPr="00B3293F" w:rsidRDefault="003273A6" w:rsidP="00054CEE">
      <w:pPr>
        <w:spacing w:after="0" w:line="240" w:lineRule="auto"/>
        <w:jc w:val="both"/>
        <w:rPr>
          <w:rFonts w:ascii="Arial Narrow" w:hAnsi="Arial Narrow" w:cs="Arial Narrow"/>
          <w:color w:val="1F497D" w:themeColor="text2"/>
          <w:sz w:val="28"/>
          <w:szCs w:val="28"/>
          <w:lang w:val="sr-Latn-CS"/>
        </w:rPr>
      </w:pPr>
      <w:r w:rsidRPr="00B3293F">
        <w:rPr>
          <w:rFonts w:ascii="Arial Narrow" w:hAnsi="Arial Narrow" w:cs="Arial Narrow"/>
          <w:color w:val="1F497D" w:themeColor="text2"/>
          <w:sz w:val="28"/>
          <w:szCs w:val="28"/>
          <w:lang w:val="sr-Latn-CS"/>
        </w:rPr>
        <w:t xml:space="preserve">Изјављујем,  под пуном материјалном и кривичном одговорношћу,  да </w:t>
      </w:r>
      <w:r w:rsidRPr="00B3293F">
        <w:rPr>
          <w:rFonts w:ascii="Arial Narrow" w:hAnsi="Arial Narrow" w:cs="Arial Narrow"/>
          <w:color w:val="1F497D" w:themeColor="text2"/>
          <w:sz w:val="28"/>
          <w:szCs w:val="28"/>
          <w:lang w:val="sr-Cyrl-CS"/>
        </w:rPr>
        <w:t xml:space="preserve">смо </w:t>
      </w:r>
      <w:r w:rsidRPr="00B3293F">
        <w:rPr>
          <w:rFonts w:ascii="Arial Narrow" w:hAnsi="Arial Narrow" w:cs="Arial Narrow"/>
          <w:color w:val="1F497D" w:themeColor="text2"/>
          <w:sz w:val="28"/>
          <w:szCs w:val="28"/>
          <w:lang w:val="sr-Latn-CS"/>
        </w:rPr>
        <w:t>уредно</w:t>
      </w:r>
      <w:r w:rsidR="009608A1" w:rsidRPr="00B3293F">
        <w:rPr>
          <w:rFonts w:ascii="Arial Narrow" w:hAnsi="Arial Narrow" w:cs="Arial Narrow"/>
          <w:color w:val="1F497D" w:themeColor="text2"/>
          <w:sz w:val="28"/>
          <w:szCs w:val="28"/>
          <w:lang w:val="sr-Latn-CS"/>
        </w:rPr>
        <w:t xml:space="preserve"> </w:t>
      </w:r>
      <w:r w:rsidRPr="00B3293F">
        <w:rPr>
          <w:rFonts w:ascii="Arial Narrow" w:hAnsi="Arial Narrow" w:cs="Arial Narrow"/>
          <w:color w:val="1F497D" w:themeColor="text2"/>
          <w:sz w:val="28"/>
          <w:szCs w:val="28"/>
          <w:lang w:val="sr-Latn-CS"/>
        </w:rPr>
        <w:t>извршава</w:t>
      </w:r>
      <w:r w:rsidRPr="00B3293F">
        <w:rPr>
          <w:rFonts w:ascii="Arial Narrow" w:hAnsi="Arial Narrow" w:cs="Arial Narrow"/>
          <w:color w:val="1F497D" w:themeColor="text2"/>
          <w:sz w:val="28"/>
          <w:szCs w:val="28"/>
          <w:lang w:val="sr-Cyrl-CS"/>
        </w:rPr>
        <w:t>ли</w:t>
      </w:r>
      <w:r w:rsidRPr="00B3293F">
        <w:rPr>
          <w:rFonts w:ascii="Arial Narrow" w:hAnsi="Arial Narrow" w:cs="Arial Narrow"/>
          <w:color w:val="1F497D" w:themeColor="text2"/>
          <w:sz w:val="28"/>
          <w:szCs w:val="28"/>
          <w:lang w:val="sr-Latn-CS"/>
        </w:rPr>
        <w:t xml:space="preserve"> обавезе по раније закљученим уговорима о јавним набавкама.</w:t>
      </w: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sz w:val="28"/>
          <w:szCs w:val="28"/>
          <w:lang w:val="ru-RU"/>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sz w:val="28"/>
          <w:szCs w:val="28"/>
          <w:lang w:val="sr-Cyrl-CS"/>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sz w:val="28"/>
          <w:szCs w:val="28"/>
          <w:lang w:val="sr-Latn-CS"/>
        </w:rPr>
      </w:pPr>
      <w:r w:rsidRPr="00B3293F">
        <w:rPr>
          <w:rFonts w:ascii="Arial Narrow" w:hAnsi="Arial Narrow" w:cs="Arial Narrow"/>
          <w:color w:val="1F497D" w:themeColor="text2"/>
          <w:sz w:val="28"/>
          <w:szCs w:val="28"/>
          <w:lang w:val="ru-RU"/>
        </w:rPr>
        <w:t xml:space="preserve">Датум: _______________ </w:t>
      </w:r>
      <w:r w:rsidRPr="00B3293F">
        <w:rPr>
          <w:rFonts w:ascii="Arial Narrow" w:hAnsi="Arial Narrow" w:cs="Arial Narrow"/>
          <w:color w:val="1F497D" w:themeColor="text2"/>
          <w:sz w:val="28"/>
          <w:szCs w:val="28"/>
          <w:lang w:val="sr-Latn-CS"/>
        </w:rPr>
        <w:tab/>
      </w:r>
    </w:p>
    <w:tbl>
      <w:tblPr>
        <w:tblpPr w:leftFromText="180" w:rightFromText="180" w:vertAnchor="text" w:horzAnchor="margin" w:tblpXSpec="right" w:tblpY="332"/>
        <w:tblW w:w="7499" w:type="dxa"/>
        <w:tblLook w:val="01E0"/>
      </w:tblPr>
      <w:tblGrid>
        <w:gridCol w:w="3209"/>
        <w:gridCol w:w="4290"/>
      </w:tblGrid>
      <w:tr w:rsidR="003273A6" w:rsidRPr="00B3293F">
        <w:trPr>
          <w:trHeight w:val="878"/>
        </w:trPr>
        <w:tc>
          <w:tcPr>
            <w:tcW w:w="3209" w:type="dxa"/>
            <w:vMerge w:val="restart"/>
            <w:tcBorders>
              <w:top w:val="nil"/>
              <w:left w:val="nil"/>
              <w:right w:val="nil"/>
            </w:tcBorders>
            <w:vAlign w:val="center"/>
          </w:tcPr>
          <w:p w:rsidR="003273A6" w:rsidRPr="00B3293F" w:rsidRDefault="003273A6" w:rsidP="00054CEE">
            <w:pPr>
              <w:spacing w:after="270" w:line="270" w:lineRule="atLeast"/>
              <w:jc w:val="both"/>
              <w:rPr>
                <w:rFonts w:ascii="Arial Narrow" w:hAnsi="Arial Narrow" w:cs="Arial Narrow"/>
                <w:color w:val="1F497D" w:themeColor="text2"/>
                <w:sz w:val="24"/>
                <w:szCs w:val="24"/>
              </w:rPr>
            </w:pPr>
            <w:r w:rsidRPr="00B3293F">
              <w:rPr>
                <w:rFonts w:ascii="Arial Narrow" w:hAnsi="Arial Narrow" w:cs="Arial Narrow"/>
                <w:color w:val="1F497D" w:themeColor="text2"/>
                <w:sz w:val="24"/>
                <w:szCs w:val="24"/>
              </w:rPr>
              <w:t>М.П.</w:t>
            </w:r>
          </w:p>
        </w:tc>
        <w:tc>
          <w:tcPr>
            <w:tcW w:w="4290" w:type="dxa"/>
            <w:tcBorders>
              <w:top w:val="nil"/>
              <w:left w:val="nil"/>
              <w:bottom w:val="single" w:sz="4" w:space="0" w:color="auto"/>
              <w:right w:val="nil"/>
            </w:tcBorders>
          </w:tcPr>
          <w:p w:rsidR="003273A6" w:rsidRPr="00B3293F" w:rsidRDefault="003273A6" w:rsidP="00054CEE">
            <w:pPr>
              <w:spacing w:after="270" w:line="270" w:lineRule="atLeast"/>
              <w:jc w:val="both"/>
              <w:rPr>
                <w:rFonts w:ascii="Arial Narrow" w:hAnsi="Arial Narrow" w:cs="Arial Narrow"/>
                <w:color w:val="1F497D" w:themeColor="text2"/>
                <w:sz w:val="24"/>
                <w:szCs w:val="24"/>
              </w:rPr>
            </w:pPr>
          </w:p>
        </w:tc>
      </w:tr>
      <w:tr w:rsidR="003273A6" w:rsidRPr="00B3293F">
        <w:trPr>
          <w:trHeight w:val="64"/>
        </w:trPr>
        <w:tc>
          <w:tcPr>
            <w:tcW w:w="3209" w:type="dxa"/>
            <w:vMerge/>
            <w:tcBorders>
              <w:left w:val="nil"/>
              <w:bottom w:val="nil"/>
              <w:right w:val="nil"/>
            </w:tcBorders>
          </w:tcPr>
          <w:p w:rsidR="003273A6" w:rsidRPr="00B3293F" w:rsidRDefault="003273A6" w:rsidP="00054CEE">
            <w:pPr>
              <w:spacing w:after="270" w:line="270" w:lineRule="atLeast"/>
              <w:jc w:val="both"/>
              <w:rPr>
                <w:rFonts w:ascii="Arial Narrow" w:hAnsi="Arial Narrow" w:cs="Arial Narrow"/>
                <w:color w:val="1F497D" w:themeColor="text2"/>
                <w:sz w:val="24"/>
                <w:szCs w:val="24"/>
              </w:rPr>
            </w:pPr>
          </w:p>
        </w:tc>
        <w:tc>
          <w:tcPr>
            <w:tcW w:w="4290" w:type="dxa"/>
            <w:tcBorders>
              <w:top w:val="single" w:sz="4" w:space="0" w:color="auto"/>
              <w:left w:val="nil"/>
              <w:bottom w:val="nil"/>
              <w:right w:val="nil"/>
            </w:tcBorders>
            <w:vAlign w:val="bottom"/>
          </w:tcPr>
          <w:p w:rsidR="003273A6" w:rsidRPr="00B3293F" w:rsidRDefault="003273A6" w:rsidP="00054CEE">
            <w:pPr>
              <w:spacing w:after="270" w:line="270" w:lineRule="atLeast"/>
              <w:jc w:val="both"/>
              <w:rPr>
                <w:rFonts w:ascii="Arial Narrow" w:hAnsi="Arial Narrow" w:cs="Arial Narrow"/>
                <w:color w:val="1F497D" w:themeColor="text2"/>
                <w:sz w:val="24"/>
                <w:szCs w:val="24"/>
                <w:lang w:val="sr-Cyrl-CS"/>
              </w:rPr>
            </w:pPr>
            <w:r w:rsidRPr="00B3293F">
              <w:rPr>
                <w:rFonts w:ascii="Arial Narrow" w:hAnsi="Arial Narrow" w:cs="Arial Narrow"/>
                <w:color w:val="1F497D" w:themeColor="text2"/>
                <w:sz w:val="24"/>
                <w:szCs w:val="24"/>
              </w:rPr>
              <w:t>Потпис одговорног лица</w:t>
            </w:r>
            <w:r w:rsidRPr="00B3293F">
              <w:rPr>
                <w:rFonts w:ascii="Arial Narrow" w:hAnsi="Arial Narrow" w:cs="Arial Narrow"/>
                <w:color w:val="1F497D" w:themeColor="text2"/>
                <w:sz w:val="24"/>
                <w:szCs w:val="24"/>
                <w:lang w:val="sr-Cyrl-CS"/>
              </w:rPr>
              <w:t xml:space="preserve"> понуђача</w:t>
            </w:r>
          </w:p>
        </w:tc>
      </w:tr>
    </w:tbl>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sz w:val="28"/>
          <w:szCs w:val="28"/>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sz w:val="28"/>
          <w:szCs w:val="28"/>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sz w:val="28"/>
          <w:szCs w:val="28"/>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sz w:val="28"/>
          <w:szCs w:val="28"/>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sz w:val="28"/>
          <w:szCs w:val="28"/>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r w:rsidRPr="00B3293F">
        <w:rPr>
          <w:rFonts w:ascii="Arial Narrow" w:hAnsi="Arial Narrow" w:cs="Arial Narrow"/>
          <w:b/>
          <w:bCs/>
          <w:color w:val="1F497D" w:themeColor="text2"/>
          <w:sz w:val="24"/>
          <w:szCs w:val="24"/>
          <w:lang w:val="ru-RU"/>
        </w:rPr>
        <w:t>Напомена</w:t>
      </w:r>
      <w:r w:rsidRPr="00B3293F">
        <w:rPr>
          <w:rFonts w:ascii="Arial Narrow" w:hAnsi="Arial Narrow" w:cs="Arial Narrow"/>
          <w:color w:val="1F497D" w:themeColor="text2"/>
          <w:sz w:val="24"/>
          <w:szCs w:val="24"/>
          <w:lang w:val="ru-RU"/>
        </w:rPr>
        <w:t>:</w:t>
      </w:r>
    </w:p>
    <w:p w:rsidR="003273A6" w:rsidRPr="00B3293F" w:rsidRDefault="003273A6" w:rsidP="00054CEE">
      <w:pPr>
        <w:spacing w:after="0" w:line="240" w:lineRule="auto"/>
        <w:jc w:val="both"/>
        <w:rPr>
          <w:rFonts w:ascii="Arial Narrow" w:hAnsi="Arial Narrow" w:cs="Arial Narrow"/>
          <w:noProof/>
          <w:color w:val="1F497D" w:themeColor="text2"/>
          <w:sz w:val="28"/>
          <w:szCs w:val="28"/>
          <w:lang w:val="sr-Cyrl-CS"/>
        </w:rPr>
      </w:pPr>
    </w:p>
    <w:p w:rsidR="003273A6" w:rsidRPr="00B3293F" w:rsidRDefault="003273A6" w:rsidP="00054CEE">
      <w:pPr>
        <w:spacing w:after="0" w:line="240" w:lineRule="auto"/>
        <w:jc w:val="both"/>
        <w:rPr>
          <w:rFonts w:ascii="Arial Narrow" w:hAnsi="Arial Narrow" w:cs="Arial Narrow"/>
          <w:noProof/>
          <w:color w:val="1F497D" w:themeColor="text2"/>
          <w:sz w:val="24"/>
          <w:szCs w:val="24"/>
          <w:u w:val="single"/>
          <w:lang w:val="sr-Cyrl-CS"/>
        </w:rPr>
      </w:pPr>
      <w:r w:rsidRPr="00B3293F">
        <w:rPr>
          <w:rFonts w:ascii="Arial Narrow" w:hAnsi="Arial Narrow" w:cs="Arial Narrow"/>
          <w:noProof/>
          <w:color w:val="1F497D" w:themeColor="text2"/>
          <w:sz w:val="24"/>
          <w:szCs w:val="24"/>
          <w:u w:val="single"/>
          <w:lang w:val="sr-Cyrl-CS"/>
        </w:rPr>
        <w:t xml:space="preserve">Наручилац може сходно Члану </w:t>
      </w:r>
      <w:r w:rsidRPr="00B3293F">
        <w:rPr>
          <w:rFonts w:ascii="Arial Narrow" w:hAnsi="Arial Narrow" w:cs="Arial Narrow"/>
          <w:noProof/>
          <w:color w:val="1F497D" w:themeColor="text2"/>
          <w:sz w:val="24"/>
          <w:szCs w:val="24"/>
          <w:lang w:val="sr-Cyrl-CS"/>
        </w:rPr>
        <w:t>_</w:t>
      </w:r>
      <w:r w:rsidRPr="00B3293F">
        <w:rPr>
          <w:rFonts w:ascii="Arial Narrow" w:hAnsi="Arial Narrow" w:cs="Arial Narrow"/>
          <w:noProof/>
          <w:color w:val="1F497D" w:themeColor="text2"/>
          <w:sz w:val="24"/>
          <w:szCs w:val="24"/>
          <w:u w:val="single"/>
          <w:lang w:val="sr-Cyrl-CS"/>
        </w:rPr>
        <w:t xml:space="preserve">79.ЗЈН („Службени Гласник РС“ број 124/12, 14/2015, 68/2015) у поступку оцењивања  понуде извршити проверу дате изјаве. </w:t>
      </w:r>
    </w:p>
    <w:p w:rsidR="003273A6" w:rsidRPr="00B3293F" w:rsidRDefault="003273A6" w:rsidP="00054CEE">
      <w:pPr>
        <w:spacing w:after="0" w:line="240" w:lineRule="auto"/>
        <w:jc w:val="both"/>
        <w:rPr>
          <w:rFonts w:ascii="Arial Narrow" w:hAnsi="Arial Narrow" w:cs="Arial Narrow"/>
          <w:noProof/>
          <w:color w:val="1F497D" w:themeColor="text2"/>
          <w:sz w:val="24"/>
          <w:szCs w:val="24"/>
          <w:lang w:val="sr-Cyrl-CS"/>
        </w:rPr>
      </w:pP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ru-RU"/>
        </w:rPr>
      </w:pPr>
      <w:r w:rsidRPr="00B3293F">
        <w:rPr>
          <w:rFonts w:ascii="Arial Narrow" w:hAnsi="Arial Narrow" w:cs="Arial Narrow"/>
          <w:color w:val="1F497D" w:themeColor="text2"/>
          <w:sz w:val="24"/>
          <w:szCs w:val="24"/>
          <w:lang w:val="ru-RU"/>
        </w:rPr>
        <w:t>Податке попуњава, потписује и оверава сваки члан групе понуђача.</w:t>
      </w:r>
    </w:p>
    <w:p w:rsidR="003273A6" w:rsidRPr="00B3293F" w:rsidRDefault="003273A6" w:rsidP="00054CEE">
      <w:pPr>
        <w:autoSpaceDE w:val="0"/>
        <w:autoSpaceDN w:val="0"/>
        <w:adjustRightInd w:val="0"/>
        <w:spacing w:after="0" w:line="240" w:lineRule="auto"/>
        <w:jc w:val="both"/>
        <w:rPr>
          <w:rFonts w:ascii="Arial Narrow" w:hAnsi="Arial Narrow" w:cs="Arial Narrow"/>
          <w:color w:val="1F497D" w:themeColor="text2"/>
          <w:sz w:val="24"/>
          <w:szCs w:val="24"/>
          <w:lang w:val="sr-Cyrl-CS"/>
        </w:rPr>
      </w:pPr>
      <w:r w:rsidRPr="00B3293F">
        <w:rPr>
          <w:rFonts w:ascii="Arial Narrow" w:hAnsi="Arial Narrow" w:cs="Arial Narrow"/>
          <w:color w:val="1F497D" w:themeColor="text2"/>
          <w:sz w:val="24"/>
          <w:szCs w:val="24"/>
          <w:lang w:val="ru-RU"/>
        </w:rPr>
        <w:t xml:space="preserve"> Фотокопирати образац у потребном броју за сваког члана групе понуђача</w:t>
      </w:r>
    </w:p>
    <w:p w:rsidR="003273A6" w:rsidRPr="00B3293F" w:rsidRDefault="003273A6" w:rsidP="00054CEE">
      <w:pPr>
        <w:suppressAutoHyphens/>
        <w:spacing w:after="0" w:line="100" w:lineRule="atLeast"/>
        <w:jc w:val="both"/>
        <w:rPr>
          <w:rFonts w:ascii="Arial" w:eastAsia="Arial Unicode MS" w:hAnsi="Arial"/>
          <w:b/>
          <w:bCs/>
          <w:i/>
          <w:iCs/>
          <w:color w:val="1F497D" w:themeColor="text2"/>
          <w:kern w:val="1"/>
          <w:sz w:val="24"/>
          <w:szCs w:val="24"/>
          <w:lang w:val="sr-Cyrl-CS" w:eastAsia="ar-SA"/>
        </w:rPr>
      </w:pPr>
    </w:p>
    <w:p w:rsidR="003273A6" w:rsidRPr="00B3293F" w:rsidRDefault="003273A6" w:rsidP="00054CEE">
      <w:pPr>
        <w:suppressAutoHyphens/>
        <w:spacing w:after="0" w:line="100" w:lineRule="atLeast"/>
        <w:jc w:val="both"/>
        <w:rPr>
          <w:rFonts w:ascii="Arial" w:eastAsia="Arial Unicode MS" w:hAnsi="Arial"/>
          <w:b/>
          <w:bCs/>
          <w:i/>
          <w:iCs/>
          <w:color w:val="1F497D" w:themeColor="text2"/>
          <w:kern w:val="1"/>
          <w:sz w:val="24"/>
          <w:szCs w:val="24"/>
          <w:lang w:val="sr-Cyrl-CS" w:eastAsia="ar-SA"/>
        </w:rPr>
      </w:pPr>
    </w:p>
    <w:p w:rsidR="003273A6" w:rsidRPr="00B3293F" w:rsidRDefault="003273A6" w:rsidP="00054CEE">
      <w:pPr>
        <w:suppressAutoHyphens/>
        <w:spacing w:after="0" w:line="100" w:lineRule="atLeast"/>
        <w:jc w:val="both"/>
        <w:rPr>
          <w:rFonts w:ascii="Arial" w:eastAsia="Arial Unicode MS" w:hAnsi="Arial"/>
          <w:b/>
          <w:bCs/>
          <w:i/>
          <w:iCs/>
          <w:color w:val="1F497D" w:themeColor="text2"/>
          <w:kern w:val="1"/>
          <w:sz w:val="24"/>
          <w:szCs w:val="24"/>
          <w:lang w:val="sr-Cyrl-CS" w:eastAsia="ar-SA"/>
        </w:rPr>
      </w:pPr>
    </w:p>
    <w:p w:rsidR="003273A6" w:rsidRPr="00B3293F" w:rsidRDefault="003273A6" w:rsidP="00054CEE">
      <w:pPr>
        <w:suppressAutoHyphens/>
        <w:spacing w:after="0" w:line="100" w:lineRule="atLeast"/>
        <w:jc w:val="both"/>
        <w:rPr>
          <w:rFonts w:ascii="Arial" w:eastAsia="Arial Unicode MS" w:hAnsi="Arial"/>
          <w:b/>
          <w:bCs/>
          <w:i/>
          <w:iCs/>
          <w:color w:val="1F497D" w:themeColor="text2"/>
          <w:kern w:val="1"/>
          <w:sz w:val="24"/>
          <w:szCs w:val="24"/>
          <w:lang w:val="sr-Cyrl-CS" w:eastAsia="ar-SA"/>
        </w:rPr>
      </w:pPr>
    </w:p>
    <w:p w:rsidR="003273A6" w:rsidRPr="00B3293F" w:rsidRDefault="003273A6" w:rsidP="00054CEE">
      <w:pPr>
        <w:suppressAutoHyphens/>
        <w:spacing w:after="0" w:line="100" w:lineRule="atLeast"/>
        <w:jc w:val="both"/>
        <w:rPr>
          <w:rFonts w:ascii="Arial" w:eastAsia="Arial Unicode MS" w:hAnsi="Arial"/>
          <w:b/>
          <w:bCs/>
          <w:i/>
          <w:iCs/>
          <w:color w:val="1F497D" w:themeColor="text2"/>
          <w:kern w:val="1"/>
          <w:sz w:val="24"/>
          <w:szCs w:val="24"/>
          <w:lang w:val="sr-Cyrl-CS" w:eastAsia="ar-SA"/>
        </w:rPr>
      </w:pPr>
    </w:p>
    <w:p w:rsidR="003273A6" w:rsidRPr="002203BF"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2203BF"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2203BF"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4669" w:rsidRPr="002203BF" w:rsidRDefault="00324669"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4669" w:rsidRPr="002203BF" w:rsidRDefault="00324669"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2203BF" w:rsidRDefault="004A2399" w:rsidP="00054CEE">
      <w:pPr>
        <w:suppressAutoHyphens/>
        <w:spacing w:after="0" w:line="100" w:lineRule="atLeast"/>
        <w:jc w:val="both"/>
        <w:rPr>
          <w:rFonts w:ascii="Arial" w:eastAsia="Arial Unicode MS" w:hAnsi="Arial"/>
          <w:color w:val="FF0000"/>
          <w:kern w:val="1"/>
          <w:sz w:val="24"/>
          <w:szCs w:val="24"/>
          <w:lang w:val="sr-Cyrl-CS" w:eastAsia="ar-SA"/>
        </w:rPr>
      </w:pPr>
      <w:r w:rsidRPr="004A2399">
        <w:rPr>
          <w:noProof/>
          <w:color w:val="FF0000"/>
        </w:rPr>
        <w:pict>
          <v:shapetype id="_x0000_t202" coordsize="21600,21600" o:spt="202" path="m,l,21600r21600,l21600,xe">
            <v:stroke joinstyle="miter"/>
            <v:path gradientshapeok="t" o:connecttype="rect"/>
          </v:shapetype>
          <v:shape id="Text Box 5" o:spid="_x0000_s1026" type="#_x0000_t202" style="position:absolute;left:0;text-align:left;margin-left:374.85pt;margin-top:6.5pt;width:93.05pt;height:15.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" o:allowincell="f" strokecolor="white">
            <v:textbox>
              <w:txbxContent>
                <w:p w:rsidR="00936832" w:rsidRDefault="00936832" w:rsidP="001979CB">
                  <w:pPr>
                    <w:rPr>
                      <w:rFonts w:ascii="Avant Garde Light YU" w:hAnsi="Avant Garde Light YU" w:cs="Avant Garde Light YU"/>
                      <w:b/>
                      <w:bCs/>
                    </w:rPr>
                  </w:pPr>
                </w:p>
              </w:txbxContent>
            </v:textbox>
          </v:shape>
        </w:pict>
      </w:r>
    </w:p>
    <w:p w:rsidR="003273A6" w:rsidRPr="00E6152B" w:rsidRDefault="00324669" w:rsidP="00054CEE">
      <w:pPr>
        <w:suppressAutoHyphens/>
        <w:spacing w:after="0" w:line="100" w:lineRule="atLeast"/>
        <w:jc w:val="both"/>
        <w:rPr>
          <w:rFonts w:ascii="Arial Narrow" w:eastAsia="Arial Unicode MS" w:hAnsi="Arial Narrow"/>
          <w:b/>
          <w:bCs/>
          <w:color w:val="1F497D" w:themeColor="text2"/>
          <w:kern w:val="1"/>
          <w:sz w:val="24"/>
          <w:szCs w:val="24"/>
          <w:lang w:val="sr-Cyrl-CS" w:eastAsia="ar-SA"/>
        </w:rPr>
      </w:pPr>
      <w:r w:rsidRPr="00E6152B">
        <w:rPr>
          <w:rFonts w:ascii="Arial Narrow" w:eastAsia="Arial Unicode MS" w:hAnsi="Arial Narrow" w:cs="Arial Narrow"/>
          <w:b/>
          <w:bCs/>
          <w:color w:val="1F497D" w:themeColor="text2"/>
          <w:kern w:val="1"/>
          <w:sz w:val="24"/>
          <w:szCs w:val="24"/>
          <w:lang w:val="sr-Cyrl-CS" w:eastAsia="ar-SA"/>
        </w:rPr>
        <w:t>Образац/</w:t>
      </w:r>
      <w:r w:rsidR="003B69C8" w:rsidRPr="00E6152B">
        <w:rPr>
          <w:rFonts w:ascii="Arial Narrow" w:eastAsia="Arial Unicode MS" w:hAnsi="Arial Narrow" w:cs="Arial Narrow"/>
          <w:b/>
          <w:bCs/>
          <w:color w:val="1F497D" w:themeColor="text2"/>
          <w:kern w:val="1"/>
          <w:sz w:val="24"/>
          <w:szCs w:val="24"/>
          <w:lang w:val="sr-Cyrl-CS" w:eastAsia="ar-SA"/>
        </w:rPr>
        <w:t>9</w:t>
      </w:r>
    </w:p>
    <w:p w:rsidR="003273A6" w:rsidRPr="00E6152B" w:rsidRDefault="003273A6" w:rsidP="00054CEE">
      <w:pPr>
        <w:shd w:val="clear" w:color="auto" w:fill="C6D9F1"/>
        <w:suppressAutoHyphens/>
        <w:spacing w:after="0" w:line="100" w:lineRule="atLeast"/>
        <w:jc w:val="both"/>
        <w:rPr>
          <w:rFonts w:ascii="Arial" w:eastAsia="Arial Unicode MS" w:hAnsi="Arial" w:cs="Arial"/>
          <w:b/>
          <w:bCs/>
          <w:i/>
          <w:iCs/>
          <w:color w:val="1F497D" w:themeColor="text2"/>
          <w:kern w:val="1"/>
          <w:sz w:val="28"/>
          <w:szCs w:val="28"/>
          <w:lang w:val="sr-Cyrl-CS" w:eastAsia="ar-SA"/>
        </w:rPr>
      </w:pPr>
      <w:r w:rsidRPr="00E6152B">
        <w:rPr>
          <w:rFonts w:ascii="Arial" w:eastAsia="Arial Unicode MS" w:hAnsi="Arial" w:cs="Arial"/>
          <w:b/>
          <w:bCs/>
          <w:i/>
          <w:iCs/>
          <w:color w:val="1F497D" w:themeColor="text2"/>
          <w:kern w:val="1"/>
          <w:sz w:val="28"/>
          <w:szCs w:val="28"/>
          <w:lang w:val="sr-Cyrl-CS" w:eastAsia="ar-SA"/>
        </w:rPr>
        <w:t xml:space="preserve">  ОБРАЗАЦ ТРОШКОВА ПРИПРЕМЕ ПОНУДЕ</w:t>
      </w:r>
    </w:p>
    <w:p w:rsidR="003273A6" w:rsidRPr="00E6152B" w:rsidRDefault="003273A6" w:rsidP="00054CEE">
      <w:pPr>
        <w:suppressAutoHyphens/>
        <w:spacing w:after="0" w:line="100" w:lineRule="atLeast"/>
        <w:jc w:val="both"/>
        <w:rPr>
          <w:rFonts w:ascii="Arial Narrow" w:eastAsia="Arial Unicode MS" w:hAnsi="Arial Narrow"/>
          <w:b/>
          <w:bCs/>
          <w:i/>
          <w:iCs/>
          <w:color w:val="1F497D" w:themeColor="text2"/>
          <w:kern w:val="1"/>
          <w:sz w:val="28"/>
          <w:szCs w:val="28"/>
          <w:lang w:val="sr-Cyrl-CS" w:eastAsia="ar-SA"/>
        </w:rPr>
      </w:pPr>
    </w:p>
    <w:p w:rsidR="003273A6" w:rsidRPr="00E6152B" w:rsidRDefault="003273A6" w:rsidP="00054CEE">
      <w:pPr>
        <w:suppressAutoHyphens/>
        <w:spacing w:after="120" w:line="100" w:lineRule="atLeast"/>
        <w:jc w:val="both"/>
        <w:rPr>
          <w:rFonts w:ascii="Arial Narrow" w:eastAsia="Arial Unicode MS" w:hAnsi="Arial Narrow"/>
          <w:b/>
          <w:bCs/>
          <w:i/>
          <w:iCs/>
          <w:color w:val="1F497D" w:themeColor="text2"/>
          <w:kern w:val="1"/>
          <w:sz w:val="24"/>
          <w:szCs w:val="24"/>
          <w:lang w:val="sr-Cyrl-CS" w:eastAsia="ar-SA"/>
        </w:rPr>
      </w:pPr>
      <w:r w:rsidRPr="00E6152B">
        <w:rPr>
          <w:rFonts w:ascii="Arial Narrow" w:eastAsia="Arial Unicode MS" w:hAnsi="Arial Narrow" w:cs="Arial Narrow"/>
          <w:color w:val="1F497D" w:themeColor="text2"/>
          <w:kern w:val="1"/>
          <w:sz w:val="24"/>
          <w:szCs w:val="24"/>
          <w:lang w:val="sr-Cyrl-CS" w:eastAsia="ar-SA"/>
        </w:rPr>
        <w:t>У складу са чланом 88.став 1. Закона, понуђач ____________________</w:t>
      </w:r>
      <w:r w:rsidRPr="00E6152B">
        <w:rPr>
          <w:rFonts w:ascii="Arial Narrow" w:eastAsia="Arial Unicode MS" w:hAnsi="Arial Narrow" w:cs="Arial Narrow"/>
          <w:i/>
          <w:iCs/>
          <w:color w:val="1F497D" w:themeColor="text2"/>
          <w:kern w:val="1"/>
          <w:sz w:val="24"/>
          <w:szCs w:val="24"/>
          <w:lang w:val="sr-Cyrl-CS" w:eastAsia="ar-SA"/>
        </w:rPr>
        <w:t xml:space="preserve">, </w:t>
      </w:r>
      <w:r w:rsidRPr="00E6152B">
        <w:rPr>
          <w:rFonts w:ascii="Arial Narrow" w:eastAsia="Arial Unicode MS" w:hAnsi="Arial Narrow" w:cs="Arial Narrow"/>
          <w:color w:val="1F497D" w:themeColor="text2"/>
          <w:kern w:val="1"/>
          <w:sz w:val="24"/>
          <w:szCs w:val="24"/>
          <w:lang w:val="sr-Cyrl-CS" w:eastAsia="ar-SA"/>
        </w:rPr>
        <w:t>доставља укупан износ и структуру трошкова припремања понуде, како следи у табели:</w:t>
      </w:r>
    </w:p>
    <w:tbl>
      <w:tblPr>
        <w:tblW w:w="0" w:type="auto"/>
        <w:tblInd w:w="-106" w:type="dxa"/>
        <w:tblLayout w:type="fixed"/>
        <w:tblLook w:val="0000"/>
      </w:tblPr>
      <w:tblGrid>
        <w:gridCol w:w="5565"/>
        <w:gridCol w:w="3300"/>
      </w:tblGrid>
      <w:tr w:rsidR="003273A6" w:rsidRPr="00E6152B">
        <w:tc>
          <w:tcPr>
            <w:tcW w:w="5565" w:type="dxa"/>
            <w:tcBorders>
              <w:top w:val="single" w:sz="4" w:space="0" w:color="000000"/>
              <w:left w:val="single" w:sz="4" w:space="0" w:color="000000"/>
              <w:bottom w:val="single" w:sz="4" w:space="0" w:color="000000"/>
            </w:tcBorders>
          </w:tcPr>
          <w:p w:rsidR="003273A6" w:rsidRPr="00E6152B" w:rsidRDefault="003273A6" w:rsidP="00054CEE">
            <w:pPr>
              <w:suppressAutoHyphens/>
              <w:spacing w:after="0" w:line="100" w:lineRule="atLeast"/>
              <w:jc w:val="both"/>
              <w:rPr>
                <w:rFonts w:ascii="Arial Narrow" w:eastAsia="Arial Unicode MS" w:hAnsi="Arial Narrow" w:cs="Arial Narrow"/>
                <w:b/>
                <w:bCs/>
                <w:i/>
                <w:iCs/>
                <w:color w:val="1F497D" w:themeColor="text2"/>
                <w:kern w:val="1"/>
                <w:sz w:val="24"/>
                <w:szCs w:val="24"/>
                <w:lang w:eastAsia="ar-SA"/>
              </w:rPr>
            </w:pPr>
            <w:r w:rsidRPr="00E6152B">
              <w:rPr>
                <w:rFonts w:ascii="Arial Narrow" w:eastAsia="Arial Unicode MS" w:hAnsi="Arial Narrow" w:cs="Arial Narrow"/>
                <w:b/>
                <w:bCs/>
                <w:i/>
                <w:iCs/>
                <w:color w:val="1F497D" w:themeColor="text2"/>
                <w:kern w:val="1"/>
                <w:sz w:val="24"/>
                <w:szCs w:val="24"/>
                <w:lang w:eastAsia="ar-SA"/>
              </w:rPr>
              <w:t>ВРСТА ТРОШКА</w:t>
            </w:r>
          </w:p>
        </w:tc>
        <w:tc>
          <w:tcPr>
            <w:tcW w:w="3300" w:type="dxa"/>
            <w:tcBorders>
              <w:top w:val="single" w:sz="4" w:space="0" w:color="000000"/>
              <w:left w:val="single" w:sz="4" w:space="0" w:color="000000"/>
              <w:bottom w:val="single" w:sz="4" w:space="0" w:color="000000"/>
              <w:right w:val="single" w:sz="4" w:space="0" w:color="000000"/>
            </w:tcBorders>
          </w:tcPr>
          <w:p w:rsidR="003273A6" w:rsidRPr="00E6152B" w:rsidRDefault="003273A6" w:rsidP="00054CEE">
            <w:pPr>
              <w:suppressAutoHyphens/>
              <w:spacing w:after="0" w:line="100" w:lineRule="atLeast"/>
              <w:jc w:val="both"/>
              <w:rPr>
                <w:rFonts w:ascii="Arial Narrow" w:eastAsia="Arial Unicode MS" w:hAnsi="Arial Narrow"/>
                <w:color w:val="1F497D" w:themeColor="text2"/>
                <w:kern w:val="1"/>
                <w:sz w:val="24"/>
                <w:szCs w:val="24"/>
                <w:lang w:eastAsia="ar-SA"/>
              </w:rPr>
            </w:pPr>
            <w:r w:rsidRPr="00E6152B">
              <w:rPr>
                <w:rFonts w:ascii="Arial Narrow" w:eastAsia="Arial Unicode MS" w:hAnsi="Arial Narrow" w:cs="Arial Narrow"/>
                <w:b/>
                <w:bCs/>
                <w:i/>
                <w:iCs/>
                <w:color w:val="1F497D" w:themeColor="text2"/>
                <w:kern w:val="1"/>
                <w:sz w:val="24"/>
                <w:szCs w:val="24"/>
                <w:lang w:eastAsia="ar-SA"/>
              </w:rPr>
              <w:t>ИЗНОС ТРОШКА У РСД</w:t>
            </w:r>
          </w:p>
        </w:tc>
      </w:tr>
      <w:tr w:rsidR="003273A6" w:rsidRPr="00E6152B">
        <w:tc>
          <w:tcPr>
            <w:tcW w:w="5565" w:type="dxa"/>
            <w:tcBorders>
              <w:top w:val="single" w:sz="4" w:space="0" w:color="000000"/>
              <w:left w:val="single" w:sz="4" w:space="0" w:color="000000"/>
              <w:bottom w:val="single" w:sz="4" w:space="0" w:color="000000"/>
            </w:tcBorders>
          </w:tcPr>
          <w:p w:rsidR="003273A6" w:rsidRPr="00E6152B" w:rsidRDefault="003273A6" w:rsidP="00054CEE">
            <w:pPr>
              <w:suppressAutoHyphens/>
              <w:snapToGrid w:val="0"/>
              <w:spacing w:after="0" w:line="100" w:lineRule="atLeast"/>
              <w:jc w:val="both"/>
              <w:rPr>
                <w:rFonts w:ascii="Arial Narrow" w:eastAsia="Arial Unicode MS" w:hAnsi="Arial Narrow"/>
                <w:color w:val="1F497D" w:themeColor="text2"/>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E6152B" w:rsidRDefault="003273A6" w:rsidP="00054CEE">
            <w:pPr>
              <w:suppressAutoHyphens/>
              <w:snapToGrid w:val="0"/>
              <w:spacing w:after="0" w:line="100" w:lineRule="atLeast"/>
              <w:jc w:val="both"/>
              <w:rPr>
                <w:rFonts w:ascii="Arial Narrow" w:eastAsia="Arial Unicode MS" w:hAnsi="Arial Narrow"/>
                <w:color w:val="1F497D" w:themeColor="text2"/>
                <w:kern w:val="1"/>
                <w:sz w:val="24"/>
                <w:szCs w:val="24"/>
                <w:lang w:eastAsia="ar-SA"/>
              </w:rPr>
            </w:pPr>
          </w:p>
        </w:tc>
      </w:tr>
      <w:tr w:rsidR="003273A6" w:rsidRPr="00E6152B">
        <w:tc>
          <w:tcPr>
            <w:tcW w:w="5565" w:type="dxa"/>
            <w:tcBorders>
              <w:top w:val="single" w:sz="4" w:space="0" w:color="000000"/>
              <w:left w:val="single" w:sz="4" w:space="0" w:color="000000"/>
              <w:bottom w:val="single" w:sz="4" w:space="0" w:color="000000"/>
            </w:tcBorders>
          </w:tcPr>
          <w:p w:rsidR="003273A6" w:rsidRPr="00E6152B" w:rsidRDefault="003273A6" w:rsidP="00054CEE">
            <w:pPr>
              <w:suppressAutoHyphens/>
              <w:snapToGrid w:val="0"/>
              <w:spacing w:after="0" w:line="100" w:lineRule="atLeast"/>
              <w:jc w:val="both"/>
              <w:rPr>
                <w:rFonts w:ascii="Arial Narrow" w:eastAsia="Arial Unicode MS" w:hAnsi="Arial Narrow"/>
                <w:color w:val="1F497D" w:themeColor="text2"/>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E6152B" w:rsidRDefault="003273A6" w:rsidP="00054CEE">
            <w:pPr>
              <w:suppressAutoHyphens/>
              <w:snapToGrid w:val="0"/>
              <w:spacing w:after="0" w:line="100" w:lineRule="atLeast"/>
              <w:jc w:val="both"/>
              <w:rPr>
                <w:rFonts w:ascii="Arial Narrow" w:eastAsia="Arial Unicode MS" w:hAnsi="Arial Narrow"/>
                <w:color w:val="1F497D" w:themeColor="text2"/>
                <w:kern w:val="1"/>
                <w:sz w:val="24"/>
                <w:szCs w:val="24"/>
                <w:lang w:eastAsia="ar-SA"/>
              </w:rPr>
            </w:pPr>
          </w:p>
        </w:tc>
      </w:tr>
      <w:tr w:rsidR="003273A6" w:rsidRPr="00E6152B">
        <w:tc>
          <w:tcPr>
            <w:tcW w:w="5565" w:type="dxa"/>
            <w:tcBorders>
              <w:top w:val="single" w:sz="4" w:space="0" w:color="000000"/>
              <w:left w:val="single" w:sz="4" w:space="0" w:color="000000"/>
              <w:bottom w:val="single" w:sz="4" w:space="0" w:color="000000"/>
            </w:tcBorders>
          </w:tcPr>
          <w:p w:rsidR="003273A6" w:rsidRPr="00E6152B" w:rsidRDefault="003273A6" w:rsidP="00054CEE">
            <w:pPr>
              <w:suppressAutoHyphens/>
              <w:snapToGrid w:val="0"/>
              <w:spacing w:after="0" w:line="100" w:lineRule="atLeast"/>
              <w:jc w:val="both"/>
              <w:rPr>
                <w:rFonts w:ascii="Arial Narrow" w:eastAsia="Arial Unicode MS" w:hAnsi="Arial Narrow"/>
                <w:color w:val="1F497D" w:themeColor="text2"/>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E6152B" w:rsidRDefault="003273A6" w:rsidP="00054CEE">
            <w:pPr>
              <w:suppressAutoHyphens/>
              <w:snapToGrid w:val="0"/>
              <w:spacing w:after="0" w:line="100" w:lineRule="atLeast"/>
              <w:jc w:val="both"/>
              <w:rPr>
                <w:rFonts w:ascii="Arial Narrow" w:eastAsia="Arial Unicode MS" w:hAnsi="Arial Narrow"/>
                <w:color w:val="1F497D" w:themeColor="text2"/>
                <w:kern w:val="1"/>
                <w:sz w:val="24"/>
                <w:szCs w:val="24"/>
                <w:lang w:eastAsia="ar-SA"/>
              </w:rPr>
            </w:pPr>
          </w:p>
        </w:tc>
      </w:tr>
      <w:tr w:rsidR="003273A6" w:rsidRPr="00E6152B">
        <w:tc>
          <w:tcPr>
            <w:tcW w:w="5565" w:type="dxa"/>
            <w:tcBorders>
              <w:top w:val="single" w:sz="4" w:space="0" w:color="000000"/>
              <w:left w:val="single" w:sz="4" w:space="0" w:color="000000"/>
              <w:bottom w:val="single" w:sz="4" w:space="0" w:color="000000"/>
            </w:tcBorders>
          </w:tcPr>
          <w:p w:rsidR="003273A6" w:rsidRPr="00E6152B" w:rsidRDefault="003273A6" w:rsidP="00054CEE">
            <w:pPr>
              <w:suppressAutoHyphens/>
              <w:snapToGrid w:val="0"/>
              <w:spacing w:after="0" w:line="100" w:lineRule="atLeast"/>
              <w:jc w:val="both"/>
              <w:rPr>
                <w:rFonts w:ascii="Arial Narrow" w:eastAsia="Arial Unicode MS" w:hAnsi="Arial Narrow"/>
                <w:color w:val="1F497D" w:themeColor="text2"/>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E6152B" w:rsidRDefault="003273A6" w:rsidP="00054CEE">
            <w:pPr>
              <w:suppressAutoHyphens/>
              <w:snapToGrid w:val="0"/>
              <w:spacing w:after="0" w:line="100" w:lineRule="atLeast"/>
              <w:jc w:val="both"/>
              <w:rPr>
                <w:rFonts w:ascii="Arial Narrow" w:eastAsia="Arial Unicode MS" w:hAnsi="Arial Narrow"/>
                <w:color w:val="1F497D" w:themeColor="text2"/>
                <w:kern w:val="1"/>
                <w:sz w:val="24"/>
                <w:szCs w:val="24"/>
                <w:lang w:eastAsia="ar-SA"/>
              </w:rPr>
            </w:pPr>
          </w:p>
        </w:tc>
      </w:tr>
      <w:tr w:rsidR="003273A6" w:rsidRPr="00E6152B">
        <w:tc>
          <w:tcPr>
            <w:tcW w:w="5565" w:type="dxa"/>
            <w:tcBorders>
              <w:top w:val="single" w:sz="4" w:space="0" w:color="000000"/>
              <w:left w:val="single" w:sz="4" w:space="0" w:color="000000"/>
              <w:bottom w:val="single" w:sz="4" w:space="0" w:color="000000"/>
            </w:tcBorders>
          </w:tcPr>
          <w:p w:rsidR="003273A6" w:rsidRPr="00E6152B" w:rsidRDefault="003273A6" w:rsidP="00054CEE">
            <w:pPr>
              <w:suppressAutoHyphens/>
              <w:snapToGrid w:val="0"/>
              <w:spacing w:after="0" w:line="100" w:lineRule="atLeast"/>
              <w:jc w:val="both"/>
              <w:rPr>
                <w:rFonts w:ascii="Arial Narrow" w:eastAsia="Arial Unicode MS" w:hAnsi="Arial Narrow"/>
                <w:color w:val="1F497D" w:themeColor="text2"/>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E6152B" w:rsidRDefault="003273A6" w:rsidP="00054CEE">
            <w:pPr>
              <w:suppressAutoHyphens/>
              <w:snapToGrid w:val="0"/>
              <w:spacing w:after="0" w:line="100" w:lineRule="atLeast"/>
              <w:jc w:val="both"/>
              <w:rPr>
                <w:rFonts w:ascii="Arial Narrow" w:eastAsia="Arial Unicode MS" w:hAnsi="Arial Narrow"/>
                <w:color w:val="1F497D" w:themeColor="text2"/>
                <w:kern w:val="1"/>
                <w:sz w:val="24"/>
                <w:szCs w:val="24"/>
                <w:lang w:eastAsia="ar-SA"/>
              </w:rPr>
            </w:pPr>
          </w:p>
        </w:tc>
      </w:tr>
      <w:tr w:rsidR="003273A6" w:rsidRPr="00E6152B">
        <w:tc>
          <w:tcPr>
            <w:tcW w:w="5565" w:type="dxa"/>
            <w:tcBorders>
              <w:top w:val="single" w:sz="4" w:space="0" w:color="000000"/>
              <w:left w:val="single" w:sz="4" w:space="0" w:color="000000"/>
              <w:bottom w:val="single" w:sz="4" w:space="0" w:color="000000"/>
            </w:tcBorders>
          </w:tcPr>
          <w:p w:rsidR="003273A6" w:rsidRPr="00E6152B" w:rsidRDefault="003273A6" w:rsidP="00054CEE">
            <w:pPr>
              <w:suppressAutoHyphens/>
              <w:snapToGrid w:val="0"/>
              <w:spacing w:after="0" w:line="100" w:lineRule="atLeast"/>
              <w:jc w:val="both"/>
              <w:rPr>
                <w:rFonts w:ascii="Arial Narrow" w:eastAsia="Arial Unicode MS" w:hAnsi="Arial Narrow"/>
                <w:color w:val="1F497D" w:themeColor="text2"/>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E6152B" w:rsidRDefault="003273A6" w:rsidP="00054CEE">
            <w:pPr>
              <w:suppressAutoHyphens/>
              <w:snapToGrid w:val="0"/>
              <w:spacing w:after="0" w:line="100" w:lineRule="atLeast"/>
              <w:jc w:val="both"/>
              <w:rPr>
                <w:rFonts w:ascii="Arial Narrow" w:eastAsia="Arial Unicode MS" w:hAnsi="Arial Narrow"/>
                <w:color w:val="1F497D" w:themeColor="text2"/>
                <w:kern w:val="1"/>
                <w:sz w:val="24"/>
                <w:szCs w:val="24"/>
                <w:lang w:eastAsia="ar-SA"/>
              </w:rPr>
            </w:pPr>
          </w:p>
        </w:tc>
      </w:tr>
      <w:tr w:rsidR="003273A6" w:rsidRPr="00E6152B">
        <w:tc>
          <w:tcPr>
            <w:tcW w:w="5565" w:type="dxa"/>
            <w:tcBorders>
              <w:top w:val="single" w:sz="4" w:space="0" w:color="000000"/>
              <w:left w:val="single" w:sz="4" w:space="0" w:color="000000"/>
              <w:bottom w:val="single" w:sz="4" w:space="0" w:color="000000"/>
            </w:tcBorders>
          </w:tcPr>
          <w:p w:rsidR="003273A6" w:rsidRPr="00E6152B" w:rsidRDefault="003273A6" w:rsidP="00054CEE">
            <w:pPr>
              <w:suppressAutoHyphens/>
              <w:snapToGrid w:val="0"/>
              <w:spacing w:after="0" w:line="100" w:lineRule="atLeast"/>
              <w:jc w:val="both"/>
              <w:rPr>
                <w:rFonts w:ascii="Arial Narrow" w:eastAsia="Arial Unicode MS" w:hAnsi="Arial Narrow"/>
                <w:i/>
                <w:iCs/>
                <w:color w:val="1F497D" w:themeColor="text2"/>
                <w:kern w:val="1"/>
                <w:sz w:val="24"/>
                <w:szCs w:val="24"/>
                <w:lang w:eastAsia="ar-SA"/>
              </w:rPr>
            </w:pPr>
          </w:p>
          <w:p w:rsidR="003273A6" w:rsidRPr="00E6152B" w:rsidRDefault="003273A6" w:rsidP="00054CEE">
            <w:pPr>
              <w:suppressAutoHyphens/>
              <w:spacing w:after="0" w:line="100" w:lineRule="atLeast"/>
              <w:jc w:val="both"/>
              <w:rPr>
                <w:rFonts w:ascii="Arial Narrow" w:eastAsia="Arial Unicode MS" w:hAnsi="Arial Narrow"/>
                <w:color w:val="1F497D" w:themeColor="text2"/>
                <w:kern w:val="1"/>
                <w:sz w:val="24"/>
                <w:szCs w:val="24"/>
                <w:lang w:val="ru-RU" w:eastAsia="ar-SA"/>
              </w:rPr>
            </w:pPr>
            <w:r w:rsidRPr="00E6152B">
              <w:rPr>
                <w:rFonts w:ascii="Arial Narrow" w:eastAsia="Arial Unicode MS" w:hAnsi="Arial Narrow" w:cs="Arial Narrow"/>
                <w:b/>
                <w:bCs/>
                <w:i/>
                <w:iCs/>
                <w:color w:val="1F497D" w:themeColor="text2"/>
                <w:kern w:val="1"/>
                <w:sz w:val="24"/>
                <w:szCs w:val="24"/>
                <w:lang w:eastAsia="ar-SA"/>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tcPr>
          <w:p w:rsidR="003273A6" w:rsidRPr="00E6152B" w:rsidRDefault="003273A6" w:rsidP="00054CEE">
            <w:pPr>
              <w:suppressAutoHyphens/>
              <w:snapToGrid w:val="0"/>
              <w:spacing w:after="0" w:line="100" w:lineRule="atLeast"/>
              <w:jc w:val="both"/>
              <w:rPr>
                <w:rFonts w:ascii="Arial Narrow" w:eastAsia="Arial Unicode MS" w:hAnsi="Arial Narrow"/>
                <w:color w:val="1F497D" w:themeColor="text2"/>
                <w:kern w:val="1"/>
                <w:sz w:val="24"/>
                <w:szCs w:val="24"/>
                <w:lang w:val="ru-RU" w:eastAsia="ar-SA"/>
              </w:rPr>
            </w:pPr>
          </w:p>
        </w:tc>
      </w:tr>
    </w:tbl>
    <w:p w:rsidR="003273A6" w:rsidRPr="00E6152B" w:rsidRDefault="003273A6" w:rsidP="00054CEE">
      <w:pPr>
        <w:suppressAutoHyphens/>
        <w:spacing w:after="0" w:line="100" w:lineRule="atLeast"/>
        <w:jc w:val="both"/>
        <w:rPr>
          <w:rFonts w:ascii="Arial Narrow" w:eastAsia="Arial Unicode MS" w:hAnsi="Arial Narrow"/>
          <w:color w:val="1F497D" w:themeColor="text2"/>
          <w:kern w:val="1"/>
          <w:sz w:val="24"/>
          <w:szCs w:val="24"/>
          <w:lang w:eastAsia="ar-SA"/>
        </w:rPr>
      </w:pPr>
    </w:p>
    <w:p w:rsidR="003273A6" w:rsidRPr="00E6152B" w:rsidRDefault="003273A6" w:rsidP="00054CEE">
      <w:pPr>
        <w:suppressAutoHyphens/>
        <w:spacing w:after="0" w:line="100" w:lineRule="atLeast"/>
        <w:jc w:val="both"/>
        <w:rPr>
          <w:rFonts w:ascii="Arial Narrow" w:eastAsia="Arial Unicode MS" w:hAnsi="Arial Narrow" w:cs="Arial Narrow"/>
          <w:color w:val="1F497D" w:themeColor="text2"/>
          <w:kern w:val="1"/>
          <w:sz w:val="24"/>
          <w:szCs w:val="24"/>
          <w:lang w:eastAsia="ar-SA"/>
        </w:rPr>
      </w:pPr>
      <w:proofErr w:type="gramStart"/>
      <w:r w:rsidRPr="00E6152B">
        <w:rPr>
          <w:rFonts w:ascii="Arial Narrow" w:eastAsia="Arial Unicode MS" w:hAnsi="Arial Narrow" w:cs="Arial Narrow"/>
          <w:color w:val="1F497D" w:themeColor="text2"/>
          <w:kern w:val="1"/>
          <w:sz w:val="24"/>
          <w:szCs w:val="24"/>
          <w:lang w:eastAsia="ar-SA"/>
        </w:rPr>
        <w:t>Трошкове припреме и подношења понуде сноси искључиво понуђач и не може тражити од наручиоца накнаду трошкова.</w:t>
      </w:r>
      <w:proofErr w:type="gramEnd"/>
    </w:p>
    <w:p w:rsidR="003273A6" w:rsidRPr="00E6152B"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r w:rsidRPr="00E6152B">
        <w:rPr>
          <w:rFonts w:ascii="Arial Narrow" w:eastAsia="Arial Unicode MS" w:hAnsi="Arial Narrow" w:cs="Arial Narrow"/>
          <w:color w:val="1F497D" w:themeColor="text2"/>
          <w:kern w:val="1"/>
          <w:sz w:val="24"/>
          <w:szCs w:val="24"/>
          <w:lang w:eastAsia="ar-SA"/>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3A6" w:rsidRPr="00E6152B" w:rsidRDefault="003273A6" w:rsidP="00054CEE">
      <w:pPr>
        <w:suppressAutoHyphens/>
        <w:spacing w:after="120" w:line="100" w:lineRule="atLeast"/>
        <w:ind w:firstLine="426"/>
        <w:jc w:val="both"/>
        <w:rPr>
          <w:rFonts w:ascii="Arial Narrow" w:eastAsia="Arial Unicode MS" w:hAnsi="Arial Narrow"/>
          <w:b/>
          <w:bCs/>
          <w:i/>
          <w:iCs/>
          <w:color w:val="1F497D" w:themeColor="text2"/>
          <w:kern w:val="1"/>
          <w:sz w:val="24"/>
          <w:szCs w:val="24"/>
          <w:lang w:eastAsia="ar-SA"/>
        </w:rPr>
      </w:pPr>
    </w:p>
    <w:p w:rsidR="003273A6" w:rsidRPr="00E6152B" w:rsidRDefault="003273A6" w:rsidP="00054CEE">
      <w:pPr>
        <w:suppressAutoHyphens/>
        <w:spacing w:after="120" w:line="100" w:lineRule="atLeast"/>
        <w:jc w:val="both"/>
        <w:rPr>
          <w:rFonts w:ascii="Arial Narrow" w:eastAsia="Arial Unicode MS" w:hAnsi="Arial Narrow"/>
          <w:i/>
          <w:iCs/>
          <w:color w:val="1F497D" w:themeColor="text2"/>
          <w:kern w:val="1"/>
          <w:sz w:val="24"/>
          <w:szCs w:val="24"/>
          <w:lang w:val="sr-Cyrl-CS" w:eastAsia="ar-SA"/>
        </w:rPr>
      </w:pPr>
      <w:r w:rsidRPr="00E6152B">
        <w:rPr>
          <w:rFonts w:ascii="Arial Narrow" w:eastAsia="Arial Unicode MS" w:hAnsi="Arial Narrow" w:cs="Arial Narrow"/>
          <w:b/>
          <w:bCs/>
          <w:i/>
          <w:iCs/>
          <w:color w:val="1F497D" w:themeColor="text2"/>
          <w:kern w:val="1"/>
          <w:sz w:val="24"/>
          <w:szCs w:val="24"/>
          <w:lang w:eastAsia="ar-SA"/>
        </w:rPr>
        <w:t xml:space="preserve">Напомена: </w:t>
      </w:r>
      <w:r w:rsidRPr="00E6152B">
        <w:rPr>
          <w:rFonts w:ascii="Arial Narrow" w:eastAsia="Arial Unicode MS" w:hAnsi="Arial Narrow" w:cs="Arial Narrow"/>
          <w:i/>
          <w:iCs/>
          <w:color w:val="1F497D" w:themeColor="text2"/>
          <w:kern w:val="1"/>
          <w:sz w:val="24"/>
          <w:szCs w:val="24"/>
          <w:lang w:eastAsia="ar-SA"/>
        </w:rPr>
        <w:t>достављање овог обрасца није обавезно.</w:t>
      </w:r>
    </w:p>
    <w:p w:rsidR="003273A6" w:rsidRPr="00E6152B" w:rsidRDefault="003273A6" w:rsidP="00054CEE">
      <w:pPr>
        <w:suppressAutoHyphens/>
        <w:spacing w:after="120" w:line="100" w:lineRule="atLeast"/>
        <w:jc w:val="both"/>
        <w:rPr>
          <w:rFonts w:ascii="Arial Narrow" w:eastAsia="Arial Unicode MS" w:hAnsi="Arial Narrow"/>
          <w:color w:val="1F497D" w:themeColor="text2"/>
          <w:kern w:val="1"/>
          <w:sz w:val="24"/>
          <w:szCs w:val="24"/>
          <w:lang w:val="sr-Cyrl-CS" w:eastAsia="ar-SA"/>
        </w:rPr>
      </w:pPr>
    </w:p>
    <w:p w:rsidR="003273A6" w:rsidRPr="00E6152B" w:rsidRDefault="003273A6" w:rsidP="00054CEE">
      <w:pPr>
        <w:suppressAutoHyphens/>
        <w:spacing w:after="120" w:line="100" w:lineRule="atLeast"/>
        <w:jc w:val="both"/>
        <w:rPr>
          <w:rFonts w:ascii="Arial Narrow" w:eastAsia="Arial Unicode MS" w:hAnsi="Arial Narrow"/>
          <w:color w:val="1F497D" w:themeColor="text2"/>
          <w:kern w:val="1"/>
          <w:sz w:val="24"/>
          <w:szCs w:val="24"/>
          <w:lang w:val="sr-Cyrl-CS" w:eastAsia="ar-SA"/>
        </w:rPr>
      </w:pPr>
    </w:p>
    <w:p w:rsidR="003273A6" w:rsidRPr="00E6152B" w:rsidRDefault="003273A6" w:rsidP="00054CEE">
      <w:pPr>
        <w:suppressAutoHyphens/>
        <w:spacing w:after="120" w:line="100" w:lineRule="atLeast"/>
        <w:jc w:val="both"/>
        <w:rPr>
          <w:rFonts w:ascii="Times New Roman" w:eastAsia="Arial Unicode MS" w:hAnsi="Times New Roman"/>
          <w:color w:val="1F497D" w:themeColor="text2"/>
          <w:kern w:val="1"/>
          <w:sz w:val="24"/>
          <w:szCs w:val="24"/>
          <w:lang w:val="sr-Cyrl-CS" w:eastAsia="ar-SA"/>
        </w:rPr>
      </w:pPr>
    </w:p>
    <w:p w:rsidR="003273A6" w:rsidRPr="00E6152B" w:rsidRDefault="003273A6" w:rsidP="00054CEE">
      <w:pPr>
        <w:suppressAutoHyphens/>
        <w:spacing w:after="120" w:line="100" w:lineRule="atLeast"/>
        <w:jc w:val="both"/>
        <w:rPr>
          <w:rFonts w:ascii="Times New Roman" w:eastAsia="Arial Unicode MS" w:hAnsi="Times New Roman"/>
          <w:color w:val="1F497D" w:themeColor="text2"/>
          <w:kern w:val="1"/>
          <w:sz w:val="24"/>
          <w:szCs w:val="24"/>
          <w:lang w:val="sr-Cyrl-CS" w:eastAsia="ar-SA"/>
        </w:rPr>
      </w:pPr>
    </w:p>
    <w:p w:rsidR="003273A6" w:rsidRPr="00E6152B" w:rsidRDefault="003273A6" w:rsidP="00054CEE">
      <w:pPr>
        <w:suppressAutoHyphens/>
        <w:spacing w:after="120" w:line="100" w:lineRule="atLeast"/>
        <w:jc w:val="both"/>
        <w:rPr>
          <w:rFonts w:ascii="Arial Narrow" w:eastAsia="Arial Unicode MS" w:hAnsi="Arial Narrow"/>
          <w:color w:val="1F497D" w:themeColor="text2"/>
          <w:kern w:val="1"/>
          <w:sz w:val="24"/>
          <w:szCs w:val="24"/>
          <w:lang w:val="sr-Cyrl-CS" w:eastAsia="ar-SA"/>
        </w:rPr>
      </w:pPr>
    </w:p>
    <w:p w:rsidR="003273A6" w:rsidRPr="00E6152B" w:rsidRDefault="003273A6" w:rsidP="00054CEE">
      <w:pPr>
        <w:suppressAutoHyphens/>
        <w:spacing w:after="120" w:line="100" w:lineRule="atLeast"/>
        <w:jc w:val="both"/>
        <w:rPr>
          <w:rFonts w:ascii="Arial Narrow" w:eastAsia="Arial Unicode MS" w:hAnsi="Arial Narrow"/>
          <w:color w:val="1F497D" w:themeColor="text2"/>
          <w:kern w:val="1"/>
          <w:sz w:val="24"/>
          <w:szCs w:val="24"/>
          <w:lang w:val="sr-Cyrl-CS" w:eastAsia="ar-SA"/>
        </w:rPr>
      </w:pPr>
    </w:p>
    <w:p w:rsidR="003273A6" w:rsidRPr="00E6152B" w:rsidRDefault="003273A6" w:rsidP="00054CEE">
      <w:pPr>
        <w:suppressAutoHyphens/>
        <w:spacing w:after="120" w:line="100" w:lineRule="atLeast"/>
        <w:ind w:firstLine="425"/>
        <w:jc w:val="both"/>
        <w:rPr>
          <w:rFonts w:ascii="Arial Narrow" w:eastAsia="Arial Unicode MS" w:hAnsi="Arial Narrow"/>
          <w:color w:val="1F497D" w:themeColor="text2"/>
          <w:kern w:val="1"/>
          <w:sz w:val="24"/>
          <w:szCs w:val="24"/>
          <w:lang w:eastAsia="ar-SA"/>
        </w:rPr>
      </w:pPr>
    </w:p>
    <w:tbl>
      <w:tblPr>
        <w:tblW w:w="0" w:type="auto"/>
        <w:tblInd w:w="-106" w:type="dxa"/>
        <w:tblLayout w:type="fixed"/>
        <w:tblLook w:val="0000"/>
      </w:tblPr>
      <w:tblGrid>
        <w:gridCol w:w="3080"/>
        <w:gridCol w:w="3068"/>
        <w:gridCol w:w="3094"/>
      </w:tblGrid>
      <w:tr w:rsidR="003273A6" w:rsidRPr="00E6152B">
        <w:tc>
          <w:tcPr>
            <w:tcW w:w="3080" w:type="dxa"/>
            <w:vAlign w:val="center"/>
          </w:tcPr>
          <w:p w:rsidR="003273A6" w:rsidRPr="00E6152B" w:rsidRDefault="003273A6" w:rsidP="00054CEE">
            <w:pPr>
              <w:suppressAutoHyphens/>
              <w:spacing w:after="120" w:line="100" w:lineRule="atLeast"/>
              <w:jc w:val="both"/>
              <w:rPr>
                <w:rFonts w:ascii="Arial Narrow" w:eastAsia="Arial Unicode MS" w:hAnsi="Arial Narrow" w:cs="Arial Narrow"/>
                <w:color w:val="1F497D" w:themeColor="text2"/>
                <w:kern w:val="1"/>
                <w:sz w:val="24"/>
                <w:szCs w:val="24"/>
                <w:lang w:eastAsia="ar-SA"/>
              </w:rPr>
            </w:pPr>
            <w:r w:rsidRPr="00E6152B">
              <w:rPr>
                <w:rFonts w:ascii="Arial Narrow" w:eastAsia="Arial Unicode MS" w:hAnsi="Arial Narrow" w:cs="Arial Narrow"/>
                <w:color w:val="1F497D" w:themeColor="text2"/>
                <w:kern w:val="1"/>
                <w:sz w:val="24"/>
                <w:szCs w:val="24"/>
                <w:lang w:eastAsia="ar-SA"/>
              </w:rPr>
              <w:t>Датум:</w:t>
            </w:r>
          </w:p>
        </w:tc>
        <w:tc>
          <w:tcPr>
            <w:tcW w:w="3068" w:type="dxa"/>
            <w:vAlign w:val="center"/>
          </w:tcPr>
          <w:p w:rsidR="003273A6" w:rsidRPr="00E6152B" w:rsidRDefault="003273A6" w:rsidP="00054CEE">
            <w:pPr>
              <w:suppressAutoHyphens/>
              <w:spacing w:after="120" w:line="100" w:lineRule="atLeast"/>
              <w:jc w:val="both"/>
              <w:rPr>
                <w:rFonts w:ascii="Arial Narrow" w:eastAsia="Arial Unicode MS" w:hAnsi="Arial Narrow" w:cs="Arial Narrow"/>
                <w:color w:val="1F497D" w:themeColor="text2"/>
                <w:kern w:val="1"/>
                <w:sz w:val="24"/>
                <w:szCs w:val="24"/>
                <w:lang w:eastAsia="ar-SA"/>
              </w:rPr>
            </w:pPr>
            <w:r w:rsidRPr="00E6152B">
              <w:rPr>
                <w:rFonts w:ascii="Arial Narrow" w:eastAsia="Arial Unicode MS" w:hAnsi="Arial Narrow" w:cs="Arial Narrow"/>
                <w:color w:val="1F497D" w:themeColor="text2"/>
                <w:kern w:val="1"/>
                <w:sz w:val="24"/>
                <w:szCs w:val="24"/>
                <w:lang w:eastAsia="ar-SA"/>
              </w:rPr>
              <w:t>М.П.</w:t>
            </w:r>
          </w:p>
        </w:tc>
        <w:tc>
          <w:tcPr>
            <w:tcW w:w="3094" w:type="dxa"/>
            <w:vAlign w:val="center"/>
          </w:tcPr>
          <w:p w:rsidR="003273A6" w:rsidRPr="00E6152B" w:rsidRDefault="003273A6" w:rsidP="00054CEE">
            <w:pPr>
              <w:suppressAutoHyphens/>
              <w:spacing w:after="120" w:line="100" w:lineRule="atLeast"/>
              <w:jc w:val="both"/>
              <w:rPr>
                <w:rFonts w:ascii="Arial Narrow" w:eastAsia="Arial Unicode MS" w:hAnsi="Arial Narrow" w:cs="Arial Narrow"/>
                <w:color w:val="1F497D" w:themeColor="text2"/>
                <w:kern w:val="1"/>
                <w:sz w:val="24"/>
                <w:szCs w:val="24"/>
                <w:lang w:eastAsia="ar-SA"/>
              </w:rPr>
            </w:pPr>
            <w:r w:rsidRPr="00E6152B">
              <w:rPr>
                <w:rFonts w:ascii="Arial Narrow" w:eastAsia="Arial Unicode MS" w:hAnsi="Arial Narrow" w:cs="Arial Narrow"/>
                <w:color w:val="1F497D" w:themeColor="text2"/>
                <w:kern w:val="1"/>
                <w:sz w:val="24"/>
                <w:szCs w:val="24"/>
                <w:lang w:eastAsia="ar-SA"/>
              </w:rPr>
              <w:t>Потпис понуђача</w:t>
            </w:r>
          </w:p>
        </w:tc>
      </w:tr>
      <w:tr w:rsidR="003273A6" w:rsidRPr="00E6152B">
        <w:tc>
          <w:tcPr>
            <w:tcW w:w="3080" w:type="dxa"/>
            <w:tcBorders>
              <w:bottom w:val="single" w:sz="4" w:space="0" w:color="000000"/>
            </w:tcBorders>
          </w:tcPr>
          <w:p w:rsidR="003273A6" w:rsidRPr="00E6152B" w:rsidRDefault="003273A6" w:rsidP="00054CEE">
            <w:pPr>
              <w:suppressAutoHyphens/>
              <w:snapToGrid w:val="0"/>
              <w:spacing w:after="120" w:line="100" w:lineRule="atLeast"/>
              <w:jc w:val="both"/>
              <w:rPr>
                <w:rFonts w:ascii="Arial Narrow" w:eastAsia="Arial Unicode MS" w:hAnsi="Arial Narrow"/>
                <w:color w:val="1F497D" w:themeColor="text2"/>
                <w:kern w:val="1"/>
                <w:sz w:val="24"/>
                <w:szCs w:val="24"/>
                <w:lang w:eastAsia="ar-SA"/>
              </w:rPr>
            </w:pPr>
          </w:p>
        </w:tc>
        <w:tc>
          <w:tcPr>
            <w:tcW w:w="3068" w:type="dxa"/>
          </w:tcPr>
          <w:p w:rsidR="003273A6" w:rsidRPr="00E6152B" w:rsidRDefault="003273A6" w:rsidP="00054CEE">
            <w:pPr>
              <w:suppressAutoHyphens/>
              <w:snapToGrid w:val="0"/>
              <w:spacing w:after="120" w:line="100" w:lineRule="atLeast"/>
              <w:jc w:val="both"/>
              <w:rPr>
                <w:rFonts w:ascii="Arial Narrow" w:eastAsia="Arial Unicode MS" w:hAnsi="Arial Narrow"/>
                <w:color w:val="1F497D" w:themeColor="text2"/>
                <w:kern w:val="1"/>
                <w:sz w:val="24"/>
                <w:szCs w:val="24"/>
                <w:lang w:eastAsia="ar-SA"/>
              </w:rPr>
            </w:pPr>
          </w:p>
        </w:tc>
        <w:tc>
          <w:tcPr>
            <w:tcW w:w="3094" w:type="dxa"/>
            <w:tcBorders>
              <w:bottom w:val="single" w:sz="4" w:space="0" w:color="000000"/>
            </w:tcBorders>
          </w:tcPr>
          <w:p w:rsidR="003273A6" w:rsidRPr="00E6152B" w:rsidRDefault="003273A6" w:rsidP="00054CEE">
            <w:pPr>
              <w:suppressAutoHyphens/>
              <w:snapToGrid w:val="0"/>
              <w:spacing w:after="120" w:line="100" w:lineRule="atLeast"/>
              <w:jc w:val="both"/>
              <w:rPr>
                <w:rFonts w:ascii="Arial Narrow" w:eastAsia="Arial Unicode MS" w:hAnsi="Arial Narrow"/>
                <w:color w:val="1F497D" w:themeColor="text2"/>
                <w:kern w:val="1"/>
                <w:sz w:val="24"/>
                <w:szCs w:val="24"/>
                <w:lang w:eastAsia="ar-SA"/>
              </w:rPr>
            </w:pPr>
          </w:p>
        </w:tc>
      </w:tr>
    </w:tbl>
    <w:p w:rsidR="003273A6" w:rsidRPr="00E6152B" w:rsidRDefault="003273A6" w:rsidP="00054CEE">
      <w:pPr>
        <w:suppressAutoHyphens/>
        <w:spacing w:after="0" w:line="100" w:lineRule="atLeast"/>
        <w:jc w:val="both"/>
        <w:rPr>
          <w:rFonts w:ascii="Arial Narrow" w:eastAsia="Arial Unicode MS" w:hAnsi="Arial Narrow"/>
          <w:color w:val="1F497D" w:themeColor="text2"/>
          <w:kern w:val="1"/>
          <w:sz w:val="24"/>
          <w:szCs w:val="24"/>
          <w:lang w:eastAsia="ar-SA"/>
        </w:rPr>
      </w:pPr>
    </w:p>
    <w:p w:rsidR="003273A6" w:rsidRPr="00E6152B" w:rsidRDefault="003273A6" w:rsidP="00054CEE">
      <w:pPr>
        <w:suppressAutoHyphens/>
        <w:spacing w:after="0" w:line="100" w:lineRule="atLeast"/>
        <w:jc w:val="both"/>
        <w:rPr>
          <w:rFonts w:ascii="Arial Narrow" w:eastAsia="Arial Unicode MS" w:hAnsi="Arial Narrow"/>
          <w:b/>
          <w:bCs/>
          <w:i/>
          <w:iCs/>
          <w:color w:val="1F497D" w:themeColor="text2"/>
          <w:kern w:val="1"/>
          <w:sz w:val="24"/>
          <w:szCs w:val="24"/>
          <w:lang w:eastAsia="ar-SA"/>
        </w:rPr>
      </w:pPr>
    </w:p>
    <w:p w:rsidR="003273A6" w:rsidRPr="00E6152B" w:rsidRDefault="003273A6" w:rsidP="00054CEE">
      <w:pPr>
        <w:suppressAutoHyphens/>
        <w:spacing w:after="0" w:line="100" w:lineRule="atLeast"/>
        <w:jc w:val="both"/>
        <w:rPr>
          <w:rFonts w:ascii="Arial Narrow" w:eastAsia="Arial Unicode MS" w:hAnsi="Arial Narrow"/>
          <w:b/>
          <w:bCs/>
          <w:i/>
          <w:iCs/>
          <w:color w:val="1F497D" w:themeColor="text2"/>
          <w:kern w:val="1"/>
          <w:sz w:val="28"/>
          <w:szCs w:val="28"/>
          <w:lang w:val="sr-Cyrl-CS" w:eastAsia="ar-SA"/>
        </w:rPr>
      </w:pPr>
    </w:p>
    <w:p w:rsidR="003273A6" w:rsidRPr="00E6152B" w:rsidRDefault="003273A6" w:rsidP="00054CEE">
      <w:pPr>
        <w:suppressAutoHyphens/>
        <w:spacing w:after="0" w:line="100" w:lineRule="atLeast"/>
        <w:jc w:val="both"/>
        <w:rPr>
          <w:rFonts w:ascii="Arial Narrow" w:eastAsia="Arial Unicode MS" w:hAnsi="Arial Narrow"/>
          <w:b/>
          <w:bCs/>
          <w:i/>
          <w:iCs/>
          <w:color w:val="1F497D" w:themeColor="text2"/>
          <w:kern w:val="1"/>
          <w:sz w:val="28"/>
          <w:szCs w:val="28"/>
          <w:lang w:val="sr-Cyrl-CS" w:eastAsia="ar-SA"/>
        </w:rPr>
      </w:pPr>
    </w:p>
    <w:p w:rsidR="003273A6" w:rsidRPr="00E6152B" w:rsidRDefault="003273A6" w:rsidP="00054CEE">
      <w:pPr>
        <w:suppressAutoHyphens/>
        <w:spacing w:after="0" w:line="100" w:lineRule="atLeast"/>
        <w:jc w:val="both"/>
        <w:rPr>
          <w:rFonts w:ascii="Arial Narrow" w:eastAsia="Arial Unicode MS" w:hAnsi="Arial Narrow"/>
          <w:b/>
          <w:bCs/>
          <w:i/>
          <w:iCs/>
          <w:color w:val="1F497D" w:themeColor="text2"/>
          <w:kern w:val="1"/>
          <w:sz w:val="28"/>
          <w:szCs w:val="28"/>
          <w:lang w:val="sr-Cyrl-CS" w:eastAsia="ar-SA"/>
        </w:rPr>
      </w:pPr>
    </w:p>
    <w:p w:rsidR="003273A6" w:rsidRPr="00E6152B" w:rsidRDefault="003273A6" w:rsidP="00054CEE">
      <w:pPr>
        <w:suppressAutoHyphens/>
        <w:spacing w:after="0" w:line="100" w:lineRule="atLeast"/>
        <w:jc w:val="both"/>
        <w:rPr>
          <w:rFonts w:ascii="Arial Narrow" w:eastAsia="Arial Unicode MS" w:hAnsi="Arial Narrow"/>
          <w:b/>
          <w:bCs/>
          <w:i/>
          <w:iCs/>
          <w:color w:val="1F497D" w:themeColor="text2"/>
          <w:kern w:val="1"/>
          <w:sz w:val="28"/>
          <w:szCs w:val="28"/>
          <w:lang w:val="sr-Cyrl-CS" w:eastAsia="ar-SA"/>
        </w:rPr>
      </w:pPr>
    </w:p>
    <w:p w:rsidR="003273A6" w:rsidRPr="00E6152B" w:rsidRDefault="003273A6" w:rsidP="00054CEE">
      <w:pPr>
        <w:suppressAutoHyphens/>
        <w:spacing w:after="0" w:line="100" w:lineRule="atLeast"/>
        <w:jc w:val="both"/>
        <w:rPr>
          <w:rFonts w:ascii="Arial Narrow" w:eastAsia="Arial Unicode MS" w:hAnsi="Arial Narrow"/>
          <w:b/>
          <w:bCs/>
          <w:i/>
          <w:iCs/>
          <w:color w:val="1F497D" w:themeColor="text2"/>
          <w:kern w:val="1"/>
          <w:sz w:val="28"/>
          <w:szCs w:val="28"/>
          <w:lang w:val="sr-Cyrl-CS" w:eastAsia="ar-SA"/>
        </w:rPr>
      </w:pPr>
    </w:p>
    <w:p w:rsidR="003273A6" w:rsidRPr="002203BF"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2203BF"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2203BF" w:rsidRDefault="003273A6" w:rsidP="00054CEE">
      <w:pPr>
        <w:suppressAutoHyphens/>
        <w:spacing w:after="0" w:line="100" w:lineRule="atLeast"/>
        <w:jc w:val="both"/>
        <w:rPr>
          <w:rFonts w:ascii="Arial" w:eastAsia="Arial Unicode MS" w:hAnsi="Arial"/>
          <w:b/>
          <w:bCs/>
          <w:i/>
          <w:iCs/>
          <w:color w:val="FF0000"/>
          <w:kern w:val="1"/>
          <w:sz w:val="28"/>
          <w:szCs w:val="28"/>
          <w:lang w:val="sr-Cyrl-CS" w:eastAsia="ar-SA"/>
        </w:rPr>
      </w:pPr>
    </w:p>
    <w:p w:rsidR="003273A6" w:rsidRPr="002203BF"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6152B" w:rsidRDefault="003273A6" w:rsidP="00054CEE">
      <w:pPr>
        <w:suppressAutoHyphens/>
        <w:spacing w:after="0" w:line="100" w:lineRule="atLeast"/>
        <w:jc w:val="both"/>
        <w:rPr>
          <w:rFonts w:ascii="Arial Narrow" w:eastAsia="Arial Unicode MS" w:hAnsi="Arial Narrow"/>
          <w:b/>
          <w:bCs/>
          <w:color w:val="1F497D" w:themeColor="text2"/>
          <w:kern w:val="1"/>
          <w:sz w:val="24"/>
          <w:szCs w:val="24"/>
          <w:lang w:val="sr-Cyrl-CS" w:eastAsia="ar-SA"/>
        </w:rPr>
      </w:pPr>
      <w:r w:rsidRPr="00E6152B">
        <w:rPr>
          <w:rFonts w:ascii="Arial Narrow" w:eastAsia="Arial Unicode MS" w:hAnsi="Arial Narrow" w:cs="Arial Narrow"/>
          <w:b/>
          <w:bCs/>
          <w:color w:val="1F497D" w:themeColor="text2"/>
          <w:kern w:val="1"/>
          <w:sz w:val="24"/>
          <w:szCs w:val="24"/>
          <w:lang w:val="sr-Cyrl-CS" w:eastAsia="ar-SA"/>
        </w:rPr>
        <w:t>Образац/</w:t>
      </w:r>
      <w:r w:rsidR="003B69C8" w:rsidRPr="00E6152B">
        <w:rPr>
          <w:rFonts w:ascii="Arial Narrow" w:eastAsia="Arial Unicode MS" w:hAnsi="Arial Narrow" w:cs="Arial Narrow"/>
          <w:b/>
          <w:bCs/>
          <w:color w:val="1F497D" w:themeColor="text2"/>
          <w:kern w:val="1"/>
          <w:sz w:val="24"/>
          <w:szCs w:val="24"/>
          <w:lang w:val="sr-Cyrl-CS" w:eastAsia="ar-SA"/>
        </w:rPr>
        <w:t>10</w:t>
      </w:r>
    </w:p>
    <w:p w:rsidR="003273A6" w:rsidRPr="00E6152B" w:rsidRDefault="003273A6" w:rsidP="00054CEE">
      <w:pPr>
        <w:suppressAutoHyphens/>
        <w:spacing w:after="0" w:line="100" w:lineRule="atLeast"/>
        <w:jc w:val="both"/>
        <w:rPr>
          <w:rFonts w:ascii="Arial" w:eastAsia="Arial Unicode MS" w:hAnsi="Arial"/>
          <w:b/>
          <w:bCs/>
          <w:i/>
          <w:iCs/>
          <w:color w:val="1F497D" w:themeColor="text2"/>
          <w:kern w:val="1"/>
          <w:sz w:val="28"/>
          <w:szCs w:val="28"/>
          <w:lang w:val="sr-Cyrl-CS" w:eastAsia="ar-SA"/>
        </w:rPr>
      </w:pPr>
    </w:p>
    <w:p w:rsidR="003273A6" w:rsidRPr="00E6152B" w:rsidRDefault="003273A6" w:rsidP="00054CEE">
      <w:pPr>
        <w:shd w:val="clear" w:color="auto" w:fill="C6D9F1"/>
        <w:suppressAutoHyphens/>
        <w:spacing w:after="0" w:line="100" w:lineRule="atLeast"/>
        <w:jc w:val="both"/>
        <w:rPr>
          <w:rFonts w:ascii="Arial Narrow" w:eastAsia="Arial Unicode MS" w:hAnsi="Arial Narrow"/>
          <w:color w:val="1F497D" w:themeColor="text2"/>
          <w:kern w:val="1"/>
          <w:sz w:val="28"/>
          <w:szCs w:val="28"/>
          <w:lang w:val="sr-Cyrl-CS" w:eastAsia="ar-SA"/>
        </w:rPr>
      </w:pPr>
      <w:r w:rsidRPr="00E6152B">
        <w:rPr>
          <w:rFonts w:ascii="Arial Narrow" w:eastAsia="Arial Unicode MS" w:hAnsi="Arial Narrow" w:cs="Arial Narrow"/>
          <w:b/>
          <w:bCs/>
          <w:i/>
          <w:iCs/>
          <w:color w:val="1F497D" w:themeColor="text2"/>
          <w:kern w:val="1"/>
          <w:sz w:val="28"/>
          <w:szCs w:val="28"/>
          <w:lang w:val="sr-Cyrl-CS" w:eastAsia="ar-SA"/>
        </w:rPr>
        <w:t xml:space="preserve"> ОБРАЗАЦ ИЗЈАВЕ О НЕЗАВИСНОЈ ПОНУДИ</w:t>
      </w:r>
    </w:p>
    <w:p w:rsidR="003273A6" w:rsidRPr="00E6152B" w:rsidRDefault="003273A6" w:rsidP="00054CEE">
      <w:pPr>
        <w:suppressAutoHyphens/>
        <w:spacing w:after="0" w:line="100" w:lineRule="atLeast"/>
        <w:jc w:val="both"/>
        <w:rPr>
          <w:rFonts w:ascii="Arial Narrow" w:hAnsi="Arial Narrow" w:cs="Arial Narrow"/>
          <w:color w:val="1F497D" w:themeColor="text2"/>
          <w:kern w:val="1"/>
          <w:sz w:val="28"/>
          <w:szCs w:val="28"/>
          <w:lang w:val="sr-Cyrl-CS" w:eastAsia="ar-SA"/>
        </w:rPr>
      </w:pPr>
    </w:p>
    <w:p w:rsidR="003273A6" w:rsidRPr="00E6152B" w:rsidRDefault="003273A6" w:rsidP="00054CEE">
      <w:pPr>
        <w:suppressAutoHyphens/>
        <w:spacing w:after="0" w:line="100" w:lineRule="atLeast"/>
        <w:jc w:val="both"/>
        <w:rPr>
          <w:rFonts w:ascii="Arial Narrow" w:hAnsi="Arial Narrow" w:cs="Arial Narrow"/>
          <w:color w:val="1F497D" w:themeColor="text2"/>
          <w:kern w:val="1"/>
          <w:sz w:val="28"/>
          <w:szCs w:val="28"/>
          <w:lang w:val="sr-Cyrl-CS" w:eastAsia="ar-SA"/>
        </w:rPr>
      </w:pPr>
      <w:r w:rsidRPr="00E6152B">
        <w:rPr>
          <w:rFonts w:ascii="Arial Narrow" w:hAnsi="Arial Narrow" w:cs="Arial Narrow"/>
          <w:color w:val="1F497D" w:themeColor="text2"/>
          <w:kern w:val="1"/>
          <w:sz w:val="28"/>
          <w:szCs w:val="28"/>
          <w:lang w:val="sr-Cyrl-CS" w:eastAsia="ar-SA"/>
        </w:rPr>
        <w:t xml:space="preserve">У складу са чланом 26. Закона, ___________________________________________, </w:t>
      </w:r>
    </w:p>
    <w:p w:rsidR="003273A6" w:rsidRPr="00E6152B" w:rsidRDefault="00DE5DE2" w:rsidP="00054CEE">
      <w:pPr>
        <w:suppressAutoHyphens/>
        <w:spacing w:after="0" w:line="100" w:lineRule="atLeast"/>
        <w:jc w:val="both"/>
        <w:rPr>
          <w:rFonts w:ascii="Arial Narrow" w:hAnsi="Arial Narrow" w:cs="Arial Narrow"/>
          <w:color w:val="1F497D" w:themeColor="text2"/>
          <w:kern w:val="1"/>
          <w:sz w:val="28"/>
          <w:szCs w:val="28"/>
          <w:lang w:eastAsia="ar-SA"/>
        </w:rPr>
      </w:pPr>
      <w:r>
        <w:rPr>
          <w:rFonts w:ascii="Arial Narrow" w:hAnsi="Arial Narrow" w:cs="Arial Narrow"/>
          <w:color w:val="1F497D" w:themeColor="text2"/>
          <w:kern w:val="1"/>
          <w:sz w:val="28"/>
          <w:szCs w:val="28"/>
          <w:lang w:eastAsia="ar-SA"/>
        </w:rPr>
        <w:t xml:space="preserve">                                                                           </w:t>
      </w:r>
      <w:r w:rsidR="003273A6" w:rsidRPr="00E6152B">
        <w:rPr>
          <w:rFonts w:ascii="Arial Narrow" w:hAnsi="Arial Narrow" w:cs="Arial Narrow"/>
          <w:color w:val="1F497D" w:themeColor="text2"/>
          <w:kern w:val="1"/>
          <w:sz w:val="28"/>
          <w:szCs w:val="28"/>
          <w:lang w:eastAsia="ar-SA"/>
        </w:rPr>
        <w:t>(Назив понуђача)</w:t>
      </w:r>
    </w:p>
    <w:p w:rsidR="003273A6" w:rsidRPr="00E6152B" w:rsidRDefault="003273A6" w:rsidP="00054CEE">
      <w:pPr>
        <w:suppressAutoHyphens/>
        <w:spacing w:after="0" w:line="100" w:lineRule="atLeast"/>
        <w:jc w:val="both"/>
        <w:rPr>
          <w:rFonts w:ascii="Arial Narrow" w:hAnsi="Arial Narrow" w:cs="Arial Narrow"/>
          <w:color w:val="1F497D" w:themeColor="text2"/>
          <w:w w:val="200"/>
          <w:kern w:val="1"/>
          <w:sz w:val="28"/>
          <w:szCs w:val="28"/>
          <w:lang w:eastAsia="ar-SA"/>
        </w:rPr>
      </w:pPr>
      <w:proofErr w:type="gramStart"/>
      <w:r w:rsidRPr="00E6152B">
        <w:rPr>
          <w:rFonts w:ascii="Arial Narrow" w:hAnsi="Arial Narrow" w:cs="Arial Narrow"/>
          <w:color w:val="1F497D" w:themeColor="text2"/>
          <w:kern w:val="1"/>
          <w:sz w:val="28"/>
          <w:szCs w:val="28"/>
          <w:lang w:eastAsia="ar-SA"/>
        </w:rPr>
        <w:t>даје</w:t>
      </w:r>
      <w:proofErr w:type="gramEnd"/>
      <w:r w:rsidRPr="00E6152B">
        <w:rPr>
          <w:rFonts w:ascii="Arial Narrow" w:hAnsi="Arial Narrow" w:cs="Arial Narrow"/>
          <w:color w:val="1F497D" w:themeColor="text2"/>
          <w:kern w:val="1"/>
          <w:sz w:val="28"/>
          <w:szCs w:val="28"/>
          <w:lang w:eastAsia="ar-SA"/>
        </w:rPr>
        <w:t xml:space="preserve">: </w:t>
      </w:r>
    </w:p>
    <w:p w:rsidR="003273A6" w:rsidRPr="00E6152B" w:rsidRDefault="003273A6" w:rsidP="00054CEE">
      <w:pPr>
        <w:suppressAutoHyphens/>
        <w:spacing w:before="360" w:after="360" w:line="100" w:lineRule="atLeast"/>
        <w:ind w:firstLine="227"/>
        <w:jc w:val="both"/>
        <w:rPr>
          <w:rFonts w:ascii="Arial Narrow" w:hAnsi="Arial Narrow" w:cs="Arial Narrow"/>
          <w:color w:val="1F497D" w:themeColor="text2"/>
          <w:w w:val="200"/>
          <w:kern w:val="1"/>
          <w:sz w:val="28"/>
          <w:szCs w:val="28"/>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98"/>
      </w:tblGrid>
      <w:tr w:rsidR="003273A6" w:rsidRPr="00E6152B" w:rsidTr="00DC03C5">
        <w:trPr>
          <w:trHeight w:val="1435"/>
        </w:trPr>
        <w:tc>
          <w:tcPr>
            <w:tcW w:w="8498" w:type="dxa"/>
            <w:tcBorders>
              <w:top w:val="double" w:sz="4" w:space="0" w:color="auto"/>
              <w:left w:val="double" w:sz="4" w:space="0" w:color="auto"/>
              <w:bottom w:val="double" w:sz="4" w:space="0" w:color="auto"/>
              <w:right w:val="double" w:sz="4" w:space="0" w:color="auto"/>
            </w:tcBorders>
            <w:shd w:val="clear" w:color="auto" w:fill="FDE9D9"/>
            <w:vAlign w:val="center"/>
          </w:tcPr>
          <w:p w:rsidR="003273A6" w:rsidRPr="00E6152B" w:rsidRDefault="003273A6" w:rsidP="00B662A7">
            <w:pPr>
              <w:spacing w:after="0" w:line="240" w:lineRule="auto"/>
              <w:jc w:val="center"/>
              <w:rPr>
                <w:rFonts w:ascii="Arial Narrow" w:hAnsi="Arial Narrow" w:cs="Arial Narrow"/>
                <w:b/>
                <w:bCs/>
                <w:color w:val="1F497D" w:themeColor="text2"/>
                <w:sz w:val="40"/>
                <w:szCs w:val="40"/>
                <w:lang w:val="sr-Cyrl-CS" w:eastAsia="sr-Latn-CS"/>
              </w:rPr>
            </w:pPr>
            <w:r w:rsidRPr="00E6152B">
              <w:rPr>
                <w:rFonts w:ascii="Arial Narrow" w:hAnsi="Arial Narrow" w:cs="Arial Narrow"/>
                <w:b/>
                <w:bCs/>
                <w:color w:val="1F497D" w:themeColor="text2"/>
                <w:sz w:val="40"/>
                <w:szCs w:val="40"/>
                <w:lang w:val="sr-Cyrl-CS" w:eastAsia="sr-Latn-CS"/>
              </w:rPr>
              <w:t>ИЗЈАВУ</w:t>
            </w:r>
          </w:p>
          <w:p w:rsidR="003273A6" w:rsidRPr="00E6152B" w:rsidRDefault="003273A6" w:rsidP="00B662A7">
            <w:pPr>
              <w:spacing w:after="0" w:line="240" w:lineRule="auto"/>
              <w:jc w:val="center"/>
              <w:rPr>
                <w:rFonts w:ascii="Arial Narrow" w:hAnsi="Arial Narrow" w:cs="Arial Narrow"/>
                <w:b/>
                <w:bCs/>
                <w:color w:val="1F497D" w:themeColor="text2"/>
                <w:sz w:val="28"/>
                <w:szCs w:val="28"/>
                <w:lang w:eastAsia="sr-Latn-CS"/>
              </w:rPr>
            </w:pPr>
            <w:r w:rsidRPr="00E6152B">
              <w:rPr>
                <w:rFonts w:ascii="Arial Narrow" w:hAnsi="Arial Narrow" w:cs="Arial Narrow"/>
                <w:b/>
                <w:bCs/>
                <w:color w:val="1F497D" w:themeColor="text2"/>
                <w:sz w:val="28"/>
                <w:szCs w:val="28"/>
                <w:lang w:val="sr-Cyrl-CS" w:eastAsia="sr-Latn-CS"/>
              </w:rPr>
              <w:t>О НЕЗАВИСНОЈ</w:t>
            </w:r>
            <w:r w:rsidRPr="00E6152B">
              <w:rPr>
                <w:rFonts w:ascii="Arial Narrow" w:hAnsi="Arial Narrow" w:cs="Arial Narrow"/>
                <w:b/>
                <w:bCs/>
                <w:color w:val="1F497D" w:themeColor="text2"/>
                <w:sz w:val="28"/>
                <w:szCs w:val="28"/>
                <w:lang w:eastAsia="sr-Latn-CS"/>
              </w:rPr>
              <w:t xml:space="preserve"> ПОНУДИ</w:t>
            </w:r>
          </w:p>
        </w:tc>
      </w:tr>
    </w:tbl>
    <w:p w:rsidR="003273A6" w:rsidRPr="00E6152B" w:rsidRDefault="003273A6" w:rsidP="00054CEE">
      <w:pPr>
        <w:suppressAutoHyphens/>
        <w:spacing w:after="0" w:line="100" w:lineRule="atLeast"/>
        <w:jc w:val="both"/>
        <w:rPr>
          <w:rFonts w:ascii="Arial Narrow" w:hAnsi="Arial Narrow" w:cs="Arial Narrow"/>
          <w:color w:val="1F497D" w:themeColor="text2"/>
          <w:kern w:val="1"/>
          <w:sz w:val="28"/>
          <w:szCs w:val="28"/>
          <w:lang w:eastAsia="ar-SA"/>
        </w:rPr>
      </w:pPr>
    </w:p>
    <w:p w:rsidR="003273A6" w:rsidRPr="00E6152B" w:rsidRDefault="003273A6" w:rsidP="00054CEE">
      <w:pPr>
        <w:suppressAutoHyphens/>
        <w:spacing w:after="0" w:line="100" w:lineRule="atLeast"/>
        <w:jc w:val="both"/>
        <w:rPr>
          <w:rFonts w:ascii="Arial Narrow" w:hAnsi="Arial Narrow" w:cs="Arial Narrow"/>
          <w:color w:val="1F497D" w:themeColor="text2"/>
          <w:kern w:val="1"/>
          <w:sz w:val="28"/>
          <w:szCs w:val="28"/>
          <w:lang w:eastAsia="ar-SA"/>
        </w:rPr>
      </w:pPr>
    </w:p>
    <w:p w:rsidR="003273A6" w:rsidRPr="00E6152B" w:rsidRDefault="003273A6" w:rsidP="00054CEE">
      <w:pPr>
        <w:suppressAutoHyphens/>
        <w:spacing w:after="0" w:line="100" w:lineRule="atLeast"/>
        <w:jc w:val="both"/>
        <w:rPr>
          <w:rFonts w:ascii="Arial Narrow" w:eastAsia="Arial Unicode MS" w:hAnsi="Arial Narrow"/>
          <w:color w:val="1F497D" w:themeColor="text2"/>
          <w:kern w:val="1"/>
          <w:sz w:val="28"/>
          <w:szCs w:val="28"/>
          <w:lang w:eastAsia="ar-SA"/>
        </w:rPr>
      </w:pPr>
      <w:r w:rsidRPr="00E6152B">
        <w:rPr>
          <w:rFonts w:ascii="Arial Narrow" w:eastAsia="Arial Unicode MS" w:hAnsi="Arial Narrow"/>
          <w:color w:val="1F497D" w:themeColor="text2"/>
          <w:kern w:val="1"/>
          <w:sz w:val="28"/>
          <w:szCs w:val="28"/>
          <w:lang w:eastAsia="ar-SA"/>
        </w:rPr>
        <w:tab/>
      </w:r>
      <w:r w:rsidRPr="00E6152B">
        <w:rPr>
          <w:rFonts w:ascii="Arial Narrow" w:eastAsia="Arial Unicode MS" w:hAnsi="Arial Narrow"/>
          <w:color w:val="1F497D" w:themeColor="text2"/>
          <w:kern w:val="1"/>
          <w:sz w:val="28"/>
          <w:szCs w:val="28"/>
          <w:lang w:eastAsia="ar-SA"/>
        </w:rPr>
        <w:tab/>
      </w:r>
      <w:r w:rsidRPr="00E6152B">
        <w:rPr>
          <w:rFonts w:ascii="Arial Narrow" w:eastAsia="Arial Unicode MS" w:hAnsi="Arial Narrow"/>
          <w:color w:val="1F497D" w:themeColor="text2"/>
          <w:kern w:val="1"/>
          <w:sz w:val="28"/>
          <w:szCs w:val="28"/>
          <w:lang w:eastAsia="ar-SA"/>
        </w:rPr>
        <w:tab/>
      </w:r>
    </w:p>
    <w:p w:rsidR="003273A6" w:rsidRPr="00E6152B" w:rsidRDefault="003273A6" w:rsidP="00054CEE">
      <w:pPr>
        <w:suppressAutoHyphens/>
        <w:spacing w:after="0" w:line="100" w:lineRule="atLeast"/>
        <w:jc w:val="both"/>
        <w:rPr>
          <w:rFonts w:ascii="Arial Narrow" w:eastAsia="Arial Unicode MS" w:hAnsi="Arial Narrow"/>
          <w:color w:val="1F497D" w:themeColor="text2"/>
          <w:kern w:val="1"/>
          <w:sz w:val="28"/>
          <w:szCs w:val="28"/>
          <w:lang w:eastAsia="ar-SA"/>
        </w:rPr>
      </w:pPr>
      <w:r w:rsidRPr="00E6152B">
        <w:rPr>
          <w:rFonts w:ascii="Arial Narrow" w:eastAsia="Arial Unicode MS" w:hAnsi="Arial Narrow" w:cs="Arial Narrow"/>
          <w:color w:val="1F497D" w:themeColor="text2"/>
          <w:kern w:val="1"/>
          <w:sz w:val="28"/>
          <w:szCs w:val="28"/>
          <w:lang w:eastAsia="ar-SA"/>
        </w:rPr>
        <w:t xml:space="preserve">Под пуном материјалном и кривичном одговорношћу потврђујем да сам понуду у </w:t>
      </w:r>
      <w:r w:rsidRPr="00E6152B">
        <w:rPr>
          <w:rFonts w:ascii="Arial Narrow" w:eastAsia="Arial Unicode MS" w:hAnsi="Arial Narrow" w:cs="Arial Narrow"/>
          <w:color w:val="1F497D" w:themeColor="text2"/>
          <w:kern w:val="1"/>
          <w:sz w:val="28"/>
          <w:szCs w:val="28"/>
          <w:lang w:val="sr-Cyrl-CS" w:eastAsia="ar-SA"/>
        </w:rPr>
        <w:t>поступку</w:t>
      </w:r>
      <w:r w:rsidRPr="00E6152B">
        <w:rPr>
          <w:rFonts w:ascii="Arial Narrow" w:eastAsia="Arial Unicode MS" w:hAnsi="Arial Narrow" w:cs="Arial Narrow"/>
          <w:color w:val="1F497D" w:themeColor="text2"/>
          <w:kern w:val="1"/>
          <w:sz w:val="28"/>
          <w:szCs w:val="28"/>
          <w:lang w:eastAsia="ar-SA"/>
        </w:rPr>
        <w:t xml:space="preserve"> јавне набавке:</w:t>
      </w:r>
      <w:r w:rsidRPr="00E6152B">
        <w:rPr>
          <w:rFonts w:ascii="Arial Narrow" w:hAnsi="Arial Narrow" w:cs="Arial Narrow"/>
          <w:color w:val="1F497D" w:themeColor="text2"/>
          <w:sz w:val="28"/>
          <w:szCs w:val="28"/>
          <w:lang w:val="sr-Cyrl-CS"/>
        </w:rPr>
        <w:t xml:space="preserve"> </w:t>
      </w:r>
      <w:r w:rsidR="00E6152B" w:rsidRPr="00E6152B">
        <w:rPr>
          <w:rFonts w:ascii="Arial Narrow" w:hAnsi="Arial Narrow" w:cs="Arial Narrow"/>
          <w:b/>
          <w:bCs/>
          <w:color w:val="1F497D" w:themeColor="text2"/>
          <w:sz w:val="24"/>
          <w:szCs w:val="24"/>
          <w:lang w:val="sr-Cyrl-CS"/>
        </w:rPr>
        <w:t>Услуга изнајмљивања бине, озвучења и техничка подршка за манифестације</w:t>
      </w:r>
      <w:r w:rsidRPr="00E6152B">
        <w:rPr>
          <w:rFonts w:ascii="Arial Narrow" w:hAnsi="Arial Narrow" w:cs="Arial Narrow"/>
          <w:color w:val="1F497D" w:themeColor="text2"/>
          <w:sz w:val="28"/>
          <w:szCs w:val="28"/>
          <w:lang w:val="sr-Cyrl-CS"/>
        </w:rPr>
        <w:t xml:space="preserve">, </w:t>
      </w:r>
      <w:r w:rsidR="00E6152B" w:rsidRPr="00E6152B">
        <w:rPr>
          <w:rFonts w:ascii="Arial Narrow" w:eastAsia="Arial Unicode MS" w:hAnsi="Arial Narrow" w:cs="Arial Narrow"/>
          <w:color w:val="1F497D" w:themeColor="text2"/>
          <w:kern w:val="1"/>
          <w:sz w:val="28"/>
          <w:szCs w:val="28"/>
          <w:lang w:val="sr-Cyrl-CS" w:eastAsia="ar-SA"/>
        </w:rPr>
        <w:t xml:space="preserve">бр. набавке </w:t>
      </w:r>
      <w:r w:rsidR="00E6152B" w:rsidRPr="00A861A9">
        <w:rPr>
          <w:rFonts w:ascii="Arial Narrow" w:eastAsia="Arial Unicode MS" w:hAnsi="Arial Narrow" w:cs="Arial Narrow"/>
          <w:color w:val="365F91" w:themeColor="accent1" w:themeShade="BF"/>
          <w:kern w:val="1"/>
          <w:sz w:val="28"/>
          <w:szCs w:val="28"/>
          <w:lang w:val="sr-Cyrl-CS" w:eastAsia="ar-SA"/>
        </w:rPr>
        <w:t>1.2.2</w:t>
      </w:r>
      <w:r w:rsidRPr="00A861A9">
        <w:rPr>
          <w:rFonts w:ascii="Arial Narrow" w:eastAsia="Arial Unicode MS" w:hAnsi="Arial Narrow" w:cs="Arial Narrow"/>
          <w:color w:val="365F91" w:themeColor="accent1" w:themeShade="BF"/>
          <w:kern w:val="1"/>
          <w:sz w:val="28"/>
          <w:szCs w:val="28"/>
          <w:lang w:val="sr-Cyrl-CS" w:eastAsia="ar-SA"/>
        </w:rPr>
        <w:t>/201</w:t>
      </w:r>
      <w:r w:rsidR="00A861A9" w:rsidRPr="00A861A9">
        <w:rPr>
          <w:rFonts w:ascii="Arial Narrow" w:eastAsia="Arial Unicode MS" w:hAnsi="Arial Narrow" w:cs="Arial Narrow"/>
          <w:color w:val="365F91" w:themeColor="accent1" w:themeShade="BF"/>
          <w:kern w:val="1"/>
          <w:sz w:val="28"/>
          <w:szCs w:val="28"/>
          <w:lang w:val="sr-Cyrl-CS" w:eastAsia="ar-SA"/>
        </w:rPr>
        <w:t>7</w:t>
      </w:r>
      <w:r w:rsidRPr="00E6152B">
        <w:rPr>
          <w:rFonts w:ascii="Arial Narrow" w:eastAsia="Arial Unicode MS" w:hAnsi="Arial Narrow" w:cs="Arial Narrow"/>
          <w:color w:val="1F497D" w:themeColor="text2"/>
          <w:kern w:val="1"/>
          <w:sz w:val="28"/>
          <w:szCs w:val="28"/>
          <w:lang w:val="sr-Cyrl-CS" w:eastAsia="ar-SA"/>
        </w:rPr>
        <w:t xml:space="preserve">, </w:t>
      </w:r>
      <w:r w:rsidRPr="00E6152B">
        <w:rPr>
          <w:rFonts w:ascii="Arial Narrow" w:eastAsia="Arial Unicode MS" w:hAnsi="Arial Narrow" w:cs="Arial Narrow"/>
          <w:color w:val="1F497D" w:themeColor="text2"/>
          <w:kern w:val="1"/>
          <w:sz w:val="28"/>
          <w:szCs w:val="28"/>
          <w:lang w:eastAsia="ar-SA"/>
        </w:rPr>
        <w:t>поднео независно, без договора са другим понуђачима или заинтересованим лицима.</w:t>
      </w:r>
    </w:p>
    <w:p w:rsidR="003273A6" w:rsidRPr="00E6152B" w:rsidRDefault="003273A6" w:rsidP="00054CEE">
      <w:pPr>
        <w:suppressAutoHyphens/>
        <w:spacing w:after="0" w:line="100" w:lineRule="atLeast"/>
        <w:jc w:val="both"/>
        <w:rPr>
          <w:rFonts w:ascii="Arial Narrow" w:eastAsia="Arial Unicode MS" w:hAnsi="Arial Narrow"/>
          <w:color w:val="1F497D" w:themeColor="text2"/>
          <w:kern w:val="1"/>
          <w:sz w:val="28"/>
          <w:szCs w:val="28"/>
          <w:lang w:eastAsia="ar-SA"/>
        </w:rPr>
      </w:pPr>
    </w:p>
    <w:p w:rsidR="003273A6" w:rsidRPr="00E6152B" w:rsidRDefault="003273A6" w:rsidP="00054CEE">
      <w:pPr>
        <w:suppressAutoHyphens/>
        <w:spacing w:after="0" w:line="100" w:lineRule="atLeast"/>
        <w:jc w:val="both"/>
        <w:rPr>
          <w:rFonts w:ascii="Arial Narrow" w:eastAsia="Arial Unicode MS" w:hAnsi="Arial Narrow"/>
          <w:color w:val="1F497D" w:themeColor="text2"/>
          <w:kern w:val="1"/>
          <w:sz w:val="28"/>
          <w:szCs w:val="28"/>
          <w:lang w:val="sr-Cyrl-CS" w:eastAsia="ar-SA"/>
        </w:rPr>
      </w:pPr>
    </w:p>
    <w:p w:rsidR="003273A6" w:rsidRPr="00E6152B" w:rsidRDefault="003273A6" w:rsidP="00054CEE">
      <w:pPr>
        <w:suppressAutoHyphens/>
        <w:spacing w:after="0" w:line="100" w:lineRule="atLeast"/>
        <w:jc w:val="both"/>
        <w:rPr>
          <w:rFonts w:ascii="Arial Narrow" w:eastAsia="Arial Unicode MS" w:hAnsi="Arial Narrow"/>
          <w:color w:val="1F497D" w:themeColor="text2"/>
          <w:kern w:val="1"/>
          <w:sz w:val="28"/>
          <w:szCs w:val="28"/>
          <w:lang w:val="sr-Cyrl-CS" w:eastAsia="ar-SA"/>
        </w:rPr>
      </w:pPr>
    </w:p>
    <w:p w:rsidR="003273A6" w:rsidRPr="00E6152B" w:rsidRDefault="003273A6" w:rsidP="00054CEE">
      <w:pPr>
        <w:suppressAutoHyphens/>
        <w:spacing w:after="0" w:line="100" w:lineRule="atLeast"/>
        <w:ind w:firstLine="227"/>
        <w:jc w:val="both"/>
        <w:rPr>
          <w:rFonts w:ascii="Arial Narrow" w:hAnsi="Arial Narrow" w:cs="Arial Narrow"/>
          <w:color w:val="1F497D" w:themeColor="text2"/>
          <w:kern w:val="1"/>
          <w:sz w:val="28"/>
          <w:szCs w:val="28"/>
          <w:lang w:eastAsia="ar-SA"/>
        </w:rPr>
      </w:pPr>
    </w:p>
    <w:tbl>
      <w:tblPr>
        <w:tblW w:w="0" w:type="auto"/>
        <w:tblInd w:w="-106" w:type="dxa"/>
        <w:tblLayout w:type="fixed"/>
        <w:tblLook w:val="0000"/>
      </w:tblPr>
      <w:tblGrid>
        <w:gridCol w:w="3080"/>
        <w:gridCol w:w="3065"/>
        <w:gridCol w:w="3097"/>
      </w:tblGrid>
      <w:tr w:rsidR="003273A6" w:rsidRPr="00E6152B">
        <w:tc>
          <w:tcPr>
            <w:tcW w:w="3080" w:type="dxa"/>
            <w:vAlign w:val="center"/>
          </w:tcPr>
          <w:p w:rsidR="003273A6" w:rsidRPr="00E6152B" w:rsidRDefault="003273A6" w:rsidP="00054CEE">
            <w:pPr>
              <w:suppressAutoHyphens/>
              <w:spacing w:after="120" w:line="100" w:lineRule="atLeast"/>
              <w:jc w:val="both"/>
              <w:rPr>
                <w:rFonts w:ascii="Arial Narrow" w:eastAsia="Arial Unicode MS" w:hAnsi="Arial Narrow" w:cs="Arial Narrow"/>
                <w:color w:val="1F497D" w:themeColor="text2"/>
                <w:kern w:val="1"/>
                <w:sz w:val="28"/>
                <w:szCs w:val="28"/>
                <w:lang w:eastAsia="ar-SA"/>
              </w:rPr>
            </w:pPr>
            <w:r w:rsidRPr="00E6152B">
              <w:rPr>
                <w:rFonts w:ascii="Arial Narrow" w:eastAsia="Arial Unicode MS" w:hAnsi="Arial Narrow" w:cs="Arial Narrow"/>
                <w:color w:val="1F497D" w:themeColor="text2"/>
                <w:kern w:val="1"/>
                <w:sz w:val="28"/>
                <w:szCs w:val="28"/>
                <w:lang w:eastAsia="ar-SA"/>
              </w:rPr>
              <w:t>Датум:</w:t>
            </w:r>
          </w:p>
        </w:tc>
        <w:tc>
          <w:tcPr>
            <w:tcW w:w="3065" w:type="dxa"/>
            <w:vAlign w:val="center"/>
          </w:tcPr>
          <w:p w:rsidR="003273A6" w:rsidRPr="00E6152B" w:rsidRDefault="003273A6" w:rsidP="00054CEE">
            <w:pPr>
              <w:suppressAutoHyphens/>
              <w:spacing w:after="120" w:line="100" w:lineRule="atLeast"/>
              <w:jc w:val="both"/>
              <w:rPr>
                <w:rFonts w:ascii="Arial Narrow" w:eastAsia="Arial Unicode MS" w:hAnsi="Arial Narrow" w:cs="Arial Narrow"/>
                <w:color w:val="1F497D" w:themeColor="text2"/>
                <w:kern w:val="1"/>
                <w:sz w:val="28"/>
                <w:szCs w:val="28"/>
                <w:lang w:eastAsia="ar-SA"/>
              </w:rPr>
            </w:pPr>
            <w:r w:rsidRPr="00E6152B">
              <w:rPr>
                <w:rFonts w:ascii="Arial Narrow" w:eastAsia="Arial Unicode MS" w:hAnsi="Arial Narrow" w:cs="Arial Narrow"/>
                <w:color w:val="1F497D" w:themeColor="text2"/>
                <w:kern w:val="1"/>
                <w:sz w:val="28"/>
                <w:szCs w:val="28"/>
                <w:lang w:eastAsia="ar-SA"/>
              </w:rPr>
              <w:t>М.П.</w:t>
            </w:r>
          </w:p>
        </w:tc>
        <w:tc>
          <w:tcPr>
            <w:tcW w:w="3097" w:type="dxa"/>
            <w:vAlign w:val="center"/>
          </w:tcPr>
          <w:p w:rsidR="003273A6" w:rsidRPr="00E6152B" w:rsidRDefault="003273A6" w:rsidP="00054CEE">
            <w:pPr>
              <w:suppressAutoHyphens/>
              <w:spacing w:after="120" w:line="100" w:lineRule="atLeast"/>
              <w:jc w:val="both"/>
              <w:rPr>
                <w:rFonts w:ascii="Arial Narrow" w:eastAsia="Arial Unicode MS" w:hAnsi="Arial Narrow" w:cs="Arial Narrow"/>
                <w:color w:val="1F497D" w:themeColor="text2"/>
                <w:kern w:val="1"/>
                <w:sz w:val="28"/>
                <w:szCs w:val="28"/>
                <w:lang w:eastAsia="ar-SA"/>
              </w:rPr>
            </w:pPr>
            <w:r w:rsidRPr="00E6152B">
              <w:rPr>
                <w:rFonts w:ascii="Arial Narrow" w:eastAsia="Arial Unicode MS" w:hAnsi="Arial Narrow" w:cs="Arial Narrow"/>
                <w:color w:val="1F497D" w:themeColor="text2"/>
                <w:kern w:val="1"/>
                <w:sz w:val="28"/>
                <w:szCs w:val="28"/>
                <w:lang w:eastAsia="ar-SA"/>
              </w:rPr>
              <w:t>Потпис понуђача</w:t>
            </w:r>
          </w:p>
        </w:tc>
      </w:tr>
      <w:tr w:rsidR="003273A6" w:rsidRPr="00E6152B">
        <w:tc>
          <w:tcPr>
            <w:tcW w:w="3080" w:type="dxa"/>
            <w:tcBorders>
              <w:bottom w:val="single" w:sz="4" w:space="0" w:color="000000"/>
            </w:tcBorders>
          </w:tcPr>
          <w:p w:rsidR="003273A6" w:rsidRPr="00E6152B" w:rsidRDefault="003273A6" w:rsidP="00054CEE">
            <w:pPr>
              <w:suppressAutoHyphens/>
              <w:snapToGrid w:val="0"/>
              <w:spacing w:after="120" w:line="100" w:lineRule="atLeast"/>
              <w:jc w:val="both"/>
              <w:rPr>
                <w:rFonts w:ascii="Arial Narrow" w:eastAsia="Arial Unicode MS" w:hAnsi="Arial Narrow"/>
                <w:color w:val="1F497D" w:themeColor="text2"/>
                <w:kern w:val="1"/>
                <w:sz w:val="28"/>
                <w:szCs w:val="28"/>
                <w:lang w:eastAsia="ar-SA"/>
              </w:rPr>
            </w:pPr>
          </w:p>
        </w:tc>
        <w:tc>
          <w:tcPr>
            <w:tcW w:w="3065" w:type="dxa"/>
          </w:tcPr>
          <w:p w:rsidR="003273A6" w:rsidRPr="00E6152B" w:rsidRDefault="003273A6" w:rsidP="00054CEE">
            <w:pPr>
              <w:suppressAutoHyphens/>
              <w:snapToGrid w:val="0"/>
              <w:spacing w:after="120" w:line="100" w:lineRule="atLeast"/>
              <w:jc w:val="both"/>
              <w:rPr>
                <w:rFonts w:ascii="Arial Narrow" w:eastAsia="Arial Unicode MS" w:hAnsi="Arial Narrow"/>
                <w:color w:val="1F497D" w:themeColor="text2"/>
                <w:kern w:val="1"/>
                <w:sz w:val="28"/>
                <w:szCs w:val="28"/>
                <w:lang w:eastAsia="ar-SA"/>
              </w:rPr>
            </w:pPr>
          </w:p>
        </w:tc>
        <w:tc>
          <w:tcPr>
            <w:tcW w:w="3097" w:type="dxa"/>
            <w:tcBorders>
              <w:bottom w:val="single" w:sz="4" w:space="0" w:color="000000"/>
            </w:tcBorders>
          </w:tcPr>
          <w:p w:rsidR="003273A6" w:rsidRPr="00E6152B" w:rsidRDefault="003273A6" w:rsidP="00054CEE">
            <w:pPr>
              <w:suppressAutoHyphens/>
              <w:snapToGrid w:val="0"/>
              <w:spacing w:after="120" w:line="100" w:lineRule="atLeast"/>
              <w:jc w:val="both"/>
              <w:rPr>
                <w:rFonts w:ascii="Arial Narrow" w:eastAsia="Arial Unicode MS" w:hAnsi="Arial Narrow"/>
                <w:color w:val="1F497D" w:themeColor="text2"/>
                <w:kern w:val="1"/>
                <w:sz w:val="28"/>
                <w:szCs w:val="28"/>
                <w:lang w:eastAsia="ar-SA"/>
              </w:rPr>
            </w:pPr>
          </w:p>
        </w:tc>
      </w:tr>
    </w:tbl>
    <w:p w:rsidR="003273A6" w:rsidRPr="00E6152B" w:rsidRDefault="003273A6" w:rsidP="00054CEE">
      <w:pPr>
        <w:suppressAutoHyphens/>
        <w:spacing w:after="0" w:line="100" w:lineRule="atLeast"/>
        <w:ind w:firstLine="227"/>
        <w:jc w:val="both"/>
        <w:rPr>
          <w:rFonts w:ascii="Arial Narrow" w:hAnsi="Arial Narrow" w:cs="Arial Narrow"/>
          <w:color w:val="1F497D" w:themeColor="text2"/>
          <w:kern w:val="1"/>
          <w:sz w:val="28"/>
          <w:szCs w:val="28"/>
          <w:lang w:eastAsia="ar-SA"/>
        </w:rPr>
      </w:pPr>
    </w:p>
    <w:p w:rsidR="003273A6" w:rsidRPr="00E6152B" w:rsidRDefault="003273A6" w:rsidP="00054CEE">
      <w:pPr>
        <w:tabs>
          <w:tab w:val="left" w:pos="6028"/>
        </w:tabs>
        <w:suppressAutoHyphens/>
        <w:autoSpaceDE w:val="0"/>
        <w:spacing w:after="0" w:line="240" w:lineRule="auto"/>
        <w:jc w:val="both"/>
        <w:rPr>
          <w:rFonts w:ascii="Arial Narrow" w:eastAsia="Arial Unicode MS" w:hAnsi="Arial Narrow"/>
          <w:color w:val="1F497D" w:themeColor="text2"/>
          <w:kern w:val="1"/>
          <w:sz w:val="28"/>
          <w:szCs w:val="28"/>
          <w:lang w:eastAsia="ar-SA"/>
        </w:rPr>
      </w:pPr>
    </w:p>
    <w:p w:rsidR="003273A6" w:rsidRPr="00E6152B" w:rsidRDefault="003273A6" w:rsidP="00054CEE">
      <w:pPr>
        <w:tabs>
          <w:tab w:val="left" w:pos="6028"/>
        </w:tabs>
        <w:suppressAutoHyphens/>
        <w:autoSpaceDE w:val="0"/>
        <w:spacing w:after="0" w:line="240" w:lineRule="auto"/>
        <w:jc w:val="both"/>
        <w:rPr>
          <w:rFonts w:ascii="Arial Narrow" w:eastAsia="Arial Unicode MS" w:hAnsi="Arial Narrow"/>
          <w:i/>
          <w:iCs/>
          <w:color w:val="1F497D" w:themeColor="text2"/>
          <w:kern w:val="1"/>
          <w:sz w:val="24"/>
          <w:szCs w:val="24"/>
          <w:lang w:eastAsia="ar-SA"/>
        </w:rPr>
      </w:pPr>
      <w:r w:rsidRPr="00E6152B">
        <w:rPr>
          <w:rFonts w:ascii="Arial Narrow" w:eastAsia="Arial Unicode MS" w:hAnsi="Arial Narrow" w:cs="Arial Narrow"/>
          <w:b/>
          <w:bCs/>
          <w:i/>
          <w:iCs/>
          <w:color w:val="1F497D" w:themeColor="text2"/>
          <w:kern w:val="1"/>
          <w:sz w:val="24"/>
          <w:szCs w:val="24"/>
          <w:lang w:eastAsia="ar-SA"/>
        </w:rPr>
        <w:t xml:space="preserve">Напомена: </w:t>
      </w:r>
      <w:r w:rsidRPr="00E6152B">
        <w:rPr>
          <w:rFonts w:ascii="Arial Narrow" w:eastAsia="Arial Unicode MS" w:hAnsi="Arial Narrow" w:cs="Arial Narrow"/>
          <w:i/>
          <w:iCs/>
          <w:color w:val="1F497D" w:themeColor="text2"/>
          <w:kern w:val="1"/>
          <w:sz w:val="24"/>
          <w:szCs w:val="24"/>
          <w:lang w:eastAsia="ar-SA"/>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82.став 1. </w:t>
      </w:r>
      <w:proofErr w:type="gramStart"/>
      <w:r w:rsidRPr="00E6152B">
        <w:rPr>
          <w:rFonts w:ascii="Arial Narrow" w:eastAsia="Arial Unicode MS" w:hAnsi="Arial Narrow" w:cs="Arial Narrow"/>
          <w:i/>
          <w:iCs/>
          <w:color w:val="1F497D" w:themeColor="text2"/>
          <w:kern w:val="1"/>
          <w:sz w:val="24"/>
          <w:szCs w:val="24"/>
          <w:lang w:eastAsia="ar-SA"/>
        </w:rPr>
        <w:t>тачка</w:t>
      </w:r>
      <w:proofErr w:type="gramEnd"/>
      <w:r w:rsidRPr="00E6152B">
        <w:rPr>
          <w:rFonts w:ascii="Arial Narrow" w:eastAsia="Arial Unicode MS" w:hAnsi="Arial Narrow" w:cs="Arial Narrow"/>
          <w:i/>
          <w:iCs/>
          <w:color w:val="1F497D" w:themeColor="text2"/>
          <w:kern w:val="1"/>
          <w:sz w:val="24"/>
          <w:szCs w:val="24"/>
          <w:lang w:eastAsia="ar-SA"/>
        </w:rPr>
        <w:t xml:space="preserve"> 2. </w:t>
      </w:r>
      <w:proofErr w:type="gramStart"/>
      <w:r w:rsidRPr="00E6152B">
        <w:rPr>
          <w:rFonts w:ascii="Arial Narrow" w:eastAsia="Arial Unicode MS" w:hAnsi="Arial Narrow" w:cs="Arial Narrow"/>
          <w:i/>
          <w:iCs/>
          <w:color w:val="1F497D" w:themeColor="text2"/>
          <w:kern w:val="1"/>
          <w:sz w:val="24"/>
          <w:szCs w:val="24"/>
          <w:lang w:eastAsia="ar-SA"/>
        </w:rPr>
        <w:t>Закона.</w:t>
      </w:r>
      <w:proofErr w:type="gramEnd"/>
    </w:p>
    <w:p w:rsidR="003273A6" w:rsidRPr="00E6152B" w:rsidRDefault="003273A6" w:rsidP="00054CEE">
      <w:pPr>
        <w:tabs>
          <w:tab w:val="left" w:pos="6028"/>
        </w:tabs>
        <w:suppressAutoHyphens/>
        <w:autoSpaceDE w:val="0"/>
        <w:spacing w:after="0" w:line="240" w:lineRule="auto"/>
        <w:jc w:val="both"/>
        <w:rPr>
          <w:rFonts w:ascii="Arial Narrow" w:eastAsia="Arial Unicode MS" w:hAnsi="Arial Narrow" w:cs="Arial Narrow"/>
          <w:i/>
          <w:iCs/>
          <w:color w:val="1F497D" w:themeColor="text2"/>
          <w:kern w:val="1"/>
          <w:sz w:val="24"/>
          <w:szCs w:val="24"/>
          <w:lang w:eastAsia="ar-SA"/>
        </w:rPr>
      </w:pPr>
      <w:r w:rsidRPr="00E6152B">
        <w:rPr>
          <w:rFonts w:ascii="Arial Narrow" w:eastAsia="Arial Unicode MS" w:hAnsi="Arial Narrow" w:cs="Arial Narrow"/>
          <w:b/>
          <w:bCs/>
          <w:i/>
          <w:iCs/>
          <w:color w:val="1F497D" w:themeColor="text2"/>
          <w:kern w:val="1"/>
          <w:sz w:val="24"/>
          <w:szCs w:val="24"/>
          <w:u w:val="single"/>
          <w:lang w:eastAsia="ar-SA"/>
        </w:rPr>
        <w:t>Уколико понуду подноси група понуђача,</w:t>
      </w:r>
      <w:r w:rsidRPr="00E6152B">
        <w:rPr>
          <w:rFonts w:ascii="Arial Narrow" w:eastAsia="Arial Unicode MS" w:hAnsi="Arial Narrow" w:cs="Arial Narrow"/>
          <w:i/>
          <w:iCs/>
          <w:color w:val="1F497D" w:themeColor="text2"/>
          <w:kern w:val="1"/>
          <w:sz w:val="24"/>
          <w:szCs w:val="24"/>
          <w:lang w:eastAsia="ar-SA"/>
        </w:rPr>
        <w:t xml:space="preserve"> Изјава мора бити потписана од стране овлашћеног лица сваког понуђача из групе понуђача и оверена печатом.</w:t>
      </w:r>
    </w:p>
    <w:p w:rsidR="003273A6" w:rsidRPr="00E6152B" w:rsidRDefault="003273A6" w:rsidP="00054CEE">
      <w:pPr>
        <w:tabs>
          <w:tab w:val="left" w:pos="6028"/>
        </w:tabs>
        <w:suppressAutoHyphens/>
        <w:autoSpaceDE w:val="0"/>
        <w:spacing w:after="0" w:line="240" w:lineRule="auto"/>
        <w:jc w:val="both"/>
        <w:rPr>
          <w:rFonts w:ascii="Arial Narrow" w:eastAsia="Arial Unicode MS" w:hAnsi="Arial Narrow"/>
          <w:i/>
          <w:iCs/>
          <w:color w:val="1F497D" w:themeColor="text2"/>
          <w:kern w:val="1"/>
          <w:sz w:val="24"/>
          <w:szCs w:val="24"/>
          <w:lang w:eastAsia="ar-SA"/>
        </w:rPr>
      </w:pPr>
    </w:p>
    <w:p w:rsidR="003273A6" w:rsidRPr="00E6152B" w:rsidRDefault="003273A6" w:rsidP="00054CEE">
      <w:pPr>
        <w:suppressAutoHyphens/>
        <w:spacing w:after="120" w:line="100" w:lineRule="atLeast"/>
        <w:ind w:firstLine="227"/>
        <w:jc w:val="both"/>
        <w:rPr>
          <w:rFonts w:ascii="Arial Narrow" w:eastAsia="Arial Unicode MS" w:hAnsi="Arial Narrow"/>
          <w:i/>
          <w:iCs/>
          <w:color w:val="1F497D" w:themeColor="text2"/>
          <w:kern w:val="1"/>
          <w:sz w:val="24"/>
          <w:szCs w:val="24"/>
          <w:lang w:val="sr-Cyrl-CS" w:eastAsia="ar-SA"/>
        </w:rPr>
      </w:pPr>
    </w:p>
    <w:p w:rsidR="003273A6" w:rsidRPr="00E6152B" w:rsidRDefault="003273A6" w:rsidP="00054CEE">
      <w:pPr>
        <w:suppressAutoHyphens/>
        <w:spacing w:after="120" w:line="100" w:lineRule="atLeast"/>
        <w:ind w:firstLine="227"/>
        <w:jc w:val="both"/>
        <w:rPr>
          <w:rFonts w:ascii="Arial Narrow" w:eastAsia="Arial Unicode MS" w:hAnsi="Arial Narrow"/>
          <w:i/>
          <w:iCs/>
          <w:color w:val="1F497D" w:themeColor="text2"/>
          <w:kern w:val="1"/>
          <w:sz w:val="24"/>
          <w:szCs w:val="24"/>
          <w:lang w:val="sr-Cyrl-CS" w:eastAsia="ar-SA"/>
        </w:rPr>
      </w:pPr>
    </w:p>
    <w:p w:rsidR="003273A6" w:rsidRPr="002203BF"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2203BF" w:rsidRDefault="003273A6" w:rsidP="00054CEE">
      <w:pPr>
        <w:suppressAutoHyphens/>
        <w:spacing w:after="0" w:line="100" w:lineRule="atLeast"/>
        <w:jc w:val="both"/>
        <w:rPr>
          <w:rFonts w:ascii="Arial Narrow" w:eastAsia="Arial Unicode MS" w:hAnsi="Arial Narrow"/>
          <w:i/>
          <w:iCs/>
          <w:color w:val="FF0000"/>
          <w:kern w:val="1"/>
          <w:sz w:val="24"/>
          <w:szCs w:val="24"/>
          <w:lang w:val="sr-Cyrl-CS" w:eastAsia="ar-SA"/>
        </w:rPr>
      </w:pPr>
    </w:p>
    <w:p w:rsidR="003273A6" w:rsidRPr="00E6152B" w:rsidRDefault="003273A6" w:rsidP="00054CEE">
      <w:pPr>
        <w:suppressAutoHyphens/>
        <w:spacing w:after="0" w:line="100" w:lineRule="atLeast"/>
        <w:jc w:val="both"/>
        <w:rPr>
          <w:rFonts w:ascii="Arial Narrow" w:eastAsia="Arial Unicode MS" w:hAnsi="Arial Narrow"/>
          <w:b/>
          <w:bCs/>
          <w:color w:val="1F497D" w:themeColor="text2"/>
          <w:kern w:val="1"/>
          <w:sz w:val="24"/>
          <w:szCs w:val="24"/>
          <w:lang w:val="sr-Cyrl-CS" w:eastAsia="ar-SA"/>
        </w:rPr>
      </w:pPr>
      <w:r w:rsidRPr="00E6152B">
        <w:rPr>
          <w:rFonts w:ascii="Arial Narrow" w:eastAsia="Arial Unicode MS" w:hAnsi="Arial Narrow" w:cs="Arial Narrow"/>
          <w:b/>
          <w:bCs/>
          <w:color w:val="1F497D" w:themeColor="text2"/>
          <w:kern w:val="1"/>
          <w:sz w:val="24"/>
          <w:szCs w:val="24"/>
          <w:lang w:val="sr-Cyrl-CS" w:eastAsia="ar-SA"/>
        </w:rPr>
        <w:t>Образац/</w:t>
      </w:r>
      <w:r w:rsidR="00DC03C5" w:rsidRPr="00E6152B">
        <w:rPr>
          <w:rFonts w:ascii="Arial Narrow" w:eastAsia="Arial Unicode MS" w:hAnsi="Arial Narrow" w:cs="Arial Narrow"/>
          <w:b/>
          <w:bCs/>
          <w:color w:val="1F497D" w:themeColor="text2"/>
          <w:kern w:val="1"/>
          <w:sz w:val="24"/>
          <w:szCs w:val="24"/>
          <w:lang w:val="sr-Cyrl-CS" w:eastAsia="ar-SA"/>
        </w:rPr>
        <w:t>1</w:t>
      </w:r>
      <w:r w:rsidR="003B69C8" w:rsidRPr="00E6152B">
        <w:rPr>
          <w:rFonts w:ascii="Arial Narrow" w:eastAsia="Arial Unicode MS" w:hAnsi="Arial Narrow" w:cs="Arial Narrow"/>
          <w:b/>
          <w:bCs/>
          <w:color w:val="1F497D" w:themeColor="text2"/>
          <w:kern w:val="1"/>
          <w:sz w:val="24"/>
          <w:szCs w:val="24"/>
          <w:lang w:val="sr-Cyrl-CS" w:eastAsia="ar-SA"/>
        </w:rPr>
        <w:t>1</w:t>
      </w:r>
    </w:p>
    <w:p w:rsidR="003273A6" w:rsidRPr="00E6152B" w:rsidRDefault="003273A6" w:rsidP="00054CEE">
      <w:pPr>
        <w:suppressAutoHyphens/>
        <w:spacing w:after="0" w:line="100" w:lineRule="atLeast"/>
        <w:jc w:val="both"/>
        <w:rPr>
          <w:rFonts w:ascii="Times New Roman" w:hAnsi="Times New Roman" w:cs="Times New Roman"/>
          <w:color w:val="1F497D" w:themeColor="text2"/>
          <w:kern w:val="1"/>
          <w:sz w:val="16"/>
          <w:szCs w:val="16"/>
          <w:lang w:val="sr-Cyrl-CS" w:eastAsia="ar-SA"/>
        </w:rPr>
      </w:pPr>
    </w:p>
    <w:p w:rsidR="003273A6" w:rsidRPr="00E6152B" w:rsidRDefault="003273A6" w:rsidP="00054CEE">
      <w:pPr>
        <w:shd w:val="clear" w:color="auto" w:fill="C6D9F1"/>
        <w:suppressAutoHyphens/>
        <w:spacing w:after="0" w:line="100" w:lineRule="atLeast"/>
        <w:ind w:left="360"/>
        <w:jc w:val="both"/>
        <w:rPr>
          <w:rFonts w:ascii="Arial Narrow" w:eastAsia="Arial Unicode MS" w:hAnsi="Arial Narrow"/>
          <w:color w:val="1F497D" w:themeColor="text2"/>
          <w:kern w:val="1"/>
          <w:sz w:val="28"/>
          <w:szCs w:val="28"/>
          <w:lang w:val="sr-Cyrl-CS" w:eastAsia="ar-SA"/>
        </w:rPr>
      </w:pPr>
      <w:r w:rsidRPr="00E6152B">
        <w:rPr>
          <w:rFonts w:ascii="Arial Narrow" w:eastAsia="Arial Unicode MS" w:hAnsi="Arial Narrow" w:cs="Arial Narrow"/>
          <w:b/>
          <w:bCs/>
          <w:i/>
          <w:iCs/>
          <w:color w:val="1F497D" w:themeColor="text2"/>
          <w:kern w:val="1"/>
          <w:sz w:val="28"/>
          <w:szCs w:val="28"/>
          <w:lang w:val="sr-Cyrl-CS" w:eastAsia="ar-SA"/>
        </w:rPr>
        <w:t>ОБРАЗАЦ ИЗЈАВЕ О ПОШТОВАЊУ ОБАВЕЗА  ИЗ ЧЛ. 75. СТ. 2. ЗАКОНА</w:t>
      </w:r>
    </w:p>
    <w:p w:rsidR="003273A6" w:rsidRPr="00E6152B" w:rsidRDefault="003273A6" w:rsidP="00054CEE">
      <w:pPr>
        <w:suppressAutoHyphens/>
        <w:spacing w:after="0" w:line="100" w:lineRule="atLeast"/>
        <w:jc w:val="both"/>
        <w:rPr>
          <w:rFonts w:ascii="Arial Narrow" w:hAnsi="Arial Narrow" w:cs="Arial Narrow"/>
          <w:color w:val="1F497D" w:themeColor="text2"/>
          <w:kern w:val="1"/>
          <w:sz w:val="28"/>
          <w:szCs w:val="28"/>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b/>
          <w:bCs/>
          <w:color w:val="1F497D" w:themeColor="text2"/>
          <w:kern w:val="1"/>
          <w:sz w:val="28"/>
          <w:szCs w:val="28"/>
          <w:lang w:val="ru-RU" w:eastAsia="ar-SA"/>
        </w:rPr>
      </w:pP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olor w:val="1F497D" w:themeColor="text2"/>
          <w:kern w:val="1"/>
          <w:sz w:val="28"/>
          <w:szCs w:val="28"/>
          <w:lang w:val="ru-RU" w:eastAsia="ar-SA"/>
        </w:rPr>
      </w:pP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F497D" w:themeColor="text2"/>
          <w:kern w:val="1"/>
          <w:sz w:val="28"/>
          <w:szCs w:val="28"/>
          <w:lang w:val="sr-Cyrl-CS" w:eastAsia="ar-SA"/>
        </w:rPr>
      </w:pPr>
      <w:r w:rsidRPr="00E6152B">
        <w:rPr>
          <w:rFonts w:ascii="Arial Narrow" w:eastAsia="Arial Unicode MS" w:hAnsi="Arial Narrow" w:cs="Arial Narrow"/>
          <w:color w:val="1F497D" w:themeColor="text2"/>
          <w:kern w:val="1"/>
          <w:sz w:val="28"/>
          <w:szCs w:val="28"/>
          <w:lang w:val="sr-Cyrl-CS" w:eastAsia="ar-SA"/>
        </w:rPr>
        <w:t xml:space="preserve">У вези члана 75.став 2. Закона о јавним набавкама, као заступник понуђача дајем следећу </w:t>
      </w: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olor w:val="1F497D" w:themeColor="text2"/>
          <w:kern w:val="1"/>
          <w:sz w:val="28"/>
          <w:szCs w:val="28"/>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olor w:val="1F497D" w:themeColor="text2"/>
          <w:kern w:val="1"/>
          <w:sz w:val="28"/>
          <w:szCs w:val="28"/>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olor w:val="1F497D" w:themeColor="text2"/>
          <w:kern w:val="1"/>
          <w:sz w:val="28"/>
          <w:szCs w:val="28"/>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olor w:val="1F497D" w:themeColor="text2"/>
          <w:kern w:val="1"/>
          <w:sz w:val="28"/>
          <w:szCs w:val="28"/>
          <w:lang w:val="sr-Cyrl-CS" w:eastAsia="ar-SA"/>
        </w:rPr>
      </w:pPr>
    </w:p>
    <w:p w:rsidR="003273A6" w:rsidRPr="00E6152B" w:rsidRDefault="003273A6" w:rsidP="00B662A7">
      <w:pPr>
        <w:tabs>
          <w:tab w:val="left" w:pos="6028"/>
        </w:tabs>
        <w:suppressAutoHyphens/>
        <w:autoSpaceDE w:val="0"/>
        <w:spacing w:after="0" w:line="240" w:lineRule="auto"/>
        <w:ind w:left="360"/>
        <w:jc w:val="center"/>
        <w:rPr>
          <w:rFonts w:ascii="Arial Narrow" w:eastAsia="Arial Unicode MS" w:hAnsi="Arial Narrow" w:cs="Arial Narrow"/>
          <w:b/>
          <w:bCs/>
          <w:color w:val="1F497D" w:themeColor="text2"/>
          <w:kern w:val="1"/>
          <w:sz w:val="28"/>
          <w:szCs w:val="28"/>
          <w:lang w:val="sr-Cyrl-CS" w:eastAsia="ar-SA"/>
        </w:rPr>
      </w:pPr>
      <w:r w:rsidRPr="00E6152B">
        <w:rPr>
          <w:rFonts w:ascii="Arial Narrow" w:eastAsia="Arial Unicode MS" w:hAnsi="Arial Narrow" w:cs="Arial Narrow"/>
          <w:b/>
          <w:bCs/>
          <w:color w:val="1F497D" w:themeColor="text2"/>
          <w:kern w:val="1"/>
          <w:sz w:val="28"/>
          <w:szCs w:val="28"/>
          <w:lang w:val="sr-Cyrl-CS" w:eastAsia="ar-SA"/>
        </w:rPr>
        <w:t>ИЗЈАВУ</w:t>
      </w: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olor w:val="1F497D" w:themeColor="text2"/>
          <w:kern w:val="1"/>
          <w:sz w:val="28"/>
          <w:szCs w:val="28"/>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F497D" w:themeColor="text2"/>
          <w:kern w:val="1"/>
          <w:sz w:val="28"/>
          <w:szCs w:val="28"/>
          <w:lang w:val="sr-Cyrl-CS" w:eastAsia="ar-SA"/>
        </w:rPr>
      </w:pPr>
      <w:r w:rsidRPr="00E6152B">
        <w:rPr>
          <w:rFonts w:ascii="Arial Narrow" w:eastAsia="Arial Unicode MS" w:hAnsi="Arial Narrow" w:cs="Arial Narrow"/>
          <w:color w:val="1F497D" w:themeColor="text2"/>
          <w:kern w:val="1"/>
          <w:sz w:val="28"/>
          <w:szCs w:val="28"/>
          <w:lang w:val="sr-Cyrl-CS" w:eastAsia="ar-SA"/>
        </w:rPr>
        <w:t xml:space="preserve">Понуђач _______________________________________у поступку јавне набавке </w:t>
      </w:r>
      <w:r w:rsidR="00E6152B" w:rsidRPr="00E6152B">
        <w:rPr>
          <w:rFonts w:ascii="Arial Narrow" w:hAnsi="Arial Narrow" w:cs="Arial Narrow"/>
          <w:b/>
          <w:bCs/>
          <w:color w:val="1F497D" w:themeColor="text2"/>
          <w:sz w:val="24"/>
          <w:szCs w:val="24"/>
          <w:lang w:val="sr-Cyrl-CS"/>
        </w:rPr>
        <w:t>Услуга изнајмљивања бине, озвучења и техничка подршка за манифестације</w:t>
      </w:r>
      <w:r w:rsidR="00E111DF" w:rsidRPr="00B41FDA">
        <w:rPr>
          <w:rFonts w:ascii="Arial Narrow" w:hAnsi="Arial Narrow" w:cs="Arial Narrow"/>
          <w:b/>
          <w:bCs/>
          <w:color w:val="1F497D" w:themeColor="text2"/>
          <w:sz w:val="24"/>
          <w:szCs w:val="24"/>
          <w:lang w:val="sr-Cyrl-CS"/>
        </w:rPr>
        <w:t>,</w:t>
      </w:r>
      <w:r w:rsidRPr="00E6152B">
        <w:rPr>
          <w:rFonts w:ascii="Arial Narrow" w:hAnsi="Arial Narrow" w:cs="Arial Narrow"/>
          <w:color w:val="1F497D" w:themeColor="text2"/>
          <w:sz w:val="28"/>
          <w:szCs w:val="28"/>
          <w:lang w:val="sr-Cyrl-CS"/>
        </w:rPr>
        <w:t xml:space="preserve"> </w:t>
      </w:r>
      <w:r w:rsidR="00E6152B" w:rsidRPr="00E6152B">
        <w:rPr>
          <w:rFonts w:ascii="Arial Narrow" w:eastAsia="Arial Unicode MS" w:hAnsi="Arial Narrow" w:cs="Arial Narrow"/>
          <w:color w:val="1F497D" w:themeColor="text2"/>
          <w:kern w:val="1"/>
          <w:sz w:val="28"/>
          <w:szCs w:val="28"/>
          <w:lang w:val="sr-Cyrl-CS" w:eastAsia="ar-SA"/>
        </w:rPr>
        <w:t xml:space="preserve">бр. набавке </w:t>
      </w:r>
      <w:r w:rsidR="00E6152B" w:rsidRPr="00A861A9">
        <w:rPr>
          <w:rFonts w:ascii="Arial Narrow" w:eastAsia="Arial Unicode MS" w:hAnsi="Arial Narrow" w:cs="Arial Narrow"/>
          <w:color w:val="365F91" w:themeColor="accent1" w:themeShade="BF"/>
          <w:kern w:val="1"/>
          <w:sz w:val="28"/>
          <w:szCs w:val="28"/>
          <w:lang w:val="sr-Cyrl-CS" w:eastAsia="ar-SA"/>
        </w:rPr>
        <w:t>1.2.2</w:t>
      </w:r>
      <w:r w:rsidRPr="00A861A9">
        <w:rPr>
          <w:rFonts w:ascii="Arial Narrow" w:eastAsia="Arial Unicode MS" w:hAnsi="Arial Narrow" w:cs="Arial Narrow"/>
          <w:color w:val="365F91" w:themeColor="accent1" w:themeShade="BF"/>
          <w:kern w:val="1"/>
          <w:sz w:val="28"/>
          <w:szCs w:val="28"/>
          <w:lang w:val="sr-Cyrl-CS" w:eastAsia="ar-SA"/>
        </w:rPr>
        <w:t>/201</w:t>
      </w:r>
      <w:r w:rsidR="00A861A9" w:rsidRPr="00A861A9">
        <w:rPr>
          <w:rFonts w:ascii="Arial Narrow" w:eastAsia="Arial Unicode MS" w:hAnsi="Arial Narrow" w:cs="Arial Narrow"/>
          <w:color w:val="365F91" w:themeColor="accent1" w:themeShade="BF"/>
          <w:kern w:val="1"/>
          <w:sz w:val="28"/>
          <w:szCs w:val="28"/>
          <w:lang w:val="sr-Cyrl-CS" w:eastAsia="ar-SA"/>
        </w:rPr>
        <w:t>7</w:t>
      </w:r>
      <w:r w:rsidRPr="00E6152B">
        <w:rPr>
          <w:rFonts w:ascii="Arial Narrow" w:eastAsia="Arial Unicode MS" w:hAnsi="Arial Narrow" w:cs="Arial Narrow"/>
          <w:color w:val="1F497D" w:themeColor="text2"/>
          <w:kern w:val="1"/>
          <w:sz w:val="28"/>
          <w:szCs w:val="28"/>
          <w:lang w:val="sr-Cyrl-CS" w:eastAsia="ar-SA"/>
        </w:rPr>
        <w:t>,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w:t>
      </w: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olor w:val="1F497D" w:themeColor="text2"/>
          <w:kern w:val="1"/>
          <w:sz w:val="28"/>
          <w:szCs w:val="28"/>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olor w:val="1F497D" w:themeColor="text2"/>
          <w:kern w:val="1"/>
          <w:sz w:val="28"/>
          <w:szCs w:val="28"/>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olor w:val="1F497D" w:themeColor="text2"/>
          <w:kern w:val="1"/>
          <w:sz w:val="24"/>
          <w:szCs w:val="24"/>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olor w:val="1F497D" w:themeColor="text2"/>
          <w:kern w:val="1"/>
          <w:sz w:val="24"/>
          <w:szCs w:val="24"/>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olor w:val="1F497D" w:themeColor="text2"/>
          <w:kern w:val="1"/>
          <w:sz w:val="24"/>
          <w:szCs w:val="24"/>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olor w:val="1F497D" w:themeColor="text2"/>
          <w:kern w:val="1"/>
          <w:sz w:val="24"/>
          <w:szCs w:val="24"/>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olor w:val="1F497D" w:themeColor="text2"/>
          <w:kern w:val="1"/>
          <w:sz w:val="24"/>
          <w:szCs w:val="24"/>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F497D" w:themeColor="text2"/>
          <w:kern w:val="1"/>
          <w:sz w:val="24"/>
          <w:szCs w:val="24"/>
          <w:lang w:val="sr-Cyrl-CS" w:eastAsia="ar-SA"/>
        </w:rPr>
      </w:pPr>
      <w:r w:rsidRPr="00E6152B">
        <w:rPr>
          <w:rFonts w:ascii="Arial Narrow" w:eastAsia="Arial Unicode MS" w:hAnsi="Arial Narrow" w:cs="Arial Narrow"/>
          <w:color w:val="1F497D" w:themeColor="text2"/>
          <w:kern w:val="1"/>
          <w:sz w:val="24"/>
          <w:szCs w:val="24"/>
          <w:lang w:val="sr-Cyrl-CS" w:eastAsia="ar-SA"/>
        </w:rPr>
        <w:t xml:space="preserve">          Датум </w:t>
      </w:r>
      <w:r w:rsidRPr="00E6152B">
        <w:rPr>
          <w:rFonts w:ascii="Arial Narrow" w:eastAsia="Arial Unicode MS" w:hAnsi="Arial Narrow" w:cs="Arial Narrow"/>
          <w:color w:val="1F497D" w:themeColor="text2"/>
          <w:kern w:val="1"/>
          <w:sz w:val="24"/>
          <w:szCs w:val="24"/>
          <w:lang w:val="sr-Cyrl-CS" w:eastAsia="ar-SA"/>
        </w:rPr>
        <w:tab/>
      </w:r>
      <w:r w:rsidRPr="00E6152B">
        <w:rPr>
          <w:rFonts w:ascii="Arial Narrow" w:eastAsia="Arial Unicode MS" w:hAnsi="Arial Narrow" w:cs="Arial Narrow"/>
          <w:color w:val="1F497D" w:themeColor="text2"/>
          <w:kern w:val="1"/>
          <w:sz w:val="24"/>
          <w:szCs w:val="24"/>
          <w:lang w:val="sr-Cyrl-CS" w:eastAsia="ar-SA"/>
        </w:rPr>
        <w:tab/>
        <w:t xml:space="preserve">           Понуђач</w:t>
      </w: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olor w:val="1F497D" w:themeColor="text2"/>
          <w:kern w:val="1"/>
          <w:sz w:val="24"/>
          <w:szCs w:val="24"/>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F497D" w:themeColor="text2"/>
          <w:kern w:val="1"/>
          <w:sz w:val="24"/>
          <w:szCs w:val="24"/>
          <w:lang w:val="sr-Cyrl-CS" w:eastAsia="ar-SA"/>
        </w:rPr>
      </w:pPr>
      <w:r w:rsidRPr="00E6152B">
        <w:rPr>
          <w:rFonts w:ascii="Arial Narrow" w:eastAsia="Arial Unicode MS" w:hAnsi="Arial Narrow" w:cs="Arial Narrow"/>
          <w:color w:val="1F497D" w:themeColor="text2"/>
          <w:kern w:val="1"/>
          <w:sz w:val="24"/>
          <w:szCs w:val="24"/>
          <w:lang w:val="sr-Cyrl-CS" w:eastAsia="ar-SA"/>
        </w:rPr>
        <w:t>________________                        М.П.</w:t>
      </w:r>
      <w:r w:rsidRPr="00E6152B">
        <w:rPr>
          <w:rFonts w:ascii="Arial Narrow" w:eastAsia="Arial Unicode MS" w:hAnsi="Arial Narrow"/>
          <w:color w:val="1F497D" w:themeColor="text2"/>
          <w:kern w:val="1"/>
          <w:sz w:val="24"/>
          <w:szCs w:val="24"/>
          <w:lang w:val="sr-Cyrl-CS" w:eastAsia="ar-SA"/>
        </w:rPr>
        <w:tab/>
      </w:r>
      <w:r w:rsidRPr="00E6152B">
        <w:rPr>
          <w:rFonts w:ascii="Arial Narrow" w:eastAsia="Arial Unicode MS" w:hAnsi="Arial Narrow" w:cs="Arial Narrow"/>
          <w:color w:val="1F497D" w:themeColor="text2"/>
          <w:kern w:val="1"/>
          <w:sz w:val="24"/>
          <w:szCs w:val="24"/>
          <w:lang w:val="sr-Cyrl-CS" w:eastAsia="ar-SA"/>
        </w:rPr>
        <w:t xml:space="preserve">          __________________</w:t>
      </w:r>
    </w:p>
    <w:p w:rsidR="003273A6" w:rsidRPr="00E6152B" w:rsidRDefault="003273A6" w:rsidP="00054CEE">
      <w:pPr>
        <w:tabs>
          <w:tab w:val="left" w:pos="6028"/>
        </w:tabs>
        <w:suppressAutoHyphens/>
        <w:autoSpaceDE w:val="0"/>
        <w:spacing w:after="0" w:line="240" w:lineRule="auto"/>
        <w:ind w:left="360"/>
        <w:jc w:val="both"/>
        <w:rPr>
          <w:rFonts w:ascii="Arial Narrow" w:eastAsia="Arial Unicode MS" w:hAnsi="Arial Narrow"/>
          <w:color w:val="1F497D" w:themeColor="text2"/>
          <w:kern w:val="1"/>
          <w:sz w:val="24"/>
          <w:szCs w:val="24"/>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w:eastAsia="Arial Unicode MS" w:hAnsi="Arial"/>
          <w:color w:val="1F497D" w:themeColor="text2"/>
          <w:kern w:val="1"/>
          <w:sz w:val="24"/>
          <w:szCs w:val="24"/>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w:eastAsia="Arial Unicode MS" w:hAnsi="Arial"/>
          <w:color w:val="1F497D" w:themeColor="text2"/>
          <w:kern w:val="1"/>
          <w:sz w:val="24"/>
          <w:szCs w:val="24"/>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w:eastAsia="Arial Unicode MS" w:hAnsi="Arial"/>
          <w:color w:val="1F497D" w:themeColor="text2"/>
          <w:kern w:val="1"/>
          <w:sz w:val="24"/>
          <w:szCs w:val="24"/>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w:eastAsia="Arial Unicode MS" w:hAnsi="Arial"/>
          <w:color w:val="1F497D" w:themeColor="text2"/>
          <w:kern w:val="1"/>
          <w:sz w:val="24"/>
          <w:szCs w:val="24"/>
          <w:lang w:val="sr-Cyrl-CS" w:eastAsia="ar-SA"/>
        </w:rPr>
      </w:pPr>
    </w:p>
    <w:p w:rsidR="003273A6" w:rsidRPr="00E6152B" w:rsidRDefault="003273A6" w:rsidP="00054CEE">
      <w:pPr>
        <w:tabs>
          <w:tab w:val="left" w:pos="6028"/>
        </w:tabs>
        <w:suppressAutoHyphens/>
        <w:autoSpaceDE w:val="0"/>
        <w:spacing w:after="0" w:line="240" w:lineRule="auto"/>
        <w:ind w:left="360"/>
        <w:jc w:val="both"/>
        <w:rPr>
          <w:rFonts w:ascii="Arial" w:eastAsia="Arial Unicode MS" w:hAnsi="Arial"/>
          <w:color w:val="1F497D" w:themeColor="text2"/>
          <w:kern w:val="1"/>
          <w:sz w:val="24"/>
          <w:szCs w:val="24"/>
          <w:lang w:val="sr-Cyrl-CS" w:eastAsia="ar-SA"/>
        </w:rPr>
      </w:pPr>
    </w:p>
    <w:p w:rsidR="003273A6" w:rsidRPr="00E6152B" w:rsidRDefault="003273A6" w:rsidP="00054CEE">
      <w:pPr>
        <w:suppressAutoHyphens/>
        <w:spacing w:after="0" w:line="100" w:lineRule="atLeast"/>
        <w:jc w:val="both"/>
        <w:rPr>
          <w:rFonts w:ascii="Times New Roman" w:hAnsi="Times New Roman" w:cs="Times New Roman"/>
          <w:color w:val="1F497D" w:themeColor="text2"/>
          <w:kern w:val="1"/>
          <w:sz w:val="16"/>
          <w:szCs w:val="16"/>
          <w:lang w:val="sr-Cyrl-CS" w:eastAsia="ar-SA"/>
        </w:rPr>
      </w:pPr>
    </w:p>
    <w:p w:rsidR="003273A6" w:rsidRPr="00E6152B" w:rsidRDefault="003273A6" w:rsidP="00054CEE">
      <w:pPr>
        <w:tabs>
          <w:tab w:val="left" w:pos="6028"/>
        </w:tabs>
        <w:suppressAutoHyphens/>
        <w:autoSpaceDE w:val="0"/>
        <w:spacing w:after="0" w:line="240" w:lineRule="auto"/>
        <w:jc w:val="both"/>
        <w:rPr>
          <w:rFonts w:ascii="Arial" w:eastAsia="Arial Unicode MS" w:hAnsi="Arial" w:cs="Arial"/>
          <w:i/>
          <w:iCs/>
          <w:color w:val="1F497D" w:themeColor="text2"/>
          <w:kern w:val="1"/>
          <w:sz w:val="24"/>
          <w:szCs w:val="24"/>
          <w:lang w:val="sr-Cyrl-CS" w:eastAsia="ar-SA"/>
        </w:rPr>
      </w:pPr>
      <w:r w:rsidRPr="00E6152B">
        <w:rPr>
          <w:rFonts w:ascii="Arial" w:eastAsia="Arial Unicode MS" w:hAnsi="Arial" w:cs="Arial"/>
          <w:b/>
          <w:bCs/>
          <w:i/>
          <w:iCs/>
          <w:color w:val="1F497D" w:themeColor="text2"/>
          <w:kern w:val="1"/>
          <w:sz w:val="24"/>
          <w:szCs w:val="24"/>
          <w:lang w:val="sr-Cyrl-CS" w:eastAsia="ar-SA"/>
        </w:rPr>
        <w:t xml:space="preserve">Напомена: </w:t>
      </w:r>
      <w:r w:rsidRPr="00E6152B">
        <w:rPr>
          <w:rFonts w:ascii="Arial" w:eastAsia="Arial Unicode MS" w:hAnsi="Arial" w:cs="Arial"/>
          <w:b/>
          <w:bCs/>
          <w:i/>
          <w:iCs/>
          <w:color w:val="1F497D" w:themeColor="text2"/>
          <w:kern w:val="1"/>
          <w:sz w:val="24"/>
          <w:szCs w:val="24"/>
          <w:u w:val="single"/>
          <w:lang w:val="sr-Cyrl-CS" w:eastAsia="ar-SA"/>
        </w:rPr>
        <w:t>Уколико понуду подноси група понуђача,</w:t>
      </w:r>
      <w:r w:rsidRPr="00E6152B">
        <w:rPr>
          <w:rFonts w:ascii="Arial" w:eastAsia="Arial Unicode MS" w:hAnsi="Arial" w:cs="Arial"/>
          <w:i/>
          <w:iCs/>
          <w:color w:val="1F497D" w:themeColor="text2"/>
          <w:kern w:val="1"/>
          <w:sz w:val="24"/>
          <w:szCs w:val="24"/>
          <w:lang w:val="sr-Cyrl-CS" w:eastAsia="ar-SA"/>
        </w:rPr>
        <w:t xml:space="preserve"> Изјава мора бити потписана од стране овлашћеног лица сваког понуђача из групе понуђача и оверена печатом.</w:t>
      </w:r>
    </w:p>
    <w:p w:rsidR="003273A6" w:rsidRPr="00E6152B" w:rsidRDefault="003273A6" w:rsidP="00054CEE">
      <w:pPr>
        <w:jc w:val="both"/>
        <w:rPr>
          <w:color w:val="1F497D" w:themeColor="text2"/>
          <w:lang w:val="sr-Cyrl-CS"/>
        </w:rPr>
      </w:pPr>
    </w:p>
    <w:p w:rsidR="003273A6" w:rsidRPr="00E6152B" w:rsidRDefault="003273A6" w:rsidP="00054CEE">
      <w:pPr>
        <w:jc w:val="both"/>
        <w:rPr>
          <w:color w:val="1F497D" w:themeColor="text2"/>
          <w:lang w:val="sr-Cyrl-CS"/>
        </w:rPr>
      </w:pPr>
    </w:p>
    <w:p w:rsidR="003273A6" w:rsidRPr="00E6152B" w:rsidRDefault="003273A6" w:rsidP="00054CEE">
      <w:pPr>
        <w:jc w:val="both"/>
        <w:rPr>
          <w:color w:val="1F497D" w:themeColor="text2"/>
          <w:lang w:val="sr-Cyrl-CS"/>
        </w:rPr>
      </w:pPr>
    </w:p>
    <w:p w:rsidR="003273A6" w:rsidRPr="00E6152B" w:rsidRDefault="003273A6" w:rsidP="00054CEE">
      <w:pPr>
        <w:jc w:val="both"/>
        <w:rPr>
          <w:color w:val="1F497D" w:themeColor="text2"/>
          <w:lang w:val="sr-Cyrl-CS"/>
        </w:rPr>
      </w:pPr>
    </w:p>
    <w:p w:rsidR="003273A6" w:rsidRPr="002203BF" w:rsidRDefault="003273A6" w:rsidP="00054CEE">
      <w:pPr>
        <w:jc w:val="both"/>
        <w:rPr>
          <w:color w:val="FF0000"/>
          <w:lang w:val="sr-Cyrl-CS"/>
        </w:rPr>
      </w:pPr>
    </w:p>
    <w:p w:rsidR="006D3622" w:rsidRPr="002203BF" w:rsidRDefault="006D3622" w:rsidP="00054CEE">
      <w:pPr>
        <w:jc w:val="both"/>
        <w:rPr>
          <w:color w:val="FF0000"/>
          <w:lang w:val="sr-Cyrl-CS"/>
        </w:rPr>
      </w:pPr>
    </w:p>
    <w:p w:rsidR="00324669" w:rsidRPr="00E6152B" w:rsidRDefault="00324669" w:rsidP="00054CEE">
      <w:pPr>
        <w:suppressAutoHyphens/>
        <w:spacing w:after="0" w:line="100" w:lineRule="atLeast"/>
        <w:jc w:val="both"/>
        <w:rPr>
          <w:rFonts w:ascii="Arial Narrow" w:eastAsia="Arial Unicode MS" w:hAnsi="Arial Narrow"/>
          <w:b/>
          <w:bCs/>
          <w:color w:val="1F497D" w:themeColor="text2"/>
          <w:kern w:val="1"/>
          <w:sz w:val="24"/>
          <w:szCs w:val="24"/>
          <w:lang w:val="sr-Cyrl-CS" w:eastAsia="ar-SA"/>
        </w:rPr>
      </w:pPr>
      <w:r w:rsidRPr="00E6152B">
        <w:rPr>
          <w:rFonts w:ascii="Arial Narrow" w:eastAsia="Arial Unicode MS" w:hAnsi="Arial Narrow" w:cs="Arial Narrow"/>
          <w:b/>
          <w:bCs/>
          <w:color w:val="1F497D" w:themeColor="text2"/>
          <w:kern w:val="1"/>
          <w:sz w:val="24"/>
          <w:szCs w:val="24"/>
          <w:highlight w:val="cyan"/>
          <w:lang w:val="sr-Cyrl-CS" w:eastAsia="ar-SA"/>
        </w:rPr>
        <w:t>Образац/1</w:t>
      </w:r>
      <w:r w:rsidR="003B69C8" w:rsidRPr="00E6152B">
        <w:rPr>
          <w:rFonts w:ascii="Arial Narrow" w:eastAsia="Arial Unicode MS" w:hAnsi="Arial Narrow" w:cs="Arial Narrow"/>
          <w:b/>
          <w:bCs/>
          <w:color w:val="1F497D" w:themeColor="text2"/>
          <w:kern w:val="1"/>
          <w:sz w:val="24"/>
          <w:szCs w:val="24"/>
          <w:highlight w:val="cyan"/>
          <w:lang w:val="sr-Cyrl-CS" w:eastAsia="ar-SA"/>
        </w:rPr>
        <w:t>2</w:t>
      </w:r>
    </w:p>
    <w:p w:rsidR="00324669" w:rsidRPr="00E6152B" w:rsidRDefault="00324669" w:rsidP="00054CEE">
      <w:pPr>
        <w:jc w:val="both"/>
        <w:rPr>
          <w:color w:val="1F497D" w:themeColor="text2"/>
          <w:lang w:val="sr-Cyrl-CS"/>
        </w:rPr>
      </w:pPr>
    </w:p>
    <w:p w:rsidR="00324669" w:rsidRPr="00E6152B" w:rsidRDefault="00324669" w:rsidP="00B662A7">
      <w:pPr>
        <w:widowControl w:val="0"/>
        <w:shd w:val="clear" w:color="auto" w:fill="E5DFEC"/>
        <w:adjustRightInd w:val="0"/>
        <w:spacing w:after="120" w:line="270" w:lineRule="atLeast"/>
        <w:jc w:val="center"/>
        <w:textAlignment w:val="baseline"/>
        <w:rPr>
          <w:rFonts w:ascii="Arial Narrow" w:hAnsi="Arial Narrow" w:cs="Times New Roman"/>
          <w:b/>
          <w:noProof/>
          <w:color w:val="1F497D" w:themeColor="text2"/>
          <w:sz w:val="32"/>
          <w:szCs w:val="24"/>
          <w:u w:val="single"/>
          <w:lang w:val="ru-RU" w:eastAsia="ar-SA"/>
        </w:rPr>
      </w:pPr>
      <w:r w:rsidRPr="00E6152B">
        <w:rPr>
          <w:rFonts w:ascii="Arial Narrow" w:hAnsi="Arial Narrow" w:cs="Times New Roman"/>
          <w:b/>
          <w:noProof/>
          <w:color w:val="1F497D" w:themeColor="text2"/>
          <w:sz w:val="32"/>
          <w:szCs w:val="24"/>
          <w:u w:val="single"/>
          <w:lang w:val="ru-RU" w:eastAsia="ar-SA"/>
        </w:rPr>
        <w:t>ИЗЈАВА О КАДРОВСКИМ КАПАЦИТЕТИМА</w:t>
      </w:r>
    </w:p>
    <w:p w:rsidR="00324669" w:rsidRPr="00E6152B" w:rsidRDefault="00324669" w:rsidP="00B662A7">
      <w:pPr>
        <w:widowControl w:val="0"/>
        <w:shd w:val="clear" w:color="auto" w:fill="E5DFEC"/>
        <w:adjustRightInd w:val="0"/>
        <w:spacing w:after="120" w:line="270" w:lineRule="atLeast"/>
        <w:jc w:val="center"/>
        <w:textAlignment w:val="baseline"/>
        <w:rPr>
          <w:rFonts w:ascii="Arial Narrow" w:hAnsi="Arial Narrow" w:cs="Times New Roman"/>
          <w:b/>
          <w:caps/>
          <w:noProof/>
          <w:color w:val="1F497D" w:themeColor="text2"/>
          <w:sz w:val="24"/>
          <w:szCs w:val="24"/>
          <w:u w:val="single"/>
          <w:lang w:val="ru-RU" w:eastAsia="ar-SA"/>
        </w:rPr>
      </w:pPr>
      <w:r w:rsidRPr="00E6152B">
        <w:rPr>
          <w:rFonts w:ascii="Arial Narrow" w:hAnsi="Arial Narrow" w:cs="Times New Roman"/>
          <w:b/>
          <w:caps/>
          <w:noProof/>
          <w:color w:val="1F497D" w:themeColor="text2"/>
          <w:sz w:val="24"/>
          <w:szCs w:val="24"/>
          <w:u w:val="single"/>
          <w:lang w:val="ru-RU" w:eastAsia="ar-SA"/>
        </w:rPr>
        <w:t>и КЉУЧНОМ ТЕХНИЧКОМ ОСОБЉУ</w:t>
      </w:r>
    </w:p>
    <w:p w:rsidR="00324669" w:rsidRPr="00E6152B" w:rsidRDefault="00324669" w:rsidP="00054CEE">
      <w:pPr>
        <w:spacing w:after="0" w:line="240" w:lineRule="auto"/>
        <w:jc w:val="both"/>
        <w:rPr>
          <w:rFonts w:ascii="Arial Narrow" w:hAnsi="Arial Narrow" w:cs="Arial Narrow"/>
          <w:b/>
          <w:noProof/>
          <w:color w:val="1F497D" w:themeColor="text2"/>
          <w:sz w:val="24"/>
          <w:szCs w:val="24"/>
          <w:lang w:val="ru-RU" w:eastAsia="ar-SA"/>
        </w:rPr>
      </w:pPr>
    </w:p>
    <w:p w:rsidR="00324669" w:rsidRPr="00E6152B" w:rsidRDefault="00324669" w:rsidP="00054CEE">
      <w:pPr>
        <w:spacing w:after="0" w:line="240" w:lineRule="auto"/>
        <w:jc w:val="both"/>
        <w:rPr>
          <w:rFonts w:ascii="Arial Narrow" w:hAnsi="Arial Narrow" w:cs="Arial Narrow"/>
          <w:noProof/>
          <w:color w:val="1F497D" w:themeColor="text2"/>
          <w:sz w:val="32"/>
          <w:szCs w:val="28"/>
          <w:lang w:val="ru-RU" w:eastAsia="ar-SA"/>
        </w:rPr>
      </w:pPr>
      <w:r w:rsidRPr="00E6152B">
        <w:rPr>
          <w:rFonts w:ascii="Arial Narrow" w:hAnsi="Arial Narrow" w:cs="Arial Narrow"/>
          <w:noProof/>
          <w:color w:val="1F497D" w:themeColor="text2"/>
          <w:sz w:val="28"/>
          <w:szCs w:val="24"/>
          <w:lang w:val="ru-RU" w:eastAsia="ar-SA"/>
        </w:rPr>
        <w:t xml:space="preserve">Изјављујем под кривичном и материјалном одговорношћу да за јавну набавку мале вредности: </w:t>
      </w:r>
      <w:r w:rsidR="00E6152B" w:rsidRPr="00E6152B">
        <w:rPr>
          <w:rFonts w:ascii="Arial Narrow" w:hAnsi="Arial Narrow" w:cs="Arial Narrow"/>
          <w:b/>
          <w:bCs/>
          <w:color w:val="1F497D" w:themeColor="text2"/>
          <w:sz w:val="28"/>
          <w:szCs w:val="28"/>
          <w:lang w:val="sr-Cyrl-CS"/>
        </w:rPr>
        <w:t>Услуга изнајмљивања бине, озвучења и техничка подршка за манифестације</w:t>
      </w:r>
      <w:r w:rsidR="00E6152B" w:rsidRPr="00E6152B">
        <w:rPr>
          <w:rFonts w:ascii="Arial Narrow" w:hAnsi="Arial Narrow" w:cs="Arial Narrow"/>
          <w:noProof/>
          <w:color w:val="1F497D" w:themeColor="text2"/>
          <w:sz w:val="28"/>
          <w:szCs w:val="24"/>
          <w:lang w:val="ru-RU" w:eastAsia="ar-SA"/>
        </w:rPr>
        <w:t xml:space="preserve">, број </w:t>
      </w:r>
      <w:r w:rsidR="00E6152B" w:rsidRPr="00A861A9">
        <w:rPr>
          <w:rFonts w:ascii="Arial Narrow" w:hAnsi="Arial Narrow" w:cs="Arial Narrow"/>
          <w:noProof/>
          <w:color w:val="365F91" w:themeColor="accent1" w:themeShade="BF"/>
          <w:sz w:val="28"/>
          <w:szCs w:val="24"/>
          <w:lang w:val="ru-RU" w:eastAsia="ar-SA"/>
        </w:rPr>
        <w:t>1.2.2</w:t>
      </w:r>
      <w:r w:rsidRPr="00A861A9">
        <w:rPr>
          <w:rFonts w:ascii="Arial Narrow" w:hAnsi="Arial Narrow" w:cs="Arial Narrow"/>
          <w:noProof/>
          <w:color w:val="365F91" w:themeColor="accent1" w:themeShade="BF"/>
          <w:sz w:val="28"/>
          <w:szCs w:val="24"/>
          <w:lang w:val="ru-RU" w:eastAsia="ar-SA"/>
        </w:rPr>
        <w:t>/201</w:t>
      </w:r>
      <w:r w:rsidR="00A861A9" w:rsidRPr="00A861A9">
        <w:rPr>
          <w:rFonts w:ascii="Arial Narrow" w:hAnsi="Arial Narrow" w:cs="Arial Narrow"/>
          <w:noProof/>
          <w:color w:val="365F91" w:themeColor="accent1" w:themeShade="BF"/>
          <w:sz w:val="28"/>
          <w:szCs w:val="24"/>
          <w:lang w:val="ru-RU" w:eastAsia="ar-SA"/>
        </w:rPr>
        <w:t>7</w:t>
      </w:r>
      <w:r w:rsidRPr="00E6152B">
        <w:rPr>
          <w:rFonts w:ascii="Arial Narrow" w:hAnsi="Arial Narrow" w:cs="Arial Narrow"/>
          <w:color w:val="1F497D" w:themeColor="text2"/>
          <w:sz w:val="28"/>
          <w:szCs w:val="24"/>
          <w:lang w:val="sr-Cyrl-CS" w:eastAsia="ar-SA"/>
        </w:rPr>
        <w:t xml:space="preserve"> поседујемо кадровске капацитете тр</w:t>
      </w:r>
      <w:r w:rsidR="00E6152B" w:rsidRPr="00E6152B">
        <w:rPr>
          <w:rFonts w:ascii="Arial Narrow" w:hAnsi="Arial Narrow" w:cs="Arial Narrow"/>
          <w:color w:val="1F497D" w:themeColor="text2"/>
          <w:sz w:val="28"/>
          <w:szCs w:val="24"/>
          <w:lang w:val="sr-Cyrl-CS" w:eastAsia="ar-SA"/>
        </w:rPr>
        <w:t>ажене конкурсном документацијом.</w:t>
      </w:r>
      <w:r w:rsidRPr="00E6152B">
        <w:rPr>
          <w:rFonts w:ascii="Arial Narrow" w:hAnsi="Arial Narrow" w:cs="Arial Narrow"/>
          <w:noProof/>
          <w:color w:val="1F497D" w:themeColor="text2"/>
          <w:sz w:val="28"/>
          <w:szCs w:val="24"/>
          <w:lang w:val="ru-RU" w:eastAsia="ar-SA"/>
        </w:rPr>
        <w:t xml:space="preserve"> </w:t>
      </w:r>
    </w:p>
    <w:p w:rsidR="00324669" w:rsidRPr="00E6152B" w:rsidRDefault="00324669" w:rsidP="00054CEE">
      <w:pPr>
        <w:tabs>
          <w:tab w:val="center" w:pos="7797"/>
        </w:tabs>
        <w:spacing w:after="270" w:line="270" w:lineRule="atLeast"/>
        <w:jc w:val="both"/>
        <w:rPr>
          <w:rFonts w:ascii="Arial Narrow" w:hAnsi="Arial Narrow" w:cs="Arial Narrow"/>
          <w:noProof/>
          <w:color w:val="1F497D" w:themeColor="text2"/>
          <w:sz w:val="32"/>
          <w:szCs w:val="28"/>
          <w:lang w:val="ru-RU" w:eastAsia="ar-SA"/>
        </w:rPr>
      </w:pPr>
    </w:p>
    <w:p w:rsidR="00324669" w:rsidRPr="00E6152B" w:rsidRDefault="00324669" w:rsidP="00054CEE">
      <w:pPr>
        <w:tabs>
          <w:tab w:val="center" w:pos="7797"/>
        </w:tabs>
        <w:spacing w:after="270" w:line="270" w:lineRule="atLeast"/>
        <w:jc w:val="both"/>
        <w:rPr>
          <w:rFonts w:ascii="Arial Narrow" w:hAnsi="Arial Narrow" w:cs="Arial Narrow"/>
          <w:b/>
          <w:noProof/>
          <w:color w:val="1F497D" w:themeColor="text2"/>
          <w:sz w:val="28"/>
          <w:szCs w:val="28"/>
          <w:lang w:val="sr-Cyrl-CS" w:eastAsia="ar-SA"/>
        </w:rPr>
      </w:pPr>
      <w:r w:rsidRPr="00E6152B">
        <w:rPr>
          <w:rFonts w:ascii="Arial Narrow" w:hAnsi="Arial Narrow" w:cs="Arial Narrow"/>
          <w:b/>
          <w:noProof/>
          <w:color w:val="1F497D" w:themeColor="text2"/>
          <w:sz w:val="28"/>
          <w:szCs w:val="28"/>
          <w:lang w:val="ru-RU" w:eastAsia="ar-SA"/>
        </w:rPr>
        <w:t xml:space="preserve">Такође, изјављујем под кривичном и материјалном одговорношћу да је за </w:t>
      </w:r>
      <w:r w:rsidRPr="00E6152B">
        <w:rPr>
          <w:rFonts w:ascii="Arial Narrow" w:hAnsi="Arial Narrow" w:cs="Arial Narrow"/>
          <w:b/>
          <w:noProof/>
          <w:color w:val="1F497D" w:themeColor="text2"/>
          <w:sz w:val="28"/>
          <w:szCs w:val="28"/>
          <w:lang w:val="sr-Cyrl-CS" w:eastAsia="ar-SA"/>
        </w:rPr>
        <w:t>извршење уговора и  квалитет услуге  одговоран/а:</w:t>
      </w:r>
    </w:p>
    <w:p w:rsidR="00324669" w:rsidRPr="00E6152B" w:rsidRDefault="00324669" w:rsidP="00054CEE">
      <w:pPr>
        <w:spacing w:after="0" w:line="270" w:lineRule="atLeast"/>
        <w:jc w:val="both"/>
        <w:rPr>
          <w:rFonts w:ascii="Arial Narrow" w:hAnsi="Arial Narrow" w:cs="Arial Narrow"/>
          <w:noProof/>
          <w:color w:val="1F497D" w:themeColor="text2"/>
          <w:sz w:val="28"/>
          <w:szCs w:val="28"/>
          <w:lang w:val="sr-Cyrl-CS" w:eastAsia="ar-SA"/>
        </w:rPr>
      </w:pPr>
      <w:r w:rsidRPr="00E6152B">
        <w:rPr>
          <w:rFonts w:ascii="Arial Narrow" w:hAnsi="Arial Narrow" w:cs="Arial Narrow"/>
          <w:noProof/>
          <w:color w:val="1F497D" w:themeColor="text2"/>
          <w:sz w:val="28"/>
          <w:szCs w:val="28"/>
          <w:lang w:val="sr-Cyrl-CS" w:eastAsia="ar-SA"/>
        </w:rPr>
        <w:t>______________________________________________________________________</w:t>
      </w:r>
    </w:p>
    <w:p w:rsidR="00324669" w:rsidRPr="00E6152B" w:rsidRDefault="00324669" w:rsidP="00054CEE">
      <w:pPr>
        <w:spacing w:after="270" w:line="270" w:lineRule="atLeast"/>
        <w:ind w:firstLine="720"/>
        <w:jc w:val="both"/>
        <w:rPr>
          <w:rFonts w:ascii="Arial Narrow" w:hAnsi="Arial Narrow" w:cs="Arial Narrow"/>
          <w:noProof/>
          <w:color w:val="1F497D" w:themeColor="text2"/>
          <w:sz w:val="20"/>
          <w:szCs w:val="20"/>
          <w:lang w:val="ru-RU" w:eastAsia="ar-SA"/>
        </w:rPr>
      </w:pPr>
      <w:r w:rsidRPr="00E6152B">
        <w:rPr>
          <w:rFonts w:ascii="Arial Narrow" w:hAnsi="Arial Narrow" w:cs="Arial Narrow"/>
          <w:noProof/>
          <w:color w:val="1F497D" w:themeColor="text2"/>
          <w:sz w:val="20"/>
          <w:szCs w:val="20"/>
          <w:lang w:val="ru-RU" w:eastAsia="ar-SA"/>
        </w:rPr>
        <w:t xml:space="preserve">                                            (Име и презиме-функција)</w:t>
      </w:r>
    </w:p>
    <w:p w:rsidR="00324669" w:rsidRPr="00E6152B" w:rsidRDefault="00324669" w:rsidP="00054CEE">
      <w:pPr>
        <w:keepLines/>
        <w:tabs>
          <w:tab w:val="center" w:pos="7797"/>
        </w:tabs>
        <w:spacing w:before="60" w:after="120" w:line="240" w:lineRule="auto"/>
        <w:jc w:val="both"/>
        <w:rPr>
          <w:rFonts w:ascii="Arial Narrow" w:hAnsi="Arial Narrow" w:cs="Times New Roman"/>
          <w:noProof/>
          <w:color w:val="1F497D" w:themeColor="text2"/>
          <w:sz w:val="24"/>
          <w:szCs w:val="24"/>
          <w:lang w:val="ru-RU"/>
        </w:rPr>
      </w:pPr>
    </w:p>
    <w:tbl>
      <w:tblPr>
        <w:tblpPr w:leftFromText="180" w:rightFromText="180" w:vertAnchor="text" w:horzAnchor="margin" w:tblpY="241"/>
        <w:tblW w:w="992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9922"/>
      </w:tblGrid>
      <w:tr w:rsidR="00324669" w:rsidRPr="00E6152B" w:rsidTr="00AE4098">
        <w:trPr>
          <w:trHeight w:val="1980"/>
        </w:trPr>
        <w:tc>
          <w:tcPr>
            <w:tcW w:w="9922" w:type="dxa"/>
            <w:tcBorders>
              <w:top w:val="nil"/>
              <w:left w:val="nil"/>
              <w:bottom w:val="nil"/>
              <w:right w:val="nil"/>
            </w:tcBorders>
          </w:tcPr>
          <w:p w:rsidR="00324669" w:rsidRPr="00E6152B" w:rsidRDefault="00324669" w:rsidP="00054CEE">
            <w:pPr>
              <w:keepLines/>
              <w:tabs>
                <w:tab w:val="center" w:pos="7797"/>
              </w:tabs>
              <w:spacing w:before="60" w:after="120" w:line="240" w:lineRule="auto"/>
              <w:jc w:val="both"/>
              <w:rPr>
                <w:rFonts w:ascii="Arial Narrow" w:hAnsi="Arial Narrow" w:cs="Times New Roman"/>
                <w:noProof/>
                <w:color w:val="1F497D" w:themeColor="text2"/>
                <w:sz w:val="24"/>
                <w:szCs w:val="24"/>
                <w:lang w:val="ru-RU"/>
              </w:rPr>
            </w:pPr>
            <w:r w:rsidRPr="00E6152B">
              <w:rPr>
                <w:rFonts w:ascii="Arial Narrow" w:hAnsi="Arial Narrow" w:cs="Times New Roman"/>
                <w:noProof/>
                <w:color w:val="1F497D" w:themeColor="text2"/>
                <w:sz w:val="24"/>
                <w:szCs w:val="24"/>
                <w:lang w:val="ru-RU"/>
              </w:rPr>
              <w:t>Датум:____________</w:t>
            </w:r>
            <w:r w:rsidR="00E6152B" w:rsidRPr="00E6152B">
              <w:rPr>
                <w:rFonts w:ascii="Arial Narrow" w:hAnsi="Arial Narrow" w:cs="Times New Roman"/>
                <w:noProof/>
                <w:color w:val="1F497D" w:themeColor="text2"/>
                <w:sz w:val="24"/>
                <w:szCs w:val="24"/>
                <w:lang w:val="ru-RU"/>
              </w:rPr>
              <w:t xml:space="preserve">                                                                                         </w:t>
            </w:r>
            <w:r w:rsidRPr="00E6152B">
              <w:rPr>
                <w:rFonts w:ascii="Arial Narrow" w:hAnsi="Arial Narrow" w:cs="Times New Roman"/>
                <w:noProof/>
                <w:color w:val="1F497D" w:themeColor="text2"/>
                <w:sz w:val="24"/>
                <w:szCs w:val="24"/>
                <w:lang w:val="ru-RU"/>
              </w:rPr>
              <w:t>Потпис овлашћеног лица</w:t>
            </w:r>
          </w:p>
          <w:p w:rsidR="00324669" w:rsidRPr="00E6152B" w:rsidRDefault="00324669" w:rsidP="00054CEE">
            <w:pPr>
              <w:keepLines/>
              <w:tabs>
                <w:tab w:val="center" w:pos="7797"/>
              </w:tabs>
              <w:spacing w:before="240" w:after="120" w:line="240" w:lineRule="auto"/>
              <w:jc w:val="both"/>
              <w:rPr>
                <w:rFonts w:ascii="Arial Narrow" w:hAnsi="Arial Narrow" w:cs="Times New Roman"/>
                <w:noProof/>
                <w:color w:val="1F497D" w:themeColor="text2"/>
                <w:sz w:val="24"/>
                <w:szCs w:val="24"/>
                <w:lang w:val="ru-RU"/>
              </w:rPr>
            </w:pPr>
            <w:r w:rsidRPr="00E6152B">
              <w:rPr>
                <w:rFonts w:ascii="Arial Narrow" w:hAnsi="Arial Narrow" w:cs="Times New Roman"/>
                <w:noProof/>
                <w:color w:val="1F497D" w:themeColor="text2"/>
                <w:sz w:val="24"/>
                <w:szCs w:val="24"/>
                <w:lang w:val="ru-RU"/>
              </w:rPr>
              <w:t>Место:____________</w:t>
            </w:r>
            <w:r w:rsidRPr="00E6152B">
              <w:rPr>
                <w:rFonts w:ascii="Arial Narrow" w:hAnsi="Arial Narrow" w:cs="Times New Roman"/>
                <w:noProof/>
                <w:color w:val="1F497D" w:themeColor="text2"/>
                <w:sz w:val="24"/>
                <w:szCs w:val="24"/>
                <w:lang w:val="ru-RU"/>
              </w:rPr>
              <w:tab/>
              <w:t>_________________________</w:t>
            </w:r>
          </w:p>
          <w:p w:rsidR="00324669" w:rsidRPr="00E6152B" w:rsidRDefault="00324669" w:rsidP="00054CEE">
            <w:pPr>
              <w:keepLines/>
              <w:tabs>
                <w:tab w:val="center" w:pos="4536"/>
              </w:tabs>
              <w:spacing w:before="240" w:after="120" w:line="240" w:lineRule="auto"/>
              <w:jc w:val="both"/>
              <w:rPr>
                <w:rFonts w:ascii="Arial Narrow" w:hAnsi="Arial Narrow" w:cs="Times New Roman"/>
                <w:noProof/>
                <w:color w:val="1F497D" w:themeColor="text2"/>
                <w:sz w:val="24"/>
                <w:szCs w:val="24"/>
                <w:lang w:val="ru-RU"/>
              </w:rPr>
            </w:pPr>
            <w:r w:rsidRPr="00E6152B">
              <w:rPr>
                <w:rFonts w:ascii="Arial Narrow" w:hAnsi="Arial Narrow" w:cs="Times New Roman"/>
                <w:noProof/>
                <w:color w:val="1F497D" w:themeColor="text2"/>
                <w:sz w:val="24"/>
                <w:szCs w:val="24"/>
                <w:lang w:val="ru-RU"/>
              </w:rPr>
              <w:tab/>
              <w:t>(М.П)</w:t>
            </w:r>
          </w:p>
          <w:p w:rsidR="00324669" w:rsidRPr="00E6152B" w:rsidRDefault="00324669" w:rsidP="00054CEE">
            <w:pPr>
              <w:spacing w:after="0" w:line="240" w:lineRule="auto"/>
              <w:jc w:val="both"/>
              <w:rPr>
                <w:rFonts w:ascii="Arial Narrow" w:hAnsi="Arial Narrow" w:cs="Times New Roman"/>
                <w:noProof/>
                <w:color w:val="1F497D" w:themeColor="text2"/>
                <w:sz w:val="24"/>
                <w:szCs w:val="24"/>
                <w:lang w:val="sr-Cyrl-CS"/>
              </w:rPr>
            </w:pPr>
          </w:p>
        </w:tc>
      </w:tr>
    </w:tbl>
    <w:p w:rsidR="00324669" w:rsidRPr="00E6152B" w:rsidRDefault="00324669" w:rsidP="00054CEE">
      <w:pPr>
        <w:jc w:val="both"/>
        <w:rPr>
          <w:color w:val="1F497D" w:themeColor="text2"/>
          <w:lang w:val="sr-Cyrl-CS"/>
        </w:rPr>
      </w:pPr>
    </w:p>
    <w:p w:rsidR="00324669" w:rsidRPr="00E6152B" w:rsidRDefault="00324669" w:rsidP="00054CEE">
      <w:pPr>
        <w:jc w:val="both"/>
        <w:rPr>
          <w:i/>
          <w:color w:val="1F497D" w:themeColor="text2"/>
          <w:lang w:val="sr-Cyrl-CS"/>
        </w:rPr>
      </w:pPr>
    </w:p>
    <w:p w:rsidR="00324669" w:rsidRPr="00B41FDA" w:rsidRDefault="00324669" w:rsidP="00054CEE">
      <w:pPr>
        <w:jc w:val="both"/>
        <w:rPr>
          <w:rFonts w:ascii="Arial Narrow" w:hAnsi="Arial Narrow"/>
          <w:i/>
          <w:color w:val="1F497D" w:themeColor="text2"/>
          <w:lang w:val="sr-Cyrl-CS"/>
        </w:rPr>
      </w:pPr>
      <w:r w:rsidRPr="00E6152B">
        <w:rPr>
          <w:rFonts w:ascii="Arial Narrow" w:hAnsi="Arial Narrow"/>
          <w:i/>
          <w:color w:val="1F497D" w:themeColor="text2"/>
          <w:lang w:val="sr-Cyrl-CS"/>
        </w:rPr>
        <w:t xml:space="preserve">Напомена: У случају да се у току реализације уговора утврди да понуђач/Вршлац услуге није испоштовао наведене захтеве/ангажовао лица у складу са прописима које уређују ову област, наручилац ће активирати меницу за добро извршење </w:t>
      </w:r>
      <w:r w:rsidR="002B5ED5" w:rsidRPr="00E6152B">
        <w:rPr>
          <w:rFonts w:ascii="Arial Narrow" w:hAnsi="Arial Narrow"/>
          <w:i/>
          <w:color w:val="1F497D" w:themeColor="text2"/>
          <w:lang w:val="sr-Cyrl-CS"/>
        </w:rPr>
        <w:t>посла</w:t>
      </w:r>
      <w:r w:rsidR="00E111DF" w:rsidRPr="00B41FDA">
        <w:rPr>
          <w:rFonts w:ascii="Arial Narrow" w:hAnsi="Arial Narrow"/>
          <w:i/>
          <w:color w:val="1F497D" w:themeColor="text2"/>
          <w:lang w:val="sr-Cyrl-CS"/>
        </w:rPr>
        <w:t>.</w:t>
      </w:r>
    </w:p>
    <w:p w:rsidR="00324669" w:rsidRPr="00E6152B" w:rsidRDefault="00324669" w:rsidP="00054CEE">
      <w:pPr>
        <w:jc w:val="both"/>
        <w:rPr>
          <w:rFonts w:ascii="Arial Narrow" w:hAnsi="Arial Narrow"/>
          <w:color w:val="1F497D" w:themeColor="text2"/>
          <w:lang w:val="sr-Cyrl-CS"/>
        </w:rPr>
      </w:pPr>
    </w:p>
    <w:p w:rsidR="00324669" w:rsidRPr="00E6152B" w:rsidRDefault="00324669" w:rsidP="00054CEE">
      <w:pPr>
        <w:jc w:val="both"/>
        <w:rPr>
          <w:rFonts w:ascii="Arial Narrow" w:hAnsi="Arial Narrow"/>
          <w:color w:val="1F497D" w:themeColor="text2"/>
          <w:lang w:val="sr-Cyrl-CS"/>
        </w:rPr>
      </w:pPr>
    </w:p>
    <w:p w:rsidR="00DC03C5" w:rsidRPr="00E6152B" w:rsidRDefault="00DC03C5" w:rsidP="00054CEE">
      <w:pPr>
        <w:jc w:val="both"/>
        <w:rPr>
          <w:rFonts w:ascii="Arial Narrow" w:hAnsi="Arial Narrow"/>
          <w:color w:val="1F497D" w:themeColor="text2"/>
          <w:lang w:val="sr-Cyrl-CS"/>
        </w:rPr>
      </w:pPr>
    </w:p>
    <w:p w:rsidR="00DC03C5" w:rsidRPr="00E6152B" w:rsidRDefault="00DC03C5" w:rsidP="00054CEE">
      <w:pPr>
        <w:jc w:val="both"/>
        <w:rPr>
          <w:rFonts w:ascii="Arial Narrow" w:hAnsi="Arial Narrow"/>
          <w:color w:val="1F497D" w:themeColor="text2"/>
          <w:lang w:val="sr-Cyrl-CS"/>
        </w:rPr>
      </w:pPr>
    </w:p>
    <w:p w:rsidR="00DC03C5" w:rsidRPr="002203BF" w:rsidRDefault="00DC03C5" w:rsidP="00054CEE">
      <w:pPr>
        <w:jc w:val="both"/>
        <w:rPr>
          <w:rFonts w:ascii="Arial Narrow" w:hAnsi="Arial Narrow"/>
          <w:color w:val="FF0000"/>
          <w:lang w:val="sr-Cyrl-CS"/>
        </w:rPr>
      </w:pPr>
    </w:p>
    <w:p w:rsidR="00324669" w:rsidRPr="002203BF" w:rsidRDefault="00324669" w:rsidP="00054CEE">
      <w:pPr>
        <w:jc w:val="both"/>
        <w:rPr>
          <w:color w:val="FF0000"/>
          <w:lang w:val="sr-Cyrl-CS"/>
        </w:rPr>
      </w:pPr>
    </w:p>
    <w:p w:rsidR="00324669" w:rsidRPr="002203BF" w:rsidRDefault="00324669" w:rsidP="00054CEE">
      <w:pPr>
        <w:spacing w:after="0" w:line="240" w:lineRule="auto"/>
        <w:jc w:val="both"/>
        <w:rPr>
          <w:rFonts w:ascii="Arial" w:hAnsi="Arial" w:cs="Arial"/>
          <w:color w:val="FF0000"/>
          <w:sz w:val="24"/>
          <w:szCs w:val="24"/>
          <w:lang w:val="sr-Cyrl-CS"/>
        </w:rPr>
      </w:pPr>
    </w:p>
    <w:p w:rsidR="003273A6" w:rsidRPr="00CD33BB" w:rsidRDefault="003273A6" w:rsidP="00054CEE">
      <w:pPr>
        <w:suppressAutoHyphens/>
        <w:spacing w:after="0" w:line="100" w:lineRule="atLeast"/>
        <w:jc w:val="both"/>
        <w:rPr>
          <w:rFonts w:ascii="Arial Narrow" w:eastAsia="Arial Unicode MS" w:hAnsi="Arial Narrow"/>
          <w:b/>
          <w:bCs/>
          <w:color w:val="1F497D" w:themeColor="text2"/>
          <w:kern w:val="1"/>
          <w:sz w:val="24"/>
          <w:szCs w:val="24"/>
          <w:lang w:val="sr-Cyrl-CS" w:eastAsia="ar-SA"/>
        </w:rPr>
      </w:pPr>
      <w:r w:rsidRPr="00CD33BB">
        <w:rPr>
          <w:rFonts w:ascii="Arial Narrow" w:eastAsia="Arial Unicode MS" w:hAnsi="Arial Narrow" w:cs="Arial Narrow"/>
          <w:b/>
          <w:bCs/>
          <w:color w:val="1F497D" w:themeColor="text2"/>
          <w:kern w:val="1"/>
          <w:sz w:val="24"/>
          <w:szCs w:val="24"/>
          <w:highlight w:val="cyan"/>
          <w:lang w:val="sr-Cyrl-CS" w:eastAsia="ar-SA"/>
        </w:rPr>
        <w:lastRenderedPageBreak/>
        <w:t>Образац/1</w:t>
      </w:r>
      <w:r w:rsidR="003D3BB3" w:rsidRPr="00CD33BB">
        <w:rPr>
          <w:rFonts w:ascii="Arial Narrow" w:eastAsia="Arial Unicode MS" w:hAnsi="Arial Narrow" w:cs="Arial Narrow"/>
          <w:b/>
          <w:bCs/>
          <w:color w:val="1F497D" w:themeColor="text2"/>
          <w:kern w:val="1"/>
          <w:sz w:val="24"/>
          <w:szCs w:val="24"/>
          <w:highlight w:val="cyan"/>
          <w:lang w:val="sr-Cyrl-CS" w:eastAsia="ar-SA"/>
        </w:rPr>
        <w:t>3</w:t>
      </w:r>
    </w:p>
    <w:p w:rsidR="003273A6" w:rsidRPr="00CD33BB" w:rsidRDefault="003273A6" w:rsidP="00054CEE">
      <w:pPr>
        <w:spacing w:after="0" w:line="240" w:lineRule="auto"/>
        <w:jc w:val="both"/>
        <w:rPr>
          <w:rFonts w:ascii="Arial" w:hAnsi="Arial" w:cs="Arial"/>
          <w:color w:val="1F497D" w:themeColor="text2"/>
          <w:sz w:val="24"/>
          <w:szCs w:val="24"/>
          <w:lang w:val="sr-Cyrl-CS"/>
        </w:rPr>
      </w:pPr>
    </w:p>
    <w:tbl>
      <w:tblPr>
        <w:tblW w:w="0" w:type="auto"/>
        <w:tblInd w:w="-106" w:type="dxa"/>
        <w:tblLook w:val="01E0"/>
      </w:tblPr>
      <w:tblGrid>
        <w:gridCol w:w="9682"/>
      </w:tblGrid>
      <w:tr w:rsidR="003273A6" w:rsidRPr="00CD33BB">
        <w:trPr>
          <w:trHeight w:val="670"/>
        </w:trPr>
        <w:tc>
          <w:tcPr>
            <w:tcW w:w="10209" w:type="dxa"/>
            <w:tcBorders>
              <w:top w:val="single" w:sz="2" w:space="0" w:color="auto"/>
              <w:left w:val="single" w:sz="2" w:space="0" w:color="auto"/>
              <w:bottom w:val="dotted" w:sz="4" w:space="0" w:color="auto"/>
              <w:right w:val="single" w:sz="2" w:space="0" w:color="auto"/>
            </w:tcBorders>
          </w:tcPr>
          <w:p w:rsidR="003273A6" w:rsidRPr="00CD33BB" w:rsidRDefault="003273A6" w:rsidP="00054CEE">
            <w:pPr>
              <w:spacing w:after="270" w:line="270" w:lineRule="atLeast"/>
              <w:ind w:firstLine="720"/>
              <w:jc w:val="both"/>
              <w:rPr>
                <w:rFonts w:ascii="Times New Roman" w:hAnsi="Times New Roman" w:cs="Times New Roman"/>
                <w:b/>
                <w:bCs/>
                <w:color w:val="1F497D" w:themeColor="text2"/>
                <w:sz w:val="24"/>
                <w:szCs w:val="24"/>
                <w:lang w:val="sr-Cyrl-CS"/>
              </w:rPr>
            </w:pPr>
          </w:p>
        </w:tc>
      </w:tr>
      <w:tr w:rsidR="003273A6" w:rsidRPr="00CD33BB">
        <w:trPr>
          <w:trHeight w:val="710"/>
        </w:trPr>
        <w:tc>
          <w:tcPr>
            <w:tcW w:w="10209" w:type="dxa"/>
            <w:tcBorders>
              <w:top w:val="dotted" w:sz="4" w:space="0" w:color="auto"/>
              <w:left w:val="single" w:sz="2" w:space="0" w:color="auto"/>
              <w:bottom w:val="single" w:sz="4" w:space="0" w:color="auto"/>
              <w:right w:val="single" w:sz="2" w:space="0" w:color="auto"/>
            </w:tcBorders>
          </w:tcPr>
          <w:p w:rsidR="003273A6" w:rsidRPr="00CD33BB" w:rsidRDefault="003273A6" w:rsidP="00054CEE">
            <w:pPr>
              <w:spacing w:after="270" w:line="270" w:lineRule="atLeast"/>
              <w:jc w:val="both"/>
              <w:rPr>
                <w:rFonts w:ascii="Times New Roman" w:hAnsi="Times New Roman" w:cs="Times New Roman"/>
                <w:b/>
                <w:bCs/>
                <w:color w:val="1F497D" w:themeColor="text2"/>
                <w:sz w:val="24"/>
                <w:szCs w:val="24"/>
                <w:lang w:val="ru-RU"/>
              </w:rPr>
            </w:pPr>
          </w:p>
        </w:tc>
      </w:tr>
    </w:tbl>
    <w:p w:rsidR="003273A6" w:rsidRPr="00CD33BB" w:rsidRDefault="003273A6" w:rsidP="00DE5DE2">
      <w:pPr>
        <w:autoSpaceDE w:val="0"/>
        <w:autoSpaceDN w:val="0"/>
        <w:adjustRightInd w:val="0"/>
        <w:spacing w:after="0" w:line="240" w:lineRule="auto"/>
        <w:ind w:left="2160" w:firstLine="720"/>
        <w:jc w:val="both"/>
        <w:rPr>
          <w:rFonts w:ascii="Verdana" w:hAnsi="Verdana" w:cs="Verdana"/>
          <w:color w:val="1F497D" w:themeColor="text2"/>
          <w:sz w:val="16"/>
          <w:szCs w:val="16"/>
          <w:lang w:val="ru-RU"/>
        </w:rPr>
      </w:pPr>
      <w:r w:rsidRPr="00CD33BB">
        <w:rPr>
          <w:rFonts w:ascii="Verdana" w:hAnsi="Verdana" w:cs="Verdana"/>
          <w:color w:val="1F497D" w:themeColor="text2"/>
          <w:sz w:val="16"/>
          <w:szCs w:val="16"/>
          <w:lang w:val="ru-RU"/>
        </w:rPr>
        <w:t>(Назив и адреса понуђача)</w:t>
      </w:r>
    </w:p>
    <w:p w:rsidR="003273A6" w:rsidRPr="00CD33BB" w:rsidRDefault="003273A6" w:rsidP="00054CEE">
      <w:pPr>
        <w:autoSpaceDE w:val="0"/>
        <w:autoSpaceDN w:val="0"/>
        <w:adjustRightInd w:val="0"/>
        <w:spacing w:after="0" w:line="240" w:lineRule="auto"/>
        <w:jc w:val="both"/>
        <w:rPr>
          <w:rFonts w:ascii="Verdana" w:hAnsi="Verdana" w:cs="Verdana"/>
          <w:color w:val="1F497D" w:themeColor="text2"/>
          <w:sz w:val="16"/>
          <w:szCs w:val="16"/>
          <w:lang w:val="ru-RU"/>
        </w:rPr>
      </w:pPr>
    </w:p>
    <w:p w:rsidR="003273A6" w:rsidRPr="00CD33BB" w:rsidRDefault="003273A6" w:rsidP="00054CEE">
      <w:pPr>
        <w:autoSpaceDE w:val="0"/>
        <w:autoSpaceDN w:val="0"/>
        <w:adjustRightInd w:val="0"/>
        <w:spacing w:after="0" w:line="240" w:lineRule="auto"/>
        <w:jc w:val="both"/>
        <w:rPr>
          <w:rFonts w:ascii="Verdana" w:hAnsi="Verdana" w:cs="Verdana"/>
          <w:color w:val="1F497D" w:themeColor="text2"/>
          <w:sz w:val="16"/>
          <w:szCs w:val="16"/>
          <w:lang w:val="ru-RU"/>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8"/>
      </w:tblGrid>
      <w:tr w:rsidR="003273A6" w:rsidRPr="00CD33BB" w:rsidTr="00B662A7">
        <w:trPr>
          <w:trHeight w:val="902"/>
          <w:jc w:val="center"/>
        </w:trPr>
        <w:tc>
          <w:tcPr>
            <w:tcW w:w="7938" w:type="dxa"/>
            <w:tcBorders>
              <w:top w:val="double" w:sz="4" w:space="0" w:color="0000FF"/>
              <w:left w:val="double" w:sz="4" w:space="0" w:color="0000FF"/>
              <w:bottom w:val="double" w:sz="4" w:space="0" w:color="0000FF"/>
              <w:right w:val="double" w:sz="4" w:space="0" w:color="0000FF"/>
            </w:tcBorders>
            <w:shd w:val="clear" w:color="auto" w:fill="CCFFFF"/>
            <w:vAlign w:val="center"/>
          </w:tcPr>
          <w:p w:rsidR="003273A6" w:rsidRPr="00CD33BB" w:rsidRDefault="003273A6" w:rsidP="00B662A7">
            <w:pPr>
              <w:autoSpaceDE w:val="0"/>
              <w:autoSpaceDN w:val="0"/>
              <w:adjustRightInd w:val="0"/>
              <w:spacing w:after="0" w:line="240" w:lineRule="auto"/>
              <w:jc w:val="center"/>
              <w:rPr>
                <w:rFonts w:ascii="Arial Narrow" w:hAnsi="Arial Narrow" w:cs="Arial Narrow"/>
                <w:b/>
                <w:bCs/>
                <w:color w:val="1F497D" w:themeColor="text2"/>
                <w:sz w:val="32"/>
                <w:szCs w:val="32"/>
                <w:lang w:val="sr-Latn-CS" w:eastAsia="sr-Latn-CS"/>
              </w:rPr>
            </w:pPr>
            <w:r w:rsidRPr="00CD33BB">
              <w:rPr>
                <w:rFonts w:ascii="Arial Narrow" w:hAnsi="Arial Narrow" w:cs="Arial Narrow"/>
                <w:b/>
                <w:bCs/>
                <w:color w:val="1F497D" w:themeColor="text2"/>
                <w:sz w:val="32"/>
                <w:szCs w:val="32"/>
                <w:lang w:val="sr-Latn-CS" w:eastAsia="sr-Latn-CS"/>
              </w:rPr>
              <w:t>ИЗЈАВА О ПРИХВАТАЊУ УСЛОВА</w:t>
            </w:r>
          </w:p>
        </w:tc>
      </w:tr>
    </w:tbl>
    <w:p w:rsidR="003273A6" w:rsidRPr="00CD33BB" w:rsidRDefault="003273A6" w:rsidP="00054CEE">
      <w:pPr>
        <w:spacing w:after="0" w:line="240" w:lineRule="auto"/>
        <w:jc w:val="both"/>
        <w:rPr>
          <w:rFonts w:ascii="Arial" w:hAnsi="Arial" w:cs="Arial"/>
          <w:color w:val="1F497D" w:themeColor="text2"/>
          <w:sz w:val="24"/>
          <w:szCs w:val="24"/>
          <w:lang w:val="sr-Cyrl-CS"/>
        </w:rPr>
      </w:pPr>
    </w:p>
    <w:p w:rsidR="003273A6" w:rsidRPr="00CD33BB" w:rsidRDefault="003273A6" w:rsidP="00054CEE">
      <w:pPr>
        <w:spacing w:after="0" w:line="240" w:lineRule="auto"/>
        <w:jc w:val="both"/>
        <w:rPr>
          <w:rFonts w:ascii="Arial Narrow" w:hAnsi="Arial Narrow" w:cs="Arial Narrow"/>
          <w:color w:val="1F497D" w:themeColor="text2"/>
          <w:sz w:val="28"/>
          <w:szCs w:val="28"/>
          <w:lang w:val="sr-Cyrl-CS"/>
        </w:rPr>
      </w:pPr>
      <w:r w:rsidRPr="00CD33BB">
        <w:rPr>
          <w:rFonts w:ascii="Arial Narrow" w:hAnsi="Arial Narrow" w:cs="Arial Narrow"/>
          <w:color w:val="1F497D" w:themeColor="text2"/>
          <w:sz w:val="28"/>
          <w:szCs w:val="28"/>
          <w:lang w:val="sr-Cyrl-CS"/>
        </w:rPr>
        <w:t>У својству овлашћеног лица за заступање понуђача, под пуном моралном, материјалном и кривичном одговорношћу изјављујем:</w:t>
      </w:r>
    </w:p>
    <w:p w:rsidR="003273A6" w:rsidRPr="00CD33BB" w:rsidRDefault="003273A6" w:rsidP="00054CEE">
      <w:pPr>
        <w:spacing w:after="0" w:line="240" w:lineRule="auto"/>
        <w:jc w:val="both"/>
        <w:rPr>
          <w:rFonts w:ascii="Arial Narrow" w:hAnsi="Arial Narrow" w:cs="Arial Narrow"/>
          <w:color w:val="1F497D" w:themeColor="text2"/>
          <w:sz w:val="28"/>
          <w:szCs w:val="28"/>
          <w:lang w:val="sr-Cyrl-CS"/>
        </w:rPr>
      </w:pPr>
    </w:p>
    <w:p w:rsidR="003273A6" w:rsidRPr="00CD33BB" w:rsidRDefault="00DE5DE2" w:rsidP="00162B8A">
      <w:pPr>
        <w:pStyle w:val="ListParagraph"/>
        <w:numPr>
          <w:ilvl w:val="0"/>
          <w:numId w:val="7"/>
        </w:numPr>
        <w:autoSpaceDE w:val="0"/>
        <w:autoSpaceDN w:val="0"/>
        <w:adjustRightInd w:val="0"/>
        <w:spacing w:line="240" w:lineRule="auto"/>
        <w:ind w:left="142"/>
        <w:jc w:val="both"/>
        <w:rPr>
          <w:rFonts w:ascii="Arial Narrow" w:hAnsi="Arial Narrow" w:cs="Arial Narrow"/>
          <w:color w:val="1F497D" w:themeColor="text2"/>
          <w:sz w:val="28"/>
          <w:szCs w:val="28"/>
          <w:lang w:val="sr-Cyrl-CS"/>
        </w:rPr>
      </w:pPr>
      <w:r>
        <w:rPr>
          <w:rFonts w:ascii="Arial Narrow" w:hAnsi="Arial Narrow" w:cs="Arial Narrow"/>
          <w:color w:val="1F497D" w:themeColor="text2"/>
          <w:sz w:val="28"/>
          <w:szCs w:val="28"/>
          <w:lang w:val="sr-Cyrl-CS"/>
        </w:rPr>
        <w:t>да смо дана _______________ 201</w:t>
      </w:r>
      <w:r>
        <w:rPr>
          <w:rFonts w:ascii="Arial Narrow" w:hAnsi="Arial Narrow" w:cs="Arial Narrow"/>
          <w:color w:val="1F497D" w:themeColor="text2"/>
          <w:sz w:val="28"/>
          <w:szCs w:val="28"/>
          <w:lang w:val="en-GB"/>
        </w:rPr>
        <w:t>7</w:t>
      </w:r>
      <w:r w:rsidR="003273A6" w:rsidRPr="00CD33BB">
        <w:rPr>
          <w:rFonts w:ascii="Arial Narrow" w:hAnsi="Arial Narrow" w:cs="Arial Narrow"/>
          <w:color w:val="1F497D" w:themeColor="text2"/>
          <w:sz w:val="28"/>
          <w:szCs w:val="28"/>
          <w:lang w:val="sr-Cyrl-CS"/>
        </w:rPr>
        <w:t xml:space="preserve">. године посетили наведене локације из Техничке спецификације за јавну набавку  </w:t>
      </w:r>
      <w:r w:rsidR="003273A6" w:rsidRPr="00CD33BB">
        <w:rPr>
          <w:rFonts w:ascii="Arial Narrow" w:hAnsi="Arial Narrow" w:cs="Arial Narrow"/>
          <w:color w:val="1F497D" w:themeColor="text2"/>
          <w:sz w:val="28"/>
          <w:szCs w:val="28"/>
          <w:lang w:val="ru-RU"/>
        </w:rPr>
        <w:t>бр.</w:t>
      </w:r>
      <w:r w:rsidR="00E6152B" w:rsidRPr="00CD33BB">
        <w:rPr>
          <w:rFonts w:ascii="Arial Narrow" w:hAnsi="Arial Narrow" w:cs="Arial Narrow"/>
          <w:color w:val="1F497D" w:themeColor="text2"/>
          <w:sz w:val="28"/>
          <w:szCs w:val="28"/>
          <w:lang w:val="sr-Cyrl-CS"/>
        </w:rPr>
        <w:t xml:space="preserve"> </w:t>
      </w:r>
      <w:r w:rsidR="00E6152B" w:rsidRPr="00A861A9">
        <w:rPr>
          <w:rFonts w:ascii="Arial Narrow" w:hAnsi="Arial Narrow" w:cs="Arial Narrow"/>
          <w:color w:val="365F91" w:themeColor="accent1" w:themeShade="BF"/>
          <w:sz w:val="28"/>
          <w:szCs w:val="28"/>
          <w:lang w:val="sr-Cyrl-CS"/>
        </w:rPr>
        <w:t>1.2.2</w:t>
      </w:r>
      <w:r w:rsidR="003273A6" w:rsidRPr="00A861A9">
        <w:rPr>
          <w:rFonts w:ascii="Arial Narrow" w:hAnsi="Arial Narrow" w:cs="Arial Narrow"/>
          <w:color w:val="365F91" w:themeColor="accent1" w:themeShade="BF"/>
          <w:sz w:val="28"/>
          <w:szCs w:val="28"/>
          <w:lang w:val="sr-Cyrl-CS"/>
        </w:rPr>
        <w:t>/201</w:t>
      </w:r>
      <w:r w:rsidR="00A861A9" w:rsidRPr="00A861A9">
        <w:rPr>
          <w:rFonts w:ascii="Arial Narrow" w:hAnsi="Arial Narrow" w:cs="Arial Narrow"/>
          <w:color w:val="365F91" w:themeColor="accent1" w:themeShade="BF"/>
          <w:sz w:val="28"/>
          <w:szCs w:val="28"/>
          <w:lang w:val="sr-Cyrl-CS"/>
        </w:rPr>
        <w:t>7</w:t>
      </w:r>
      <w:r w:rsidR="003273A6" w:rsidRPr="00CD33BB">
        <w:rPr>
          <w:rFonts w:ascii="Arial Narrow" w:hAnsi="Arial Narrow" w:cs="Arial Narrow"/>
          <w:color w:val="1F497D" w:themeColor="text2"/>
          <w:sz w:val="28"/>
          <w:szCs w:val="28"/>
          <w:lang w:val="sr-Cyrl-CS"/>
        </w:rPr>
        <w:t xml:space="preserve">, односно стекли увид у постојеће стање и упознали се са радним задатком, који су неопходни за припремање понуде. </w:t>
      </w:r>
    </w:p>
    <w:p w:rsidR="003273A6" w:rsidRPr="00CD33BB" w:rsidRDefault="003273A6" w:rsidP="00054CEE">
      <w:pPr>
        <w:autoSpaceDE w:val="0"/>
        <w:autoSpaceDN w:val="0"/>
        <w:adjustRightInd w:val="0"/>
        <w:spacing w:after="0" w:line="240" w:lineRule="auto"/>
        <w:ind w:left="142"/>
        <w:jc w:val="both"/>
        <w:rPr>
          <w:rFonts w:ascii="Arial Narrow" w:hAnsi="Arial Narrow" w:cs="Arial Narrow"/>
          <w:color w:val="1F497D" w:themeColor="text2"/>
          <w:sz w:val="28"/>
          <w:szCs w:val="28"/>
          <w:lang w:val="sr-Cyrl-CS"/>
        </w:rPr>
      </w:pPr>
    </w:p>
    <w:p w:rsidR="003273A6" w:rsidRPr="00CD33BB" w:rsidRDefault="003273A6" w:rsidP="00162B8A">
      <w:pPr>
        <w:pStyle w:val="ListParagraph"/>
        <w:numPr>
          <w:ilvl w:val="0"/>
          <w:numId w:val="7"/>
        </w:numPr>
        <w:spacing w:line="240" w:lineRule="auto"/>
        <w:ind w:left="142"/>
        <w:jc w:val="both"/>
        <w:rPr>
          <w:rFonts w:ascii="Arial Narrow" w:hAnsi="Arial Narrow" w:cs="Arial Narrow"/>
          <w:color w:val="1F497D" w:themeColor="text2"/>
          <w:sz w:val="28"/>
          <w:szCs w:val="28"/>
          <w:lang w:val="sr-Cyrl-CS"/>
        </w:rPr>
      </w:pPr>
      <w:r w:rsidRPr="00CD33BB">
        <w:rPr>
          <w:rFonts w:ascii="Arial Narrow" w:hAnsi="Arial Narrow" w:cs="Arial Narrow"/>
          <w:color w:val="1F497D" w:themeColor="text2"/>
          <w:sz w:val="28"/>
          <w:szCs w:val="28"/>
          <w:lang w:val="sr-Cyrl-CS"/>
        </w:rPr>
        <w:t xml:space="preserve">да смо упознати са свим условима извођења услуге </w:t>
      </w:r>
      <w:r w:rsidR="00E6152B" w:rsidRPr="00CD33BB">
        <w:rPr>
          <w:rFonts w:ascii="Arial Narrow" w:hAnsi="Arial Narrow" w:cs="Arial Narrow"/>
          <w:bCs/>
          <w:color w:val="1F497D" w:themeColor="text2"/>
          <w:sz w:val="28"/>
          <w:szCs w:val="28"/>
          <w:lang w:val="sr-Cyrl-CS"/>
        </w:rPr>
        <w:t xml:space="preserve"> изнајмљивања бине, озвучења и техничка подршка за манифестације</w:t>
      </w:r>
      <w:r w:rsidRPr="00CD33BB">
        <w:rPr>
          <w:rFonts w:ascii="Arial Narrow" w:hAnsi="Arial Narrow" w:cs="Arial Narrow"/>
          <w:color w:val="1F497D" w:themeColor="text2"/>
          <w:sz w:val="28"/>
          <w:szCs w:val="28"/>
          <w:lang w:val="sr-Cyrl-CS"/>
        </w:rPr>
        <w:t xml:space="preserve"> и да они, сада видљиви, не могу бити основ за било какве накнадне промене у количини  и обиму услуге као ни промени цене.</w:t>
      </w:r>
    </w:p>
    <w:p w:rsidR="003273A6" w:rsidRPr="00CD33BB" w:rsidRDefault="003273A6" w:rsidP="00054CEE">
      <w:pPr>
        <w:spacing w:after="0" w:line="240" w:lineRule="auto"/>
        <w:ind w:left="142"/>
        <w:jc w:val="both"/>
        <w:rPr>
          <w:rFonts w:ascii="Arial Narrow" w:hAnsi="Arial Narrow" w:cs="Arial Narrow"/>
          <w:color w:val="1F497D" w:themeColor="text2"/>
          <w:sz w:val="28"/>
          <w:szCs w:val="28"/>
          <w:lang w:val="sr-Cyrl-CS"/>
        </w:rPr>
      </w:pPr>
    </w:p>
    <w:p w:rsidR="003273A6" w:rsidRPr="00CD33BB" w:rsidRDefault="003273A6" w:rsidP="00162B8A">
      <w:pPr>
        <w:pStyle w:val="ListParagraph"/>
        <w:numPr>
          <w:ilvl w:val="0"/>
          <w:numId w:val="8"/>
        </w:numPr>
        <w:spacing w:line="240" w:lineRule="auto"/>
        <w:ind w:left="142"/>
        <w:jc w:val="both"/>
        <w:rPr>
          <w:rFonts w:ascii="Arial Narrow" w:hAnsi="Arial Narrow" w:cs="Arial Narrow"/>
          <w:color w:val="1F497D" w:themeColor="text2"/>
          <w:sz w:val="28"/>
          <w:szCs w:val="28"/>
          <w:lang w:val="sr-Cyrl-CS"/>
        </w:rPr>
      </w:pPr>
      <w:r w:rsidRPr="00CD33BB">
        <w:rPr>
          <w:rFonts w:ascii="Arial Narrow" w:hAnsi="Arial Narrow" w:cs="Arial Narrow"/>
          <w:color w:val="1F497D" w:themeColor="text2"/>
          <w:sz w:val="28"/>
          <w:szCs w:val="28"/>
          <w:lang w:val="sr-Cyrl-CS"/>
        </w:rPr>
        <w:t>да</w:t>
      </w:r>
      <w:r w:rsidR="00E111DF">
        <w:rPr>
          <w:rFonts w:ascii="Arial Narrow" w:hAnsi="Arial Narrow" w:cs="Arial Narrow"/>
          <w:color w:val="1F497D" w:themeColor="text2"/>
          <w:sz w:val="28"/>
          <w:szCs w:val="28"/>
          <w:lang w:val="sr-Cyrl-CS"/>
        </w:rPr>
        <w:t xml:space="preserve"> подношењем понуде у потпуности</w:t>
      </w:r>
      <w:r w:rsidRPr="00CD33BB">
        <w:rPr>
          <w:rFonts w:ascii="Arial Narrow" w:hAnsi="Arial Narrow" w:cs="Arial Narrow"/>
          <w:color w:val="1F497D" w:themeColor="text2"/>
          <w:sz w:val="28"/>
          <w:szCs w:val="28"/>
          <w:lang w:val="sr-Cyrl-CS"/>
        </w:rPr>
        <w:t>, целости и без резерве прихватам све услове наведене у Позиву за подношење понуда,  Конкурсној документацији и Техничкој спецификацији.</w:t>
      </w:r>
    </w:p>
    <w:p w:rsidR="003273A6" w:rsidRPr="00CD33BB" w:rsidRDefault="003273A6" w:rsidP="00054CEE">
      <w:pPr>
        <w:pStyle w:val="ListParagraph"/>
        <w:spacing w:line="240" w:lineRule="auto"/>
        <w:ind w:left="-142"/>
        <w:jc w:val="both"/>
        <w:rPr>
          <w:rFonts w:ascii="Arial Narrow" w:hAnsi="Arial Narrow" w:cs="Arial Narrow"/>
          <w:color w:val="1F497D" w:themeColor="text2"/>
          <w:sz w:val="28"/>
          <w:szCs w:val="28"/>
          <w:lang w:val="sr-Cyrl-CS"/>
        </w:rPr>
      </w:pPr>
      <w:r w:rsidRPr="00CD33BB">
        <w:rPr>
          <w:rFonts w:ascii="Arial Narrow" w:hAnsi="Arial Narrow" w:cs="Arial Narrow"/>
          <w:color w:val="1F497D" w:themeColor="text2"/>
          <w:sz w:val="28"/>
          <w:szCs w:val="28"/>
          <w:lang w:val="sr-Cyrl-CS"/>
        </w:rPr>
        <w:t xml:space="preserve">Као овлашћено лице за заступање , о д г о в о р н о изјављујем да су сви подаци дати у понуди истинити и тачни и свестан сам да давање нетачних података повлачи за собом законску одговорност и искључење из поступка. </w:t>
      </w:r>
    </w:p>
    <w:p w:rsidR="003273A6" w:rsidRPr="00CD33BB" w:rsidRDefault="003273A6" w:rsidP="00054CEE">
      <w:pPr>
        <w:spacing w:after="0" w:line="240" w:lineRule="auto"/>
        <w:jc w:val="both"/>
        <w:rPr>
          <w:rFonts w:ascii="Arial Narrow" w:hAnsi="Arial Narrow" w:cs="Arial Narrow"/>
          <w:color w:val="1F497D" w:themeColor="text2"/>
          <w:sz w:val="28"/>
          <w:szCs w:val="28"/>
          <w:lang w:val="sr-Cyrl-CS"/>
        </w:rPr>
      </w:pPr>
    </w:p>
    <w:p w:rsidR="003273A6" w:rsidRPr="00CD33BB" w:rsidRDefault="003273A6" w:rsidP="00054CEE">
      <w:pPr>
        <w:spacing w:after="0" w:line="240" w:lineRule="auto"/>
        <w:jc w:val="both"/>
        <w:rPr>
          <w:rFonts w:ascii="Arial Narrow" w:hAnsi="Arial Narrow" w:cs="Arial Narrow"/>
          <w:color w:val="1F497D" w:themeColor="text2"/>
          <w:sz w:val="28"/>
          <w:szCs w:val="28"/>
          <w:lang w:val="sr-Cyrl-CS"/>
        </w:rPr>
      </w:pPr>
      <w:r w:rsidRPr="00CD33BB">
        <w:rPr>
          <w:rFonts w:ascii="Arial Narrow" w:hAnsi="Arial Narrow" w:cs="Arial Narrow"/>
          <w:color w:val="1F497D" w:themeColor="text2"/>
          <w:sz w:val="28"/>
          <w:szCs w:val="28"/>
          <w:lang w:val="sr-Cyrl-CS"/>
        </w:rPr>
        <w:t>У _____</w:t>
      </w:r>
      <w:r w:rsidR="00DE5DE2">
        <w:rPr>
          <w:rFonts w:ascii="Arial Narrow" w:hAnsi="Arial Narrow" w:cs="Arial Narrow"/>
          <w:color w:val="1F497D" w:themeColor="text2"/>
          <w:sz w:val="28"/>
          <w:szCs w:val="28"/>
          <w:lang w:val="sr-Cyrl-CS"/>
        </w:rPr>
        <w:t>____________, дана__________201</w:t>
      </w:r>
      <w:r w:rsidR="00DE5DE2">
        <w:rPr>
          <w:rFonts w:ascii="Arial Narrow" w:hAnsi="Arial Narrow" w:cs="Arial Narrow"/>
          <w:color w:val="1F497D" w:themeColor="text2"/>
          <w:sz w:val="28"/>
          <w:szCs w:val="28"/>
          <w:lang w:val="en-GB"/>
        </w:rPr>
        <w:t>7</w:t>
      </w:r>
      <w:r w:rsidRPr="00CD33BB">
        <w:rPr>
          <w:rFonts w:ascii="Arial Narrow" w:hAnsi="Arial Narrow" w:cs="Arial Narrow"/>
          <w:color w:val="1F497D" w:themeColor="text2"/>
          <w:sz w:val="28"/>
          <w:szCs w:val="28"/>
          <w:lang w:val="sr-Cyrl-CS"/>
        </w:rPr>
        <w:t>. године</w:t>
      </w:r>
    </w:p>
    <w:p w:rsidR="003273A6" w:rsidRPr="00CD33BB" w:rsidRDefault="003273A6" w:rsidP="00054CEE">
      <w:pPr>
        <w:spacing w:after="0" w:line="240" w:lineRule="auto"/>
        <w:jc w:val="both"/>
        <w:rPr>
          <w:rFonts w:ascii="Arial Narrow" w:hAnsi="Arial Narrow" w:cs="Arial Narrow"/>
          <w:color w:val="1F497D" w:themeColor="text2"/>
          <w:sz w:val="28"/>
          <w:szCs w:val="28"/>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3"/>
        <w:gridCol w:w="5359"/>
      </w:tblGrid>
      <w:tr w:rsidR="003273A6" w:rsidRPr="00CD33BB">
        <w:trPr>
          <w:trHeight w:val="2759"/>
        </w:trPr>
        <w:tc>
          <w:tcPr>
            <w:tcW w:w="4522" w:type="dxa"/>
            <w:tcBorders>
              <w:top w:val="dotted" w:sz="2" w:space="0" w:color="548DD4"/>
              <w:left w:val="dotted" w:sz="2" w:space="0" w:color="548DD4"/>
              <w:bottom w:val="dotted" w:sz="2" w:space="0" w:color="548DD4"/>
              <w:right w:val="dotted" w:sz="2" w:space="0" w:color="548DD4"/>
            </w:tcBorders>
            <w:vAlign w:val="center"/>
          </w:tcPr>
          <w:p w:rsidR="003273A6" w:rsidRPr="00CD33BB" w:rsidRDefault="003273A6" w:rsidP="00054CEE">
            <w:pPr>
              <w:spacing w:after="0" w:line="240" w:lineRule="auto"/>
              <w:jc w:val="both"/>
              <w:rPr>
                <w:rFonts w:ascii="Arial Narrow" w:hAnsi="Arial Narrow" w:cs="Arial Narrow"/>
                <w:color w:val="1F497D" w:themeColor="text2"/>
                <w:sz w:val="28"/>
                <w:szCs w:val="28"/>
                <w:lang w:val="sr-Cyrl-CS" w:eastAsia="sr-Latn-CS"/>
              </w:rPr>
            </w:pPr>
          </w:p>
          <w:p w:rsidR="003273A6" w:rsidRPr="00CD33BB" w:rsidRDefault="003273A6" w:rsidP="00054CEE">
            <w:pPr>
              <w:spacing w:after="0" w:line="240" w:lineRule="auto"/>
              <w:jc w:val="both"/>
              <w:rPr>
                <w:rFonts w:ascii="Arial Narrow" w:hAnsi="Arial Narrow" w:cs="Arial Narrow"/>
                <w:color w:val="1F497D" w:themeColor="text2"/>
                <w:sz w:val="28"/>
                <w:szCs w:val="28"/>
                <w:lang w:val="sr-Cyrl-CS" w:eastAsia="sr-Latn-CS"/>
              </w:rPr>
            </w:pPr>
          </w:p>
          <w:p w:rsidR="003273A6" w:rsidRPr="00CD33BB" w:rsidRDefault="003273A6" w:rsidP="00054CEE">
            <w:pPr>
              <w:spacing w:after="0" w:line="240" w:lineRule="auto"/>
              <w:ind w:firstLine="720"/>
              <w:jc w:val="both"/>
              <w:rPr>
                <w:rFonts w:ascii="Arial Narrow" w:hAnsi="Arial Narrow" w:cs="Arial Narrow"/>
                <w:color w:val="1F497D" w:themeColor="text2"/>
                <w:sz w:val="28"/>
                <w:szCs w:val="28"/>
                <w:lang w:val="sr-Cyrl-CS" w:eastAsia="sr-Latn-CS"/>
              </w:rPr>
            </w:pPr>
          </w:p>
          <w:p w:rsidR="003273A6" w:rsidRPr="00CD33BB" w:rsidRDefault="003273A6" w:rsidP="00054CEE">
            <w:pPr>
              <w:spacing w:after="0" w:line="240" w:lineRule="auto"/>
              <w:jc w:val="both"/>
              <w:rPr>
                <w:rFonts w:ascii="Arial Narrow" w:hAnsi="Arial Narrow" w:cs="Arial Narrow"/>
                <w:color w:val="1F497D" w:themeColor="text2"/>
                <w:sz w:val="28"/>
                <w:szCs w:val="28"/>
                <w:lang w:val="sr-Cyrl-CS" w:eastAsia="sr-Latn-CS"/>
              </w:rPr>
            </w:pPr>
            <w:r w:rsidRPr="00CD33BB">
              <w:rPr>
                <w:rFonts w:ascii="Arial Narrow" w:hAnsi="Arial Narrow" w:cs="Arial Narrow"/>
                <w:color w:val="1F497D" w:themeColor="text2"/>
                <w:sz w:val="28"/>
                <w:szCs w:val="28"/>
                <w:lang w:val="sr-Cyrl-CS" w:eastAsia="sr-Latn-CS"/>
              </w:rPr>
              <w:t xml:space="preserve">    ___________________________</w:t>
            </w:r>
          </w:p>
          <w:p w:rsidR="003273A6" w:rsidRPr="00CD33BB" w:rsidRDefault="00DE5DE2" w:rsidP="00054CEE">
            <w:pPr>
              <w:spacing w:after="0" w:line="240" w:lineRule="auto"/>
              <w:jc w:val="both"/>
              <w:rPr>
                <w:rFonts w:ascii="Arial Narrow" w:hAnsi="Arial Narrow" w:cs="Arial Narrow"/>
                <w:color w:val="1F497D" w:themeColor="text2"/>
                <w:sz w:val="20"/>
                <w:szCs w:val="20"/>
                <w:lang w:val="sr-Cyrl-CS" w:eastAsia="sr-Latn-CS"/>
              </w:rPr>
            </w:pPr>
            <w:r>
              <w:rPr>
                <w:rFonts w:ascii="Arial Narrow" w:hAnsi="Arial Narrow" w:cs="Arial Narrow"/>
                <w:color w:val="1F497D" w:themeColor="text2"/>
                <w:sz w:val="20"/>
                <w:szCs w:val="20"/>
                <w:lang w:val="en-GB" w:eastAsia="sr-Latn-CS"/>
              </w:rPr>
              <w:t xml:space="preserve">                                 </w:t>
            </w:r>
            <w:r>
              <w:rPr>
                <w:rFonts w:ascii="Arial Narrow" w:hAnsi="Arial Narrow" w:cs="Arial Narrow"/>
                <w:color w:val="1F497D" w:themeColor="text2"/>
                <w:sz w:val="20"/>
                <w:szCs w:val="20"/>
                <w:lang w:val="sr-Cyrl-CS" w:eastAsia="sr-Latn-CS"/>
              </w:rPr>
              <w:t>Даниел Неда, ТО</w:t>
            </w:r>
            <w:r w:rsidR="003273A6" w:rsidRPr="00CD33BB">
              <w:rPr>
                <w:rFonts w:ascii="Arial Narrow" w:hAnsi="Arial Narrow" w:cs="Arial Narrow"/>
                <w:color w:val="1F497D" w:themeColor="text2"/>
                <w:sz w:val="20"/>
                <w:szCs w:val="20"/>
                <w:lang w:val="sr-Cyrl-CS" w:eastAsia="sr-Latn-CS"/>
              </w:rPr>
              <w:t xml:space="preserve"> Вршац</w:t>
            </w:r>
          </w:p>
          <w:p w:rsidR="003273A6" w:rsidRPr="00CD33BB" w:rsidRDefault="003273A6" w:rsidP="00054CEE">
            <w:pPr>
              <w:spacing w:after="0" w:line="240" w:lineRule="auto"/>
              <w:jc w:val="both"/>
              <w:rPr>
                <w:rFonts w:ascii="Arial Narrow" w:hAnsi="Arial Narrow" w:cs="Arial Narrow"/>
                <w:color w:val="1F497D" w:themeColor="text2"/>
                <w:sz w:val="20"/>
                <w:szCs w:val="20"/>
                <w:lang w:val="sr-Cyrl-CS" w:eastAsia="sr-Latn-CS"/>
              </w:rPr>
            </w:pPr>
            <w:r w:rsidRPr="00CD33BB">
              <w:rPr>
                <w:rFonts w:ascii="Arial Narrow" w:hAnsi="Arial Narrow" w:cs="Arial Narrow"/>
                <w:color w:val="1F497D" w:themeColor="text2"/>
                <w:sz w:val="20"/>
                <w:szCs w:val="20"/>
                <w:lang w:val="sr-Cyrl-CS" w:eastAsia="sr-Latn-CS"/>
              </w:rPr>
              <w:t>мп</w:t>
            </w:r>
          </w:p>
          <w:p w:rsidR="003273A6" w:rsidRPr="00CD33BB" w:rsidRDefault="003273A6" w:rsidP="00054CEE">
            <w:pPr>
              <w:spacing w:after="0" w:line="240" w:lineRule="auto"/>
              <w:jc w:val="both"/>
              <w:rPr>
                <w:rFonts w:ascii="Arial" w:hAnsi="Arial" w:cs="Arial"/>
                <w:color w:val="1F497D" w:themeColor="text2"/>
                <w:sz w:val="24"/>
                <w:szCs w:val="24"/>
                <w:lang w:val="sr-Cyrl-CS" w:eastAsia="sr-Latn-CS"/>
              </w:rPr>
            </w:pPr>
          </w:p>
          <w:p w:rsidR="003273A6" w:rsidRPr="00CD33BB" w:rsidRDefault="003273A6" w:rsidP="00054CEE">
            <w:pPr>
              <w:spacing w:after="0" w:line="240" w:lineRule="auto"/>
              <w:jc w:val="both"/>
              <w:rPr>
                <w:rFonts w:ascii="Arial Narrow" w:hAnsi="Arial Narrow" w:cs="Arial Narrow"/>
                <w:color w:val="1F497D" w:themeColor="text2"/>
                <w:sz w:val="20"/>
                <w:szCs w:val="20"/>
                <w:lang w:val="sr-Cyrl-CS" w:eastAsia="sr-Latn-CS"/>
              </w:rPr>
            </w:pPr>
          </w:p>
          <w:p w:rsidR="003273A6" w:rsidRPr="00CD33BB" w:rsidRDefault="003273A6" w:rsidP="00054CEE">
            <w:pPr>
              <w:spacing w:after="0" w:line="240" w:lineRule="auto"/>
              <w:jc w:val="both"/>
              <w:rPr>
                <w:rFonts w:ascii="Arial Narrow" w:hAnsi="Arial Narrow" w:cs="Arial Narrow"/>
                <w:color w:val="1F497D" w:themeColor="text2"/>
                <w:sz w:val="28"/>
                <w:szCs w:val="28"/>
                <w:lang w:val="sr-Cyrl-CS" w:eastAsia="sr-Latn-CS"/>
              </w:rPr>
            </w:pPr>
          </w:p>
        </w:tc>
        <w:tc>
          <w:tcPr>
            <w:tcW w:w="5694" w:type="dxa"/>
            <w:tcBorders>
              <w:top w:val="dotted" w:sz="2" w:space="0" w:color="548DD4"/>
              <w:left w:val="dotted" w:sz="2" w:space="0" w:color="548DD4"/>
              <w:bottom w:val="dotted" w:sz="2" w:space="0" w:color="548DD4"/>
              <w:right w:val="dotted" w:sz="2" w:space="0" w:color="548DD4"/>
            </w:tcBorders>
            <w:vAlign w:val="center"/>
          </w:tcPr>
          <w:p w:rsidR="003273A6" w:rsidRPr="00CD33BB" w:rsidRDefault="003273A6" w:rsidP="00054CEE">
            <w:pPr>
              <w:spacing w:after="0" w:line="240" w:lineRule="auto"/>
              <w:jc w:val="both"/>
              <w:rPr>
                <w:rFonts w:ascii="Arial Narrow" w:hAnsi="Arial Narrow" w:cs="Arial Narrow"/>
                <w:color w:val="1F497D" w:themeColor="text2"/>
                <w:sz w:val="28"/>
                <w:szCs w:val="28"/>
                <w:lang w:val="sr-Cyrl-CS" w:eastAsia="sr-Latn-CS"/>
              </w:rPr>
            </w:pPr>
          </w:p>
          <w:p w:rsidR="003273A6" w:rsidRPr="00CD33BB" w:rsidRDefault="003273A6" w:rsidP="00054CEE">
            <w:pPr>
              <w:spacing w:after="0" w:line="240" w:lineRule="auto"/>
              <w:jc w:val="both"/>
              <w:rPr>
                <w:rFonts w:ascii="Arial Narrow" w:hAnsi="Arial Narrow" w:cs="Arial Narrow"/>
                <w:color w:val="1F497D" w:themeColor="text2"/>
                <w:sz w:val="28"/>
                <w:szCs w:val="28"/>
                <w:lang w:val="sr-Cyrl-CS" w:eastAsia="sr-Latn-CS"/>
              </w:rPr>
            </w:pPr>
            <w:r w:rsidRPr="00CD33BB">
              <w:rPr>
                <w:rFonts w:ascii="Arial Narrow" w:hAnsi="Arial Narrow" w:cs="Arial Narrow"/>
                <w:color w:val="1F497D" w:themeColor="text2"/>
                <w:sz w:val="28"/>
                <w:szCs w:val="28"/>
                <w:lang w:val="sr-Cyrl-CS" w:eastAsia="sr-Latn-CS"/>
              </w:rPr>
              <w:t xml:space="preserve">         Изјаву дао:</w:t>
            </w:r>
          </w:p>
          <w:p w:rsidR="003273A6" w:rsidRPr="00CD33BB" w:rsidRDefault="003273A6" w:rsidP="00054CEE">
            <w:pPr>
              <w:spacing w:after="0" w:line="240" w:lineRule="auto"/>
              <w:ind w:left="87"/>
              <w:jc w:val="both"/>
              <w:rPr>
                <w:rFonts w:ascii="Arial Narrow" w:hAnsi="Arial Narrow" w:cs="Arial Narrow"/>
                <w:color w:val="1F497D" w:themeColor="text2"/>
                <w:sz w:val="28"/>
                <w:szCs w:val="28"/>
                <w:lang w:val="sr-Cyrl-CS" w:eastAsia="sr-Latn-CS"/>
              </w:rPr>
            </w:pPr>
            <w:r w:rsidRPr="00CD33BB">
              <w:rPr>
                <w:rFonts w:ascii="Arial Narrow" w:hAnsi="Arial Narrow" w:cs="Arial Narrow"/>
                <w:color w:val="1F497D" w:themeColor="text2"/>
                <w:sz w:val="28"/>
                <w:szCs w:val="28"/>
                <w:lang w:val="sr-Cyrl-CS" w:eastAsia="sr-Latn-CS"/>
              </w:rPr>
              <w:t>______________________________</w:t>
            </w:r>
          </w:p>
          <w:p w:rsidR="003273A6" w:rsidRPr="00CD33BB" w:rsidRDefault="003273A6" w:rsidP="00054CEE">
            <w:pPr>
              <w:spacing w:after="0" w:line="240" w:lineRule="auto"/>
              <w:ind w:left="567"/>
              <w:jc w:val="both"/>
              <w:rPr>
                <w:rFonts w:ascii="Arial Narrow" w:hAnsi="Arial Narrow" w:cs="Arial Narrow"/>
                <w:color w:val="1F497D" w:themeColor="text2"/>
                <w:sz w:val="20"/>
                <w:szCs w:val="20"/>
                <w:lang w:val="sr-Cyrl-CS" w:eastAsia="sr-Latn-CS"/>
              </w:rPr>
            </w:pPr>
            <w:r w:rsidRPr="00CD33BB">
              <w:rPr>
                <w:rFonts w:ascii="Arial Narrow" w:hAnsi="Arial Narrow" w:cs="Arial Narrow"/>
                <w:color w:val="1F497D" w:themeColor="text2"/>
                <w:sz w:val="20"/>
                <w:szCs w:val="20"/>
                <w:lang w:val="sr-Cyrl-CS" w:eastAsia="sr-Latn-CS"/>
              </w:rPr>
              <w:t>Име и презиме - читко исписано</w:t>
            </w:r>
          </w:p>
          <w:p w:rsidR="003273A6" w:rsidRPr="00CD33BB" w:rsidRDefault="003273A6" w:rsidP="00054CEE">
            <w:pPr>
              <w:spacing w:after="0" w:line="240" w:lineRule="auto"/>
              <w:ind w:left="567"/>
              <w:jc w:val="both"/>
              <w:rPr>
                <w:rFonts w:ascii="Arial Narrow" w:hAnsi="Arial Narrow" w:cs="Arial Narrow"/>
                <w:color w:val="1F497D" w:themeColor="text2"/>
                <w:sz w:val="20"/>
                <w:szCs w:val="20"/>
                <w:lang w:val="sr-Cyrl-CS" w:eastAsia="sr-Latn-CS"/>
              </w:rPr>
            </w:pPr>
          </w:p>
          <w:p w:rsidR="003273A6" w:rsidRPr="00CD33BB" w:rsidRDefault="003273A6" w:rsidP="00054CEE">
            <w:pPr>
              <w:spacing w:after="0" w:line="240" w:lineRule="auto"/>
              <w:ind w:left="567"/>
              <w:jc w:val="both"/>
              <w:rPr>
                <w:rFonts w:ascii="Arial Narrow" w:hAnsi="Arial Narrow" w:cs="Arial Narrow"/>
                <w:color w:val="1F497D" w:themeColor="text2"/>
                <w:sz w:val="20"/>
                <w:szCs w:val="20"/>
                <w:lang w:val="sr-Cyrl-CS" w:eastAsia="sr-Latn-CS"/>
              </w:rPr>
            </w:pPr>
          </w:p>
          <w:p w:rsidR="003273A6" w:rsidRPr="00CD33BB" w:rsidRDefault="003273A6" w:rsidP="00054CEE">
            <w:pPr>
              <w:spacing w:after="0" w:line="240" w:lineRule="auto"/>
              <w:ind w:left="567"/>
              <w:jc w:val="both"/>
              <w:rPr>
                <w:rFonts w:ascii="Arial Narrow" w:hAnsi="Arial Narrow" w:cs="Arial Narrow"/>
                <w:color w:val="1F497D" w:themeColor="text2"/>
                <w:sz w:val="20"/>
                <w:szCs w:val="20"/>
                <w:lang w:val="sr-Cyrl-CS" w:eastAsia="sr-Latn-CS"/>
              </w:rPr>
            </w:pPr>
          </w:p>
          <w:p w:rsidR="003273A6" w:rsidRPr="00CD33BB" w:rsidRDefault="003273A6" w:rsidP="00054CEE">
            <w:pPr>
              <w:spacing w:after="0" w:line="240" w:lineRule="auto"/>
              <w:ind w:left="162"/>
              <w:jc w:val="both"/>
              <w:rPr>
                <w:rFonts w:ascii="Arial Narrow" w:hAnsi="Arial Narrow" w:cs="Arial Narrow"/>
                <w:color w:val="1F497D" w:themeColor="text2"/>
                <w:sz w:val="20"/>
                <w:szCs w:val="20"/>
                <w:lang w:val="sr-Cyrl-CS" w:eastAsia="sr-Latn-CS"/>
              </w:rPr>
            </w:pPr>
            <w:r w:rsidRPr="00CD33BB">
              <w:rPr>
                <w:rFonts w:ascii="Arial" w:hAnsi="Arial" w:cs="Arial"/>
                <w:color w:val="1F497D" w:themeColor="text2"/>
                <w:sz w:val="24"/>
                <w:szCs w:val="24"/>
                <w:lang w:val="sr-Cyrl-CS" w:eastAsia="sr-Latn-CS"/>
              </w:rPr>
              <w:t>_____________________________</w:t>
            </w:r>
          </w:p>
          <w:p w:rsidR="003273A6" w:rsidRPr="00CD33BB" w:rsidRDefault="003273A6" w:rsidP="00054CEE">
            <w:pPr>
              <w:spacing w:after="0" w:line="240" w:lineRule="auto"/>
              <w:ind w:left="792"/>
              <w:jc w:val="both"/>
              <w:rPr>
                <w:rFonts w:ascii="Arial Narrow" w:hAnsi="Arial Narrow" w:cs="Arial Narrow"/>
                <w:color w:val="1F497D" w:themeColor="text2"/>
                <w:sz w:val="20"/>
                <w:szCs w:val="20"/>
                <w:lang w:val="sr-Cyrl-CS" w:eastAsia="sr-Latn-CS"/>
              </w:rPr>
            </w:pPr>
            <w:r w:rsidRPr="00CD33BB">
              <w:rPr>
                <w:rFonts w:ascii="Arial Narrow" w:hAnsi="Arial Narrow" w:cs="Arial Narrow"/>
                <w:color w:val="1F497D" w:themeColor="text2"/>
                <w:sz w:val="20"/>
                <w:szCs w:val="20"/>
                <w:lang w:val="sr-Cyrl-CS" w:eastAsia="sr-Latn-CS"/>
              </w:rPr>
              <w:t xml:space="preserve">                     Потпис даваоца изјаве</w:t>
            </w:r>
          </w:p>
          <w:p w:rsidR="003273A6" w:rsidRPr="00CD33BB" w:rsidRDefault="003273A6" w:rsidP="00054CEE">
            <w:pPr>
              <w:spacing w:after="0" w:line="240" w:lineRule="auto"/>
              <w:jc w:val="both"/>
              <w:rPr>
                <w:rFonts w:ascii="Arial Narrow" w:hAnsi="Arial Narrow" w:cs="Arial Narrow"/>
                <w:color w:val="1F497D" w:themeColor="text2"/>
                <w:sz w:val="18"/>
                <w:szCs w:val="18"/>
                <w:lang w:val="sr-Cyrl-CS" w:eastAsia="sr-Latn-CS"/>
              </w:rPr>
            </w:pPr>
            <w:r w:rsidRPr="00CD33BB">
              <w:rPr>
                <w:rFonts w:ascii="Arial Narrow" w:hAnsi="Arial Narrow" w:cs="Arial Narrow"/>
                <w:color w:val="1F497D" w:themeColor="text2"/>
                <w:sz w:val="18"/>
                <w:szCs w:val="18"/>
                <w:lang w:val="sr-Cyrl-CS" w:eastAsia="sr-Latn-CS"/>
              </w:rPr>
              <w:t>мп</w:t>
            </w:r>
          </w:p>
        </w:tc>
      </w:tr>
      <w:tr w:rsidR="003273A6" w:rsidRPr="00CD33BB">
        <w:trPr>
          <w:trHeight w:val="801"/>
        </w:trPr>
        <w:tc>
          <w:tcPr>
            <w:tcW w:w="10216" w:type="dxa"/>
            <w:gridSpan w:val="2"/>
            <w:tcBorders>
              <w:top w:val="dotted" w:sz="2" w:space="0" w:color="548DD4"/>
              <w:left w:val="dotted" w:sz="2" w:space="0" w:color="548DD4"/>
              <w:bottom w:val="dotted" w:sz="2" w:space="0" w:color="548DD4"/>
              <w:right w:val="dotted" w:sz="2" w:space="0" w:color="548DD4"/>
            </w:tcBorders>
          </w:tcPr>
          <w:p w:rsidR="003273A6" w:rsidRPr="00CD33BB" w:rsidRDefault="003273A6" w:rsidP="00054CEE">
            <w:pPr>
              <w:spacing w:after="0" w:line="240" w:lineRule="auto"/>
              <w:jc w:val="both"/>
              <w:rPr>
                <w:rFonts w:ascii="Arial Narrow" w:hAnsi="Arial Narrow" w:cs="Arial Narrow"/>
                <w:color w:val="1F497D" w:themeColor="text2"/>
                <w:sz w:val="24"/>
                <w:szCs w:val="24"/>
                <w:lang w:eastAsia="sr-Latn-CS"/>
              </w:rPr>
            </w:pPr>
            <w:r w:rsidRPr="00CD33BB">
              <w:rPr>
                <w:rFonts w:ascii="Arial Narrow" w:hAnsi="Arial Narrow" w:cs="Arial Narrow"/>
                <w:color w:val="1F497D" w:themeColor="text2"/>
                <w:sz w:val="24"/>
                <w:szCs w:val="24"/>
                <w:lang w:eastAsia="sr-Latn-CS"/>
              </w:rPr>
              <w:t>За групу понуђача, Образац попуњава, потписује и оверава овлашћени члан групе понуђача.</w:t>
            </w:r>
          </w:p>
          <w:p w:rsidR="003273A6" w:rsidRPr="00CD33BB" w:rsidRDefault="003273A6" w:rsidP="00054CEE">
            <w:pPr>
              <w:spacing w:after="0" w:line="240" w:lineRule="auto"/>
              <w:jc w:val="both"/>
              <w:rPr>
                <w:rFonts w:ascii="Arial Narrow" w:hAnsi="Arial Narrow" w:cs="Arial Narrow"/>
                <w:color w:val="1F497D" w:themeColor="text2"/>
                <w:sz w:val="28"/>
                <w:szCs w:val="28"/>
                <w:lang w:val="sr-Cyrl-CS" w:eastAsia="sr-Latn-CS"/>
              </w:rPr>
            </w:pPr>
          </w:p>
        </w:tc>
      </w:tr>
    </w:tbl>
    <w:p w:rsidR="003273A6" w:rsidRPr="00CD33BB" w:rsidRDefault="003273A6" w:rsidP="00054CEE">
      <w:pPr>
        <w:jc w:val="both"/>
        <w:rPr>
          <w:rFonts w:ascii="Arial Narrow" w:hAnsi="Arial Narrow" w:cs="Arial Narrow"/>
          <w:color w:val="1F497D" w:themeColor="text2"/>
          <w:sz w:val="20"/>
          <w:szCs w:val="20"/>
          <w:lang w:val="sr-Cyrl-CS" w:eastAsia="ar-SA"/>
        </w:rPr>
      </w:pPr>
    </w:p>
    <w:p w:rsidR="003D3BB3" w:rsidRPr="00E6152B" w:rsidRDefault="003273A6" w:rsidP="00054CEE">
      <w:pPr>
        <w:shd w:val="clear" w:color="auto" w:fill="E5DFEC"/>
        <w:spacing w:after="0" w:line="240" w:lineRule="auto"/>
        <w:ind w:left="360" w:right="-180"/>
        <w:jc w:val="both"/>
        <w:rPr>
          <w:rFonts w:ascii="Arial Narrow" w:hAnsi="Arial Narrow" w:cs="Times New Roman"/>
          <w:b/>
          <w:color w:val="1F497D" w:themeColor="text2"/>
          <w:sz w:val="24"/>
          <w:szCs w:val="24"/>
          <w:lang w:val="sr-Cyrl-CS"/>
        </w:rPr>
      </w:pPr>
      <w:r w:rsidRPr="00E6152B">
        <w:rPr>
          <w:rFonts w:ascii="Arial Narrow" w:eastAsia="Arial Unicode MS" w:hAnsi="Arial Narrow" w:cs="Arial Narrow"/>
          <w:b/>
          <w:bCs/>
          <w:color w:val="1F497D" w:themeColor="text2"/>
          <w:kern w:val="1"/>
          <w:sz w:val="24"/>
          <w:szCs w:val="24"/>
          <w:highlight w:val="cyan"/>
          <w:lang w:val="sr-Cyrl-CS" w:eastAsia="ar-SA"/>
        </w:rPr>
        <w:lastRenderedPageBreak/>
        <w:t>Образац/1</w:t>
      </w:r>
      <w:r w:rsidR="003D3BB3" w:rsidRPr="00E6152B">
        <w:rPr>
          <w:rFonts w:ascii="Arial Narrow" w:eastAsia="Arial Unicode MS" w:hAnsi="Arial Narrow" w:cs="Arial Narrow"/>
          <w:b/>
          <w:bCs/>
          <w:color w:val="1F497D" w:themeColor="text2"/>
          <w:kern w:val="1"/>
          <w:sz w:val="24"/>
          <w:szCs w:val="24"/>
          <w:highlight w:val="cyan"/>
          <w:lang w:val="sr-Cyrl-CS" w:eastAsia="ar-SA"/>
        </w:rPr>
        <w:t>4</w:t>
      </w:r>
      <w:r w:rsidR="003D3BB3" w:rsidRPr="00E6152B">
        <w:rPr>
          <w:rFonts w:ascii="Arial Narrow" w:hAnsi="Arial Narrow" w:cs="Times New Roman"/>
          <w:b/>
          <w:color w:val="1F497D" w:themeColor="text2"/>
          <w:sz w:val="24"/>
          <w:szCs w:val="24"/>
          <w:lang w:val="sr-Cyrl-CS"/>
        </w:rPr>
        <w:t xml:space="preserve">ОБРАЗАЦ - </w:t>
      </w:r>
      <w:r w:rsidR="003D3BB3" w:rsidRPr="00E6152B">
        <w:rPr>
          <w:rFonts w:ascii="Arial Narrow" w:hAnsi="Arial Narrow" w:cs="Times New Roman"/>
          <w:b/>
          <w:bCs/>
          <w:color w:val="1F497D" w:themeColor="text2"/>
          <w:sz w:val="24"/>
          <w:szCs w:val="24"/>
          <w:lang w:val="ru-RU"/>
        </w:rPr>
        <w:t>МЕНИЧНОГ ОВЛАШЋЕЊА</w:t>
      </w:r>
    </w:p>
    <w:p w:rsidR="003273A6" w:rsidRPr="00E6152B" w:rsidRDefault="003273A6" w:rsidP="00054CEE">
      <w:pPr>
        <w:suppressAutoHyphens/>
        <w:spacing w:after="0" w:line="100" w:lineRule="atLeast"/>
        <w:jc w:val="both"/>
        <w:rPr>
          <w:rFonts w:ascii="Arial Narrow" w:eastAsia="Arial Unicode MS" w:hAnsi="Arial Narrow"/>
          <w:b/>
          <w:bCs/>
          <w:color w:val="1F497D" w:themeColor="text2"/>
          <w:kern w:val="1"/>
          <w:sz w:val="24"/>
          <w:szCs w:val="24"/>
          <w:lang w:val="sr-Cyrl-CS" w:eastAsia="ar-SA"/>
        </w:rPr>
      </w:pPr>
    </w:p>
    <w:p w:rsidR="003273A6" w:rsidRPr="00E6152B" w:rsidRDefault="003273A6" w:rsidP="00054CEE">
      <w:pPr>
        <w:spacing w:after="0" w:line="240" w:lineRule="auto"/>
        <w:jc w:val="both"/>
        <w:rPr>
          <w:rFonts w:ascii="Arial" w:hAnsi="Arial" w:cs="Arial"/>
          <w:color w:val="1F497D" w:themeColor="text2"/>
          <w:sz w:val="24"/>
          <w:szCs w:val="24"/>
          <w:lang w:val="sr-Cyrl-CS"/>
        </w:rPr>
      </w:pPr>
    </w:p>
    <w:p w:rsidR="007A31D3" w:rsidRPr="00E6152B" w:rsidRDefault="007A31D3" w:rsidP="00054CEE">
      <w:pPr>
        <w:shd w:val="clear" w:color="auto" w:fill="66FFFF"/>
        <w:autoSpaceDE w:val="0"/>
        <w:autoSpaceDN w:val="0"/>
        <w:adjustRightInd w:val="0"/>
        <w:spacing w:after="0" w:line="240" w:lineRule="auto"/>
        <w:jc w:val="both"/>
        <w:rPr>
          <w:rFonts w:ascii="Arial Narrow" w:hAnsi="Arial Narrow" w:cs="Times New Roman"/>
          <w:b/>
          <w:color w:val="1F497D" w:themeColor="text2"/>
          <w:sz w:val="32"/>
          <w:szCs w:val="24"/>
          <w:lang w:val="sr-Cyrl-CS"/>
        </w:rPr>
      </w:pPr>
      <w:r w:rsidRPr="00E6152B">
        <w:rPr>
          <w:rFonts w:ascii="Arial Narrow" w:hAnsi="Arial Narrow" w:cs="Times New Roman"/>
          <w:b/>
          <w:bCs/>
          <w:color w:val="1F497D" w:themeColor="text2"/>
          <w:sz w:val="32"/>
          <w:szCs w:val="24"/>
          <w:lang w:val="sr-Cyrl-CS"/>
        </w:rPr>
        <w:t>1</w:t>
      </w:r>
      <w:r w:rsidR="003D3BB3" w:rsidRPr="00E6152B">
        <w:rPr>
          <w:rFonts w:ascii="Arial Narrow" w:hAnsi="Arial Narrow" w:cs="Times New Roman"/>
          <w:b/>
          <w:bCs/>
          <w:color w:val="1F497D" w:themeColor="text2"/>
          <w:sz w:val="32"/>
          <w:szCs w:val="24"/>
          <w:lang w:val="sr-Cyrl-CS"/>
        </w:rPr>
        <w:t>4</w:t>
      </w:r>
      <w:r w:rsidRPr="00E6152B">
        <w:rPr>
          <w:rFonts w:ascii="Arial Narrow" w:hAnsi="Arial Narrow" w:cs="Times New Roman"/>
          <w:b/>
          <w:bCs/>
          <w:color w:val="1F497D" w:themeColor="text2"/>
          <w:sz w:val="32"/>
          <w:szCs w:val="24"/>
          <w:lang w:val="sr-Cyrl-CS"/>
        </w:rPr>
        <w:t>/</w:t>
      </w:r>
      <w:r w:rsidRPr="00E6152B">
        <w:rPr>
          <w:rFonts w:ascii="Arial Narrow" w:hAnsi="Arial Narrow" w:cs="Times New Roman"/>
          <w:b/>
          <w:bCs/>
          <w:color w:val="1F497D" w:themeColor="text2"/>
          <w:sz w:val="32"/>
          <w:szCs w:val="24"/>
        </w:rPr>
        <w:t>a</w:t>
      </w:r>
      <w:r w:rsidRPr="00E6152B">
        <w:rPr>
          <w:rFonts w:ascii="Arial Narrow" w:hAnsi="Arial Narrow" w:cs="Times New Roman"/>
          <w:b/>
          <w:bCs/>
          <w:color w:val="1F497D" w:themeColor="text2"/>
          <w:sz w:val="32"/>
          <w:szCs w:val="24"/>
          <w:lang w:val="sr-Cyrl-CS"/>
        </w:rPr>
        <w:t xml:space="preserve"> </w:t>
      </w:r>
      <w:r w:rsidR="003D3BB3" w:rsidRPr="00E6152B">
        <w:rPr>
          <w:rFonts w:ascii="Arial Narrow" w:hAnsi="Arial Narrow" w:cs="Times New Roman"/>
          <w:b/>
          <w:color w:val="1F497D" w:themeColor="text2"/>
          <w:sz w:val="24"/>
          <w:szCs w:val="24"/>
          <w:lang w:val="ru-RU"/>
        </w:rPr>
        <w:t>за добро извршење услуге</w:t>
      </w:r>
    </w:p>
    <w:p w:rsidR="007A31D3" w:rsidRPr="00B41FDA" w:rsidRDefault="007A31D3" w:rsidP="00E111DF">
      <w:pPr>
        <w:spacing w:after="0" w:line="240" w:lineRule="auto"/>
        <w:ind w:right="-180"/>
        <w:jc w:val="both"/>
        <w:rPr>
          <w:rFonts w:ascii="Times New Roman" w:hAnsi="Times New Roman" w:cs="Times New Roman"/>
          <w:b/>
          <w:color w:val="1F497D" w:themeColor="text2"/>
          <w:sz w:val="24"/>
          <w:szCs w:val="24"/>
          <w:lang w:val="sr-Cyrl-CS"/>
        </w:rPr>
      </w:pPr>
    </w:p>
    <w:p w:rsidR="007A31D3" w:rsidRPr="00E6152B" w:rsidRDefault="007A31D3" w:rsidP="00054CEE">
      <w:pPr>
        <w:shd w:val="clear" w:color="auto" w:fill="E5DFEC"/>
        <w:spacing w:after="0" w:line="240" w:lineRule="auto"/>
        <w:ind w:left="360" w:right="-180"/>
        <w:jc w:val="both"/>
        <w:rPr>
          <w:rFonts w:ascii="Arial Narrow" w:hAnsi="Arial Narrow" w:cs="Times New Roman"/>
          <w:b/>
          <w:color w:val="1F497D" w:themeColor="text2"/>
          <w:sz w:val="24"/>
          <w:szCs w:val="24"/>
          <w:lang w:val="sr-Cyrl-CS"/>
        </w:rPr>
      </w:pPr>
    </w:p>
    <w:p w:rsidR="007A31D3" w:rsidRPr="00E6152B" w:rsidRDefault="007A31D3" w:rsidP="00054CEE">
      <w:pPr>
        <w:shd w:val="clear" w:color="auto" w:fill="E5DFEC"/>
        <w:spacing w:after="0" w:line="240" w:lineRule="auto"/>
        <w:ind w:left="360" w:right="-180"/>
        <w:jc w:val="both"/>
        <w:rPr>
          <w:rFonts w:ascii="Arial Narrow" w:hAnsi="Arial Narrow" w:cs="Times New Roman"/>
          <w:b/>
          <w:color w:val="1F497D" w:themeColor="text2"/>
          <w:sz w:val="24"/>
          <w:szCs w:val="24"/>
          <w:lang w:val="sr-Cyrl-CS"/>
        </w:rPr>
      </w:pPr>
      <w:r w:rsidRPr="00E6152B">
        <w:rPr>
          <w:rFonts w:ascii="Arial Narrow" w:hAnsi="Arial Narrow" w:cs="Times New Roman"/>
          <w:b/>
          <w:color w:val="1F497D" w:themeColor="text2"/>
          <w:sz w:val="24"/>
          <w:szCs w:val="24"/>
          <w:lang w:val="sr-Cyrl-CS"/>
        </w:rPr>
        <w:t xml:space="preserve">ОБРАЗАЦ - </w:t>
      </w:r>
      <w:r w:rsidRPr="00E6152B">
        <w:rPr>
          <w:rFonts w:ascii="Arial Narrow" w:hAnsi="Arial Narrow" w:cs="Times New Roman"/>
          <w:b/>
          <w:bCs/>
          <w:color w:val="1F497D" w:themeColor="text2"/>
          <w:sz w:val="24"/>
          <w:szCs w:val="24"/>
          <w:lang w:val="ru-RU"/>
        </w:rPr>
        <w:t>МЕНИЧНОГ ОВЛАШЋЕЊА</w:t>
      </w:r>
    </w:p>
    <w:p w:rsidR="007A31D3" w:rsidRPr="00E6152B" w:rsidRDefault="007A31D3" w:rsidP="00054CEE">
      <w:pPr>
        <w:spacing w:after="0" w:line="240" w:lineRule="auto"/>
        <w:ind w:right="-180"/>
        <w:jc w:val="both"/>
        <w:rPr>
          <w:rFonts w:ascii="Times New Roman" w:hAnsi="Times New Roman" w:cs="Times New Roman"/>
          <w:b/>
          <w:color w:val="1F497D" w:themeColor="text2"/>
          <w:sz w:val="24"/>
          <w:szCs w:val="24"/>
          <w:lang w:val="sr-Cyrl-CS"/>
        </w:rPr>
      </w:pPr>
    </w:p>
    <w:p w:rsidR="007A31D3" w:rsidRPr="00E6152B" w:rsidRDefault="007A31D3" w:rsidP="00054CEE">
      <w:pPr>
        <w:spacing w:after="0" w:line="240" w:lineRule="auto"/>
        <w:ind w:right="-180"/>
        <w:jc w:val="both"/>
        <w:rPr>
          <w:rFonts w:ascii="Arial Narrow" w:hAnsi="Arial Narrow" w:cs="Times New Roman"/>
          <w:b/>
          <w:color w:val="1F497D" w:themeColor="text2"/>
          <w:sz w:val="24"/>
          <w:szCs w:val="24"/>
          <w:lang w:val="sr-Cyrl-CS"/>
        </w:rPr>
      </w:pPr>
    </w:p>
    <w:p w:rsidR="007A31D3" w:rsidRPr="00E6152B" w:rsidRDefault="007A31D3" w:rsidP="00054CEE">
      <w:pPr>
        <w:spacing w:after="0" w:line="240" w:lineRule="auto"/>
        <w:ind w:right="-180" w:firstLine="360"/>
        <w:jc w:val="both"/>
        <w:rPr>
          <w:rFonts w:ascii="Arial Narrow" w:hAnsi="Arial Narrow" w:cs="Times New Roman"/>
          <w:b/>
          <w:color w:val="1F497D" w:themeColor="text2"/>
          <w:sz w:val="24"/>
          <w:szCs w:val="24"/>
          <w:lang w:val="sr-Cyrl-CS"/>
        </w:rPr>
      </w:pPr>
      <w:r w:rsidRPr="00E6152B">
        <w:rPr>
          <w:rFonts w:ascii="Arial Narrow" w:hAnsi="Arial Narrow" w:cs="Times New Roman"/>
          <w:color w:val="1F497D" w:themeColor="text2"/>
          <w:sz w:val="24"/>
          <w:szCs w:val="24"/>
          <w:lang w:val="ru-RU"/>
        </w:rPr>
        <w:t>На основу «Закона о меници» (СЛ. ФНРЈ бр. 104/46, СЛ. СФРЈ бр. 16/65, 54/70 и 57/89, СЛ. СРЈ бр. 46/96), «Одлуке гувернера НБЈ о облику, садржини и начину коришћења јединствених инструмената платног промета»  (СЛ. СРЈ бр.29/02 и 30/02) и «Одлуке о облику, садржини и начину коришћења јединствених инструмената платног промета» (СЛ. СРЈ бр.34/02, СГ. РС 43/04)</w:t>
      </w:r>
    </w:p>
    <w:p w:rsidR="007A31D3" w:rsidRPr="00E6152B"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sr-Cyrl-CS"/>
        </w:rPr>
      </w:pPr>
    </w:p>
    <w:p w:rsidR="007A31D3" w:rsidRPr="00E6152B"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sr-Cyrl-CS"/>
        </w:rPr>
      </w:pPr>
    </w:p>
    <w:p w:rsidR="007A31D3" w:rsidRPr="00E6152B" w:rsidRDefault="007A31D3" w:rsidP="00054CEE">
      <w:pPr>
        <w:autoSpaceDE w:val="0"/>
        <w:autoSpaceDN w:val="0"/>
        <w:adjustRightInd w:val="0"/>
        <w:spacing w:after="0" w:line="240" w:lineRule="auto"/>
        <w:jc w:val="both"/>
        <w:rPr>
          <w:rFonts w:ascii="Arial Narrow" w:hAnsi="Arial Narrow" w:cs="Times New Roman"/>
          <w:color w:val="1F497D" w:themeColor="text2"/>
          <w:lang w:val="sr-Cyrl-CS"/>
        </w:rPr>
      </w:pPr>
      <w:r w:rsidRPr="00E6152B">
        <w:rPr>
          <w:rFonts w:ascii="Arial Narrow" w:hAnsi="Arial Narrow" w:cs="Times New Roman"/>
          <w:b/>
          <w:color w:val="1F497D" w:themeColor="text2"/>
          <w:sz w:val="24"/>
          <w:szCs w:val="24"/>
          <w:lang w:val="sr-Cyrl-CS"/>
        </w:rPr>
        <w:t>ДУЖНИК: _________________________________________________________________</w:t>
      </w:r>
    </w:p>
    <w:p w:rsidR="007A31D3" w:rsidRPr="00E6152B" w:rsidRDefault="007A31D3" w:rsidP="00A97B67">
      <w:pPr>
        <w:autoSpaceDE w:val="0"/>
        <w:autoSpaceDN w:val="0"/>
        <w:adjustRightInd w:val="0"/>
        <w:spacing w:after="0" w:line="240" w:lineRule="auto"/>
        <w:ind w:left="2880" w:firstLine="720"/>
        <w:jc w:val="both"/>
        <w:rPr>
          <w:rFonts w:ascii="Arial Narrow" w:hAnsi="Arial Narrow" w:cs="Times New Roman"/>
          <w:color w:val="1F497D" w:themeColor="text2"/>
          <w:lang w:val="sr-Cyrl-CS"/>
        </w:rPr>
      </w:pPr>
      <w:r w:rsidRPr="00E6152B">
        <w:rPr>
          <w:rFonts w:ascii="Arial Narrow" w:hAnsi="Arial Narrow" w:cs="Times New Roman"/>
          <w:color w:val="1F497D" w:themeColor="text2"/>
          <w:lang w:val="ru-RU"/>
        </w:rPr>
        <w:t>(назив правног лица)</w:t>
      </w:r>
    </w:p>
    <w:p w:rsidR="007A31D3" w:rsidRPr="00E6152B"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sidRPr="00E6152B">
        <w:rPr>
          <w:rFonts w:ascii="Arial Narrow" w:hAnsi="Arial Narrow" w:cs="Times New Roman"/>
          <w:color w:val="1F497D" w:themeColor="text2"/>
          <w:sz w:val="24"/>
          <w:szCs w:val="24"/>
          <w:lang w:val="ru-RU"/>
        </w:rPr>
        <w:t xml:space="preserve"> из _____________</w:t>
      </w:r>
      <w:r w:rsidRPr="00E6152B">
        <w:rPr>
          <w:rFonts w:ascii="Arial Narrow" w:hAnsi="Arial Narrow" w:cs="Times New Roman"/>
          <w:color w:val="1F497D" w:themeColor="text2"/>
          <w:sz w:val="24"/>
          <w:szCs w:val="24"/>
          <w:lang w:val="sr-Cyrl-CS"/>
        </w:rPr>
        <w:t>____________</w:t>
      </w:r>
      <w:r w:rsidRPr="00E6152B">
        <w:rPr>
          <w:rFonts w:ascii="Arial Narrow" w:hAnsi="Arial Narrow" w:cs="Times New Roman"/>
          <w:color w:val="1F497D" w:themeColor="text2"/>
          <w:sz w:val="24"/>
          <w:szCs w:val="24"/>
          <w:lang w:val="ru-RU"/>
        </w:rPr>
        <w:t>,__________________________</w:t>
      </w:r>
      <w:r w:rsidRPr="00E6152B">
        <w:rPr>
          <w:rFonts w:ascii="Arial Narrow" w:hAnsi="Arial Narrow" w:cs="Times New Roman"/>
          <w:color w:val="1F497D" w:themeColor="text2"/>
          <w:sz w:val="24"/>
          <w:szCs w:val="24"/>
          <w:lang w:val="sr-Cyrl-CS"/>
        </w:rPr>
        <w:t>________________________</w:t>
      </w:r>
      <w:r w:rsidRPr="00E6152B">
        <w:rPr>
          <w:rFonts w:ascii="Arial Narrow" w:hAnsi="Arial Narrow" w:cs="Times New Roman"/>
          <w:color w:val="1F497D" w:themeColor="text2"/>
          <w:sz w:val="24"/>
          <w:szCs w:val="24"/>
          <w:lang w:val="ru-RU"/>
        </w:rPr>
        <w:t>,</w:t>
      </w:r>
    </w:p>
    <w:p w:rsidR="007A31D3" w:rsidRPr="00E6152B" w:rsidRDefault="007A31D3" w:rsidP="00A97B67">
      <w:pPr>
        <w:autoSpaceDE w:val="0"/>
        <w:autoSpaceDN w:val="0"/>
        <w:adjustRightInd w:val="0"/>
        <w:spacing w:after="0" w:line="240" w:lineRule="auto"/>
        <w:ind w:left="720" w:firstLine="720"/>
        <w:jc w:val="both"/>
        <w:rPr>
          <w:rFonts w:ascii="Arial Narrow" w:hAnsi="Arial Narrow" w:cs="Times New Roman"/>
          <w:color w:val="1F497D" w:themeColor="text2"/>
          <w:lang w:val="ru-RU"/>
        </w:rPr>
      </w:pPr>
      <w:r w:rsidRPr="00E6152B">
        <w:rPr>
          <w:rFonts w:ascii="Arial Narrow" w:hAnsi="Arial Narrow" w:cs="Times New Roman"/>
          <w:color w:val="1F497D" w:themeColor="text2"/>
          <w:lang w:val="ru-RU"/>
        </w:rPr>
        <w:t>(место)</w:t>
      </w:r>
      <w:r w:rsidR="00E6152B" w:rsidRPr="00E6152B">
        <w:rPr>
          <w:rFonts w:ascii="Arial Narrow" w:hAnsi="Arial Narrow" w:cs="Times New Roman"/>
          <w:color w:val="1F497D" w:themeColor="text2"/>
          <w:lang w:val="ru-RU"/>
        </w:rPr>
        <w:tab/>
      </w:r>
      <w:r w:rsidR="00E6152B" w:rsidRPr="00E6152B">
        <w:rPr>
          <w:rFonts w:ascii="Arial Narrow" w:hAnsi="Arial Narrow" w:cs="Times New Roman"/>
          <w:color w:val="1F497D" w:themeColor="text2"/>
          <w:lang w:val="ru-RU"/>
        </w:rPr>
        <w:tab/>
      </w:r>
      <w:r w:rsidR="00E6152B" w:rsidRPr="00E6152B">
        <w:rPr>
          <w:rFonts w:ascii="Arial Narrow" w:hAnsi="Arial Narrow" w:cs="Times New Roman"/>
          <w:color w:val="1F497D" w:themeColor="text2"/>
          <w:lang w:val="ru-RU"/>
        </w:rPr>
        <w:tab/>
      </w:r>
      <w:r w:rsidR="00E6152B" w:rsidRPr="00E6152B">
        <w:rPr>
          <w:rFonts w:ascii="Arial Narrow" w:hAnsi="Arial Narrow" w:cs="Times New Roman"/>
          <w:color w:val="1F497D" w:themeColor="text2"/>
          <w:lang w:val="ru-RU"/>
        </w:rPr>
        <w:tab/>
      </w:r>
      <w:r w:rsidR="00E6152B" w:rsidRPr="00E6152B">
        <w:rPr>
          <w:rFonts w:ascii="Arial Narrow" w:hAnsi="Arial Narrow" w:cs="Times New Roman"/>
          <w:color w:val="1F497D" w:themeColor="text2"/>
          <w:lang w:val="ru-RU"/>
        </w:rPr>
        <w:tab/>
      </w:r>
      <w:r w:rsidR="00E6152B" w:rsidRPr="00E6152B">
        <w:rPr>
          <w:rFonts w:ascii="Arial Narrow" w:hAnsi="Arial Narrow" w:cs="Times New Roman"/>
          <w:color w:val="1F497D" w:themeColor="text2"/>
          <w:lang w:val="ru-RU"/>
        </w:rPr>
        <w:tab/>
      </w:r>
      <w:r w:rsidRPr="00E6152B">
        <w:rPr>
          <w:rFonts w:ascii="Arial Narrow" w:hAnsi="Arial Narrow" w:cs="Times New Roman"/>
          <w:color w:val="1F497D" w:themeColor="text2"/>
          <w:lang w:val="ru-RU"/>
        </w:rPr>
        <w:t xml:space="preserve"> (адреса) </w:t>
      </w:r>
    </w:p>
    <w:p w:rsidR="007A31D3" w:rsidRPr="00E6152B"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sr-Cyrl-CS"/>
        </w:rPr>
      </w:pPr>
      <w:r w:rsidRPr="00E6152B">
        <w:rPr>
          <w:rFonts w:ascii="Arial Narrow" w:hAnsi="Arial Narrow" w:cs="Times New Roman"/>
          <w:color w:val="1F497D" w:themeColor="text2"/>
          <w:sz w:val="24"/>
          <w:szCs w:val="24"/>
          <w:lang w:val="ru-RU"/>
        </w:rPr>
        <w:t>_________________________, ___________________ , _______________________</w:t>
      </w:r>
      <w:r w:rsidRPr="00E6152B">
        <w:rPr>
          <w:rFonts w:ascii="Arial Narrow" w:hAnsi="Arial Narrow" w:cs="Times New Roman"/>
          <w:color w:val="1F497D" w:themeColor="text2"/>
          <w:sz w:val="24"/>
          <w:szCs w:val="24"/>
          <w:lang w:val="sr-Cyrl-CS"/>
        </w:rPr>
        <w:t>_______</w:t>
      </w:r>
    </w:p>
    <w:p w:rsidR="007A31D3" w:rsidRPr="00E6152B" w:rsidRDefault="00A97B67"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Pr>
          <w:rFonts w:ascii="Arial Narrow" w:hAnsi="Arial Narrow" w:cs="Times New Roman"/>
          <w:color w:val="1F497D" w:themeColor="text2"/>
          <w:sz w:val="24"/>
          <w:szCs w:val="24"/>
          <w:lang w:val="en-GB"/>
        </w:rPr>
        <w:t xml:space="preserve">            </w:t>
      </w:r>
      <w:r w:rsidR="007A31D3" w:rsidRPr="00E6152B">
        <w:rPr>
          <w:rFonts w:ascii="Arial Narrow" w:hAnsi="Arial Narrow" w:cs="Times New Roman"/>
          <w:color w:val="1F497D" w:themeColor="text2"/>
          <w:sz w:val="24"/>
          <w:szCs w:val="24"/>
          <w:lang w:val="ru-RU"/>
        </w:rPr>
        <w:t>(</w:t>
      </w:r>
      <w:r w:rsidR="007A31D3" w:rsidRPr="00E6152B">
        <w:rPr>
          <w:rFonts w:ascii="Arial Narrow" w:hAnsi="Arial Narrow" w:cs="Times New Roman"/>
          <w:color w:val="1F497D" w:themeColor="text2"/>
          <w:lang w:val="ru-RU"/>
        </w:rPr>
        <w:t>матични број)</w:t>
      </w:r>
      <w:r>
        <w:rPr>
          <w:rFonts w:ascii="Arial Narrow" w:hAnsi="Arial Narrow" w:cs="Times New Roman"/>
          <w:color w:val="1F497D" w:themeColor="text2"/>
          <w:lang w:val="ru-RU"/>
        </w:rPr>
        <w:tab/>
      </w:r>
      <w:r>
        <w:rPr>
          <w:rFonts w:ascii="Arial Narrow" w:hAnsi="Arial Narrow" w:cs="Times New Roman"/>
          <w:color w:val="1F497D" w:themeColor="text2"/>
          <w:lang w:val="ru-RU"/>
        </w:rPr>
        <w:tab/>
      </w:r>
      <w:r w:rsidR="00E6152B" w:rsidRPr="00E6152B">
        <w:rPr>
          <w:rFonts w:ascii="Arial Narrow" w:hAnsi="Arial Narrow" w:cs="Times New Roman"/>
          <w:color w:val="1F497D" w:themeColor="text2"/>
          <w:lang w:val="ru-RU"/>
        </w:rPr>
        <w:tab/>
      </w:r>
      <w:r w:rsidR="007A31D3" w:rsidRPr="00E6152B">
        <w:rPr>
          <w:rFonts w:ascii="Arial Narrow" w:hAnsi="Arial Narrow" w:cs="Times New Roman"/>
          <w:color w:val="1F497D" w:themeColor="text2"/>
          <w:lang w:val="ru-RU"/>
        </w:rPr>
        <w:t>(ПИБ)</w:t>
      </w:r>
      <w:r w:rsidR="00E6152B" w:rsidRPr="00E6152B">
        <w:rPr>
          <w:rFonts w:ascii="Arial Narrow" w:hAnsi="Arial Narrow" w:cs="Times New Roman"/>
          <w:color w:val="1F497D" w:themeColor="text2"/>
          <w:lang w:val="ru-RU"/>
        </w:rPr>
        <w:tab/>
      </w:r>
      <w:r w:rsidR="00E6152B" w:rsidRPr="00E6152B">
        <w:rPr>
          <w:rFonts w:ascii="Arial Narrow" w:hAnsi="Arial Narrow" w:cs="Times New Roman"/>
          <w:color w:val="1F497D" w:themeColor="text2"/>
          <w:lang w:val="ru-RU"/>
        </w:rPr>
        <w:tab/>
      </w:r>
      <w:r w:rsidR="00E6152B" w:rsidRPr="00E6152B">
        <w:rPr>
          <w:rFonts w:ascii="Arial Narrow" w:hAnsi="Arial Narrow" w:cs="Times New Roman"/>
          <w:color w:val="1F497D" w:themeColor="text2"/>
          <w:lang w:val="ru-RU"/>
        </w:rPr>
        <w:tab/>
      </w:r>
      <w:r w:rsidR="007A31D3" w:rsidRPr="00E6152B">
        <w:rPr>
          <w:rFonts w:ascii="Arial Narrow" w:hAnsi="Arial Narrow" w:cs="Times New Roman"/>
          <w:color w:val="1F497D" w:themeColor="text2"/>
          <w:lang w:val="ru-RU"/>
        </w:rPr>
        <w:t xml:space="preserve"> (текући рачун)</w:t>
      </w:r>
    </w:p>
    <w:p w:rsidR="007A31D3" w:rsidRPr="00E6152B" w:rsidRDefault="007A31D3" w:rsidP="00054CEE">
      <w:pPr>
        <w:autoSpaceDE w:val="0"/>
        <w:autoSpaceDN w:val="0"/>
        <w:adjustRightInd w:val="0"/>
        <w:spacing w:after="0" w:line="240" w:lineRule="auto"/>
        <w:jc w:val="both"/>
        <w:rPr>
          <w:rFonts w:ascii="Arial Narrow" w:hAnsi="Arial Narrow" w:cs="Times New Roman"/>
          <w:b/>
          <w:bCs/>
          <w:color w:val="1F497D" w:themeColor="text2"/>
          <w:lang w:val="sr-Cyrl-CS"/>
        </w:rPr>
      </w:pPr>
    </w:p>
    <w:p w:rsidR="007A31D3" w:rsidRPr="00E6152B" w:rsidRDefault="007A31D3" w:rsidP="00054CEE">
      <w:pPr>
        <w:autoSpaceDE w:val="0"/>
        <w:autoSpaceDN w:val="0"/>
        <w:adjustRightInd w:val="0"/>
        <w:spacing w:after="0" w:line="240" w:lineRule="auto"/>
        <w:jc w:val="both"/>
        <w:rPr>
          <w:rFonts w:ascii="Arial Narrow" w:hAnsi="Arial Narrow" w:cs="Times New Roman"/>
          <w:b/>
          <w:bCs/>
          <w:color w:val="1F497D" w:themeColor="text2"/>
          <w:sz w:val="24"/>
          <w:szCs w:val="24"/>
          <w:lang w:val="ru-RU"/>
        </w:rPr>
      </w:pPr>
    </w:p>
    <w:p w:rsidR="007A31D3" w:rsidRPr="00E6152B" w:rsidRDefault="007A31D3" w:rsidP="00054CEE">
      <w:pPr>
        <w:autoSpaceDE w:val="0"/>
        <w:autoSpaceDN w:val="0"/>
        <w:adjustRightInd w:val="0"/>
        <w:spacing w:after="0" w:line="240" w:lineRule="auto"/>
        <w:jc w:val="both"/>
        <w:rPr>
          <w:rFonts w:ascii="Arial Narrow" w:hAnsi="Arial Narrow" w:cs="Times New Roman"/>
          <w:b/>
          <w:color w:val="1F497D" w:themeColor="text2"/>
          <w:sz w:val="24"/>
          <w:szCs w:val="24"/>
          <w:lang w:val="sr-Cyrl-CS"/>
        </w:rPr>
      </w:pPr>
      <w:r w:rsidRPr="00E6152B">
        <w:rPr>
          <w:rFonts w:ascii="Arial Narrow" w:hAnsi="Arial Narrow" w:cs="Times New Roman"/>
          <w:b/>
          <w:bCs/>
          <w:color w:val="1F497D" w:themeColor="text2"/>
          <w:sz w:val="24"/>
          <w:szCs w:val="24"/>
          <w:lang w:val="ru-RU"/>
        </w:rPr>
        <w:t>ИЗДАЈЕ</w:t>
      </w:r>
      <w:r w:rsidRPr="00E6152B">
        <w:rPr>
          <w:rFonts w:ascii="Arial Narrow" w:hAnsi="Arial Narrow" w:cs="Times New Roman"/>
          <w:color w:val="1F497D" w:themeColor="text2"/>
          <w:sz w:val="24"/>
          <w:szCs w:val="24"/>
          <w:lang w:val="ru-RU"/>
        </w:rPr>
        <w:t>:</w:t>
      </w:r>
    </w:p>
    <w:p w:rsidR="007A31D3" w:rsidRPr="00E6152B" w:rsidRDefault="007A31D3" w:rsidP="00054CEE">
      <w:pPr>
        <w:spacing w:after="0" w:line="240" w:lineRule="auto"/>
        <w:ind w:right="-180" w:firstLine="720"/>
        <w:jc w:val="both"/>
        <w:rPr>
          <w:rFonts w:ascii="Arial Narrow" w:hAnsi="Arial Narrow" w:cs="Times New Roman"/>
          <w:color w:val="1F497D" w:themeColor="text2"/>
          <w:sz w:val="24"/>
          <w:szCs w:val="24"/>
          <w:lang w:val="sr-Cyrl-CS"/>
        </w:rPr>
      </w:pPr>
    </w:p>
    <w:p w:rsidR="007A31D3" w:rsidRPr="00E6152B" w:rsidRDefault="007A31D3" w:rsidP="00054CEE">
      <w:pPr>
        <w:spacing w:after="0" w:line="240" w:lineRule="auto"/>
        <w:ind w:right="-180" w:firstLine="720"/>
        <w:jc w:val="both"/>
        <w:rPr>
          <w:rFonts w:ascii="Arial Narrow" w:hAnsi="Arial Narrow" w:cs="Times New Roman"/>
          <w:color w:val="1F497D" w:themeColor="text2"/>
          <w:sz w:val="24"/>
          <w:szCs w:val="24"/>
          <w:lang w:val="sr-Cyrl-CS"/>
        </w:rPr>
      </w:pPr>
    </w:p>
    <w:p w:rsidR="007A31D3" w:rsidRPr="00E6152B"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sidRPr="00E6152B">
        <w:rPr>
          <w:rFonts w:ascii="Arial Narrow" w:hAnsi="Arial Narrow" w:cs="Times New Roman"/>
          <w:b/>
          <w:bCs/>
          <w:color w:val="1F497D" w:themeColor="text2"/>
          <w:sz w:val="24"/>
          <w:szCs w:val="24"/>
          <w:lang w:val="ru-RU"/>
        </w:rPr>
        <w:t>МЕНИЧНО ПИСМО – ОВЛАШЋЕЊЕ ЗА КОРИСНИКА БЛАНКО СОЛО МЕНИЦЕ</w:t>
      </w:r>
    </w:p>
    <w:p w:rsidR="007A31D3" w:rsidRPr="00E6152B" w:rsidRDefault="007A31D3" w:rsidP="00054CEE">
      <w:pPr>
        <w:spacing w:after="0" w:line="240" w:lineRule="auto"/>
        <w:ind w:right="-180"/>
        <w:jc w:val="both"/>
        <w:rPr>
          <w:rFonts w:ascii="Arial Narrow" w:hAnsi="Arial Narrow" w:cs="Times New Roman"/>
          <w:color w:val="1F497D" w:themeColor="text2"/>
          <w:sz w:val="24"/>
          <w:szCs w:val="24"/>
          <w:lang w:val="sr-Cyrl-CS"/>
        </w:rPr>
      </w:pPr>
    </w:p>
    <w:p w:rsidR="007A31D3" w:rsidRPr="00E6152B" w:rsidRDefault="007A31D3" w:rsidP="00054CEE">
      <w:pPr>
        <w:spacing w:after="0" w:line="240" w:lineRule="auto"/>
        <w:ind w:right="-180"/>
        <w:jc w:val="both"/>
        <w:rPr>
          <w:rFonts w:ascii="Arial Narrow" w:hAnsi="Arial Narrow" w:cs="Times New Roman"/>
          <w:color w:val="1F497D" w:themeColor="text2"/>
          <w:sz w:val="24"/>
          <w:szCs w:val="24"/>
          <w:lang w:val="sr-Cyrl-CS"/>
        </w:rPr>
      </w:pPr>
    </w:p>
    <w:p w:rsidR="007A31D3" w:rsidRPr="00E6152B" w:rsidRDefault="007A31D3" w:rsidP="00054CEE">
      <w:pPr>
        <w:autoSpaceDE w:val="0"/>
        <w:autoSpaceDN w:val="0"/>
        <w:adjustRightInd w:val="0"/>
        <w:spacing w:after="0" w:line="240" w:lineRule="auto"/>
        <w:ind w:left="720"/>
        <w:jc w:val="both"/>
        <w:rPr>
          <w:rFonts w:ascii="Arial Narrow" w:hAnsi="Arial Narrow" w:cs="Arial Narrow"/>
          <w:color w:val="1F497D" w:themeColor="text2"/>
          <w:sz w:val="28"/>
          <w:szCs w:val="28"/>
          <w:lang w:val="sr-Cyrl-CS"/>
        </w:rPr>
      </w:pPr>
      <w:r w:rsidRPr="00E6152B">
        <w:rPr>
          <w:rFonts w:ascii="Arial Narrow" w:hAnsi="Arial Narrow" w:cs="Times New Roman"/>
          <w:b/>
          <w:bCs/>
          <w:color w:val="1F497D" w:themeColor="text2"/>
          <w:sz w:val="24"/>
          <w:szCs w:val="24"/>
          <w:lang w:val="ru-RU"/>
        </w:rPr>
        <w:t xml:space="preserve">КОРИСНИК: </w:t>
      </w:r>
      <w:r w:rsidR="00A97B67">
        <w:rPr>
          <w:rFonts w:ascii="Arial Narrow" w:hAnsi="Arial Narrow" w:cs="Arial Narrow"/>
          <w:color w:val="1F497D" w:themeColor="text2"/>
          <w:sz w:val="28"/>
          <w:szCs w:val="28"/>
          <w:lang w:val="sr-Cyrl-CS"/>
        </w:rPr>
        <w:t>Туристичка организација</w:t>
      </w:r>
      <w:r w:rsidRPr="00E6152B">
        <w:rPr>
          <w:rFonts w:ascii="Arial Narrow" w:hAnsi="Arial Narrow" w:cs="Arial Narrow"/>
          <w:color w:val="1F497D" w:themeColor="text2"/>
          <w:sz w:val="28"/>
          <w:szCs w:val="28"/>
          <w:lang w:val="sr-Cyrl-CS"/>
        </w:rPr>
        <w:t xml:space="preserve"> Вршац</w:t>
      </w:r>
      <w:r w:rsidRPr="00E6152B">
        <w:rPr>
          <w:rFonts w:ascii="Arial Narrow" w:hAnsi="Arial Narrow" w:cs="Times New Roman"/>
          <w:b/>
          <w:color w:val="1F497D" w:themeColor="text2"/>
          <w:sz w:val="24"/>
          <w:szCs w:val="24"/>
          <w:lang w:val="sr-Cyrl-CS"/>
        </w:rPr>
        <w:t>, Трг Победе 1. Вршац</w:t>
      </w:r>
      <w:r w:rsidRPr="00E6152B">
        <w:rPr>
          <w:rFonts w:ascii="Arial Narrow" w:hAnsi="Arial Narrow" w:cs="Times New Roman"/>
          <w:b/>
          <w:bCs/>
          <w:color w:val="1F497D" w:themeColor="text2"/>
          <w:sz w:val="24"/>
          <w:szCs w:val="24"/>
          <w:lang w:val="ru-RU"/>
        </w:rPr>
        <w:t>: текући рачун отворен код РУЈП</w:t>
      </w:r>
      <w:r w:rsidRPr="00E6152B">
        <w:rPr>
          <w:rFonts w:ascii="Arial Narrow" w:hAnsi="Arial Narrow" w:cs="Times New Roman"/>
          <w:b/>
          <w:bCs/>
          <w:color w:val="1F497D" w:themeColor="text2"/>
          <w:sz w:val="24"/>
          <w:szCs w:val="24"/>
          <w:u w:val="single"/>
          <w:lang w:val="sr-Cyrl-CS"/>
        </w:rPr>
        <w:t>, број:840-893664-22</w:t>
      </w:r>
    </w:p>
    <w:p w:rsidR="007A31D3" w:rsidRPr="00E6152B" w:rsidRDefault="007A31D3" w:rsidP="00054CEE">
      <w:pPr>
        <w:spacing w:after="0" w:line="240" w:lineRule="auto"/>
        <w:ind w:right="-180"/>
        <w:jc w:val="both"/>
        <w:rPr>
          <w:rFonts w:ascii="Arial Narrow" w:hAnsi="Arial Narrow" w:cs="Times New Roman"/>
          <w:b/>
          <w:color w:val="1F497D" w:themeColor="text2"/>
          <w:sz w:val="24"/>
          <w:szCs w:val="24"/>
          <w:lang w:val="sr-Cyrl-CS"/>
        </w:rPr>
      </w:pPr>
    </w:p>
    <w:p w:rsidR="007A31D3" w:rsidRPr="00E6152B" w:rsidRDefault="007A31D3" w:rsidP="00054CEE">
      <w:pPr>
        <w:spacing w:after="0" w:line="240" w:lineRule="auto"/>
        <w:ind w:right="-180"/>
        <w:jc w:val="both"/>
        <w:rPr>
          <w:rFonts w:ascii="Arial Narrow" w:hAnsi="Arial Narrow" w:cs="Times New Roman"/>
          <w:b/>
          <w:color w:val="1F497D" w:themeColor="text2"/>
          <w:sz w:val="24"/>
          <w:szCs w:val="24"/>
          <w:lang w:val="sr-Cyrl-CS"/>
        </w:rPr>
      </w:pPr>
    </w:p>
    <w:p w:rsidR="007A31D3" w:rsidRPr="00E6152B" w:rsidRDefault="007A31D3"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ru-RU"/>
        </w:rPr>
      </w:pPr>
      <w:r w:rsidRPr="00E6152B">
        <w:rPr>
          <w:rFonts w:ascii="Arial Narrow" w:hAnsi="Arial Narrow" w:cs="Times New Roman"/>
          <w:color w:val="1F497D" w:themeColor="text2"/>
          <w:sz w:val="24"/>
          <w:szCs w:val="24"/>
          <w:lang w:val="ru-RU"/>
        </w:rPr>
        <w:t xml:space="preserve">За јавну набавку </w:t>
      </w:r>
      <w:r w:rsidRPr="00E6152B">
        <w:rPr>
          <w:rFonts w:ascii="Arial Narrow" w:hAnsi="Arial Narrow" w:cs="Times New Roman"/>
          <w:bCs/>
          <w:iCs/>
          <w:color w:val="1F497D" w:themeColor="text2"/>
          <w:sz w:val="24"/>
          <w:szCs w:val="24"/>
          <w:lang w:val="sr-Cyrl-CS"/>
        </w:rPr>
        <w:t xml:space="preserve">мале вредности: </w:t>
      </w:r>
      <w:r w:rsidR="00E6152B" w:rsidRPr="00E6152B">
        <w:rPr>
          <w:rFonts w:ascii="Arial Narrow" w:hAnsi="Arial Narrow" w:cs="Arial Narrow"/>
          <w:bCs/>
          <w:color w:val="1F497D" w:themeColor="text2"/>
          <w:sz w:val="24"/>
          <w:szCs w:val="24"/>
          <w:lang w:val="sr-Cyrl-CS"/>
        </w:rPr>
        <w:t>Услуга изнајмљивања бине, озвучења и техничка подршка за манифестације</w:t>
      </w:r>
      <w:r w:rsidR="00E6152B" w:rsidRPr="00E6152B">
        <w:rPr>
          <w:rFonts w:ascii="Arial Narrow" w:hAnsi="Arial Narrow" w:cs="Times New Roman"/>
          <w:color w:val="1F497D" w:themeColor="text2"/>
          <w:szCs w:val="24"/>
          <w:lang w:val="sr-Cyrl-CS"/>
        </w:rPr>
        <w:t xml:space="preserve">, број </w:t>
      </w:r>
      <w:r w:rsidR="00E6152B" w:rsidRPr="00A861A9">
        <w:rPr>
          <w:rFonts w:ascii="Arial Narrow" w:hAnsi="Arial Narrow" w:cs="Times New Roman"/>
          <w:color w:val="365F91" w:themeColor="accent1" w:themeShade="BF"/>
          <w:szCs w:val="24"/>
          <w:lang w:val="sr-Cyrl-CS"/>
        </w:rPr>
        <w:t>1.2.2</w:t>
      </w:r>
      <w:r w:rsidR="00AE4098" w:rsidRPr="00A861A9">
        <w:rPr>
          <w:rFonts w:ascii="Arial Narrow" w:hAnsi="Arial Narrow" w:cs="Times New Roman"/>
          <w:color w:val="365F91" w:themeColor="accent1" w:themeShade="BF"/>
          <w:szCs w:val="24"/>
          <w:lang w:val="sr-Cyrl-CS"/>
        </w:rPr>
        <w:t>/201</w:t>
      </w:r>
      <w:r w:rsidR="00A861A9" w:rsidRPr="00A861A9">
        <w:rPr>
          <w:rFonts w:ascii="Arial Narrow" w:hAnsi="Arial Narrow" w:cs="Times New Roman"/>
          <w:color w:val="365F91" w:themeColor="accent1" w:themeShade="BF"/>
          <w:szCs w:val="24"/>
          <w:lang w:val="sr-Cyrl-CS"/>
        </w:rPr>
        <w:t>7</w:t>
      </w:r>
      <w:r w:rsidRPr="00E6152B">
        <w:rPr>
          <w:rFonts w:ascii="Arial Narrow" w:hAnsi="Arial Narrow" w:cs="Times New Roman"/>
          <w:color w:val="1F497D" w:themeColor="text2"/>
          <w:sz w:val="24"/>
          <w:szCs w:val="24"/>
          <w:lang w:val="ru-RU"/>
        </w:rPr>
        <w:t xml:space="preserve">, достављамо Вам у прилогу </w:t>
      </w:r>
      <w:r w:rsidRPr="00E6152B">
        <w:rPr>
          <w:rFonts w:ascii="Arial Narrow" w:hAnsi="Arial Narrow" w:cs="Times New Roman"/>
          <w:color w:val="1F497D" w:themeColor="text2"/>
          <w:sz w:val="24"/>
          <w:szCs w:val="24"/>
          <w:lang w:val="sr-Cyrl-CS"/>
        </w:rPr>
        <w:t>1</w:t>
      </w:r>
      <w:r w:rsidRPr="00E6152B">
        <w:rPr>
          <w:rFonts w:ascii="Arial Narrow" w:hAnsi="Arial Narrow" w:cs="Times New Roman"/>
          <w:color w:val="1F497D" w:themeColor="text2"/>
          <w:sz w:val="24"/>
          <w:szCs w:val="24"/>
          <w:lang w:val="ru-RU"/>
        </w:rPr>
        <w:t xml:space="preserve"> (</w:t>
      </w:r>
      <w:r w:rsidRPr="00E6152B">
        <w:rPr>
          <w:rFonts w:ascii="Arial Narrow" w:hAnsi="Arial Narrow" w:cs="Times New Roman"/>
          <w:color w:val="1F497D" w:themeColor="text2"/>
          <w:sz w:val="24"/>
          <w:szCs w:val="24"/>
          <w:lang w:val="sr-Cyrl-CS"/>
        </w:rPr>
        <w:t>једну</w:t>
      </w:r>
      <w:r w:rsidRPr="00E6152B">
        <w:rPr>
          <w:rFonts w:ascii="Arial Narrow" w:hAnsi="Arial Narrow" w:cs="Times New Roman"/>
          <w:color w:val="1F497D" w:themeColor="text2"/>
          <w:sz w:val="24"/>
          <w:szCs w:val="24"/>
          <w:lang w:val="ru-RU"/>
        </w:rPr>
        <w:t>) бланко сопствен</w:t>
      </w:r>
      <w:r w:rsidRPr="00E6152B">
        <w:rPr>
          <w:rFonts w:ascii="Arial Narrow" w:hAnsi="Arial Narrow" w:cs="Times New Roman"/>
          <w:color w:val="1F497D" w:themeColor="text2"/>
          <w:sz w:val="24"/>
          <w:szCs w:val="24"/>
          <w:lang w:val="sr-Cyrl-CS"/>
        </w:rPr>
        <w:t>у</w:t>
      </w:r>
      <w:r w:rsidRPr="00E6152B">
        <w:rPr>
          <w:rFonts w:ascii="Arial Narrow" w:hAnsi="Arial Narrow" w:cs="Times New Roman"/>
          <w:color w:val="1F497D" w:themeColor="text2"/>
          <w:sz w:val="24"/>
          <w:szCs w:val="24"/>
          <w:lang w:val="ru-RU"/>
        </w:rPr>
        <w:t xml:space="preserve"> (соло) мениц</w:t>
      </w:r>
      <w:r w:rsidRPr="00E6152B">
        <w:rPr>
          <w:rFonts w:ascii="Arial Narrow" w:hAnsi="Arial Narrow" w:cs="Times New Roman"/>
          <w:color w:val="1F497D" w:themeColor="text2"/>
          <w:sz w:val="24"/>
          <w:szCs w:val="24"/>
          <w:lang w:val="sr-Cyrl-CS"/>
        </w:rPr>
        <w:t>у</w:t>
      </w:r>
      <w:r w:rsidRPr="00E6152B">
        <w:rPr>
          <w:rFonts w:ascii="Arial Narrow" w:hAnsi="Arial Narrow" w:cs="Times New Roman"/>
          <w:color w:val="1F497D" w:themeColor="text2"/>
          <w:sz w:val="24"/>
          <w:szCs w:val="24"/>
          <w:lang w:val="ru-RU"/>
        </w:rPr>
        <w:t xml:space="preserve">, серијски број: </w:t>
      </w:r>
      <w:r w:rsidRPr="00E6152B">
        <w:rPr>
          <w:rFonts w:ascii="Arial Narrow" w:hAnsi="Arial Narrow" w:cs="Times New Roman"/>
          <w:b/>
          <w:bCs/>
          <w:color w:val="1F497D" w:themeColor="text2"/>
          <w:sz w:val="24"/>
          <w:szCs w:val="24"/>
          <w:lang w:val="ru-RU"/>
        </w:rPr>
        <w:t xml:space="preserve"> _________________________________</w:t>
      </w:r>
    </w:p>
    <w:p w:rsidR="007A31D3" w:rsidRPr="00E6152B"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sr-Cyrl-CS"/>
        </w:rPr>
      </w:pPr>
    </w:p>
    <w:p w:rsidR="007A31D3" w:rsidRPr="00E6152B" w:rsidRDefault="007A31D3" w:rsidP="00054CEE">
      <w:pPr>
        <w:spacing w:after="0" w:line="240" w:lineRule="auto"/>
        <w:ind w:right="-180" w:firstLine="720"/>
        <w:jc w:val="both"/>
        <w:rPr>
          <w:rFonts w:ascii="Arial Narrow" w:hAnsi="Arial Narrow" w:cs="Times New Roman"/>
          <w:iCs/>
          <w:color w:val="1F497D" w:themeColor="text2"/>
          <w:sz w:val="24"/>
          <w:szCs w:val="24"/>
          <w:lang w:val="ru-RU"/>
        </w:rPr>
      </w:pPr>
      <w:r w:rsidRPr="00E6152B">
        <w:rPr>
          <w:rFonts w:ascii="Arial Narrow" w:hAnsi="Arial Narrow" w:cs="Times New Roman"/>
          <w:color w:val="1F497D" w:themeColor="text2"/>
          <w:sz w:val="24"/>
          <w:szCs w:val="24"/>
          <w:lang w:val="ru-RU"/>
        </w:rPr>
        <w:t xml:space="preserve">Овлашћујемо Вас као Повериоца да меницу, дату као средство обезбеђења за испуњење обавезе у поступку јавне </w:t>
      </w:r>
      <w:r w:rsidRPr="00E6152B">
        <w:rPr>
          <w:rFonts w:ascii="Arial Narrow" w:hAnsi="Arial Narrow" w:cs="Times New Roman"/>
          <w:b/>
          <w:color w:val="1F497D" w:themeColor="text2"/>
          <w:sz w:val="24"/>
          <w:szCs w:val="24"/>
          <w:lang w:val="ru-RU"/>
        </w:rPr>
        <w:t>набавке за добро извршење услуге</w:t>
      </w:r>
      <w:r w:rsidRPr="00E6152B">
        <w:rPr>
          <w:rFonts w:ascii="Arial Narrow" w:hAnsi="Arial Narrow" w:cs="Times New Roman"/>
          <w:iCs/>
          <w:color w:val="1F497D" w:themeColor="text2"/>
          <w:sz w:val="24"/>
          <w:szCs w:val="24"/>
          <w:lang w:val="ru-RU"/>
        </w:rPr>
        <w:t xml:space="preserve">, односно </w:t>
      </w:r>
      <w:r w:rsidRPr="00E6152B">
        <w:rPr>
          <w:rFonts w:ascii="Arial Narrow" w:hAnsi="Arial Narrow" w:cs="Times New Roman"/>
          <w:color w:val="1F497D" w:themeColor="text2"/>
          <w:sz w:val="24"/>
          <w:szCs w:val="24"/>
          <w:lang w:val="ru-RU"/>
        </w:rPr>
        <w:t xml:space="preserve">за </w:t>
      </w:r>
      <w:r w:rsidRPr="00E6152B">
        <w:rPr>
          <w:rFonts w:ascii="Arial Narrow" w:hAnsi="Arial Narrow" w:cs="Times New Roman"/>
          <w:color w:val="1F497D" w:themeColor="text2"/>
          <w:sz w:val="24"/>
          <w:szCs w:val="24"/>
          <w:lang w:val="sr-Cyrl-CS"/>
        </w:rPr>
        <w:t>отклањање грешака у гарантном року</w:t>
      </w:r>
      <w:r w:rsidRPr="00E6152B">
        <w:rPr>
          <w:rFonts w:ascii="Arial Narrow" w:hAnsi="Arial Narrow" w:cs="Times New Roman"/>
          <w:color w:val="1F497D" w:themeColor="text2"/>
          <w:sz w:val="24"/>
          <w:szCs w:val="24"/>
          <w:lang w:val="ru-RU"/>
        </w:rPr>
        <w:t xml:space="preserve">, можете попунити на износ од </w:t>
      </w:r>
      <w:r w:rsidRPr="00E6152B">
        <w:rPr>
          <w:rFonts w:ascii="Arial Narrow" w:hAnsi="Arial Narrow" w:cs="Times New Roman"/>
          <w:iCs/>
          <w:color w:val="1F497D" w:themeColor="text2"/>
          <w:sz w:val="24"/>
          <w:szCs w:val="24"/>
          <w:lang w:val="ru-RU"/>
        </w:rPr>
        <w:t>10</w:t>
      </w:r>
      <w:r w:rsidR="00E111DF">
        <w:rPr>
          <w:rFonts w:ascii="Arial Narrow" w:hAnsi="Arial Narrow" w:cs="Times New Roman"/>
          <w:iCs/>
          <w:color w:val="1F497D" w:themeColor="text2"/>
          <w:sz w:val="24"/>
          <w:szCs w:val="24"/>
          <w:lang w:val="ru-RU"/>
        </w:rPr>
        <w:t>% од вредности понуде без ПДВ</w:t>
      </w:r>
      <w:r w:rsidRPr="00E6152B">
        <w:rPr>
          <w:rFonts w:ascii="Arial Narrow" w:hAnsi="Arial Narrow" w:cs="Times New Roman"/>
          <w:color w:val="1F497D" w:themeColor="text2"/>
          <w:sz w:val="24"/>
          <w:szCs w:val="24"/>
          <w:lang w:val="ru-RU"/>
        </w:rPr>
        <w:t>, дате у нашој понуди бр</w:t>
      </w:r>
      <w:r w:rsidR="00A97B67">
        <w:rPr>
          <w:rFonts w:ascii="Arial Narrow" w:hAnsi="Arial Narrow" w:cs="Times New Roman"/>
          <w:color w:val="1F497D" w:themeColor="text2"/>
          <w:sz w:val="24"/>
          <w:szCs w:val="24"/>
          <w:lang w:val="ru-RU"/>
        </w:rPr>
        <w:t>. ______________од ____.____.20</w:t>
      </w:r>
      <w:r w:rsidR="00A97B67">
        <w:rPr>
          <w:rFonts w:ascii="Arial Narrow" w:hAnsi="Arial Narrow" w:cs="Times New Roman"/>
          <w:color w:val="1F497D" w:themeColor="text2"/>
          <w:sz w:val="24"/>
          <w:szCs w:val="24"/>
          <w:lang w:val="en-GB"/>
        </w:rPr>
        <w:t>17</w:t>
      </w:r>
      <w:r w:rsidRPr="00E6152B">
        <w:rPr>
          <w:rFonts w:ascii="Arial Narrow" w:hAnsi="Arial Narrow" w:cs="Times New Roman"/>
          <w:color w:val="1F497D" w:themeColor="text2"/>
          <w:sz w:val="24"/>
          <w:szCs w:val="24"/>
          <w:lang w:val="ru-RU"/>
        </w:rPr>
        <w:t xml:space="preserve">.године, тј. на износод_________________динара и словима (______________________________________) 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 издаваоца менице из новчаних средстава, односно друге имовине. </w:t>
      </w:r>
    </w:p>
    <w:p w:rsidR="007A31D3" w:rsidRPr="00E6152B" w:rsidRDefault="007A31D3"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sr-Cyrl-CS"/>
        </w:rPr>
      </w:pPr>
    </w:p>
    <w:p w:rsidR="007A31D3" w:rsidRPr="00E6152B" w:rsidRDefault="007A31D3"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sr-Cyrl-CS"/>
        </w:rPr>
      </w:pPr>
      <w:r w:rsidRPr="00E6152B">
        <w:rPr>
          <w:rFonts w:ascii="Arial Narrow" w:hAnsi="Arial Narrow" w:cs="Times New Roman"/>
          <w:color w:val="1F497D" w:themeColor="text2"/>
          <w:sz w:val="24"/>
          <w:szCs w:val="24"/>
          <w:lang w:val="ru-RU"/>
        </w:rPr>
        <w:t xml:space="preserve">Меница је важећа и у случају да у року важења понуде дође до: промена лица овлашћених за располагање средствима на текућем рачуну Дужника - Добављача, статусних промена код Дужника - Добављача, оснивања нових правних субјеката и др. </w:t>
      </w:r>
    </w:p>
    <w:p w:rsidR="007A31D3" w:rsidRPr="00E6152B" w:rsidRDefault="007A31D3" w:rsidP="00054CEE">
      <w:pPr>
        <w:spacing w:after="0" w:line="240" w:lineRule="auto"/>
        <w:ind w:right="-180" w:firstLine="360"/>
        <w:jc w:val="both"/>
        <w:rPr>
          <w:rFonts w:ascii="Arial Narrow" w:hAnsi="Arial Narrow" w:cs="Times New Roman"/>
          <w:color w:val="1F497D" w:themeColor="text2"/>
          <w:sz w:val="24"/>
          <w:szCs w:val="24"/>
          <w:lang w:val="sr-Cyrl-CS"/>
        </w:rPr>
      </w:pPr>
    </w:p>
    <w:p w:rsidR="007A31D3" w:rsidRPr="00E6152B" w:rsidRDefault="007A31D3" w:rsidP="00054CEE">
      <w:pPr>
        <w:spacing w:after="0" w:line="240" w:lineRule="auto"/>
        <w:ind w:right="-180"/>
        <w:jc w:val="both"/>
        <w:rPr>
          <w:rFonts w:ascii="Arial Narrow" w:hAnsi="Arial Narrow" w:cs="Times New Roman"/>
          <w:color w:val="1F497D" w:themeColor="text2"/>
          <w:sz w:val="24"/>
          <w:szCs w:val="24"/>
          <w:lang w:val="sr-Cyrl-CS"/>
        </w:rPr>
      </w:pPr>
      <w:r w:rsidRPr="00E6152B">
        <w:rPr>
          <w:rFonts w:ascii="Arial Narrow" w:hAnsi="Arial Narrow" w:cs="Times New Roman"/>
          <w:color w:val="1F497D" w:themeColor="text2"/>
          <w:sz w:val="24"/>
          <w:szCs w:val="24"/>
          <w:lang w:val="ru-RU"/>
        </w:rPr>
        <w:t xml:space="preserve"> Менично овлашћење важи најмање колико и важење понуде.</w:t>
      </w:r>
    </w:p>
    <w:p w:rsidR="007A31D3" w:rsidRPr="00E6152B" w:rsidRDefault="007A31D3" w:rsidP="00054CEE">
      <w:pPr>
        <w:spacing w:after="0" w:line="240" w:lineRule="auto"/>
        <w:ind w:right="-180" w:firstLine="720"/>
        <w:jc w:val="both"/>
        <w:rPr>
          <w:rFonts w:ascii="Arial Narrow" w:hAnsi="Arial Narrow" w:cs="Times New Roman"/>
          <w:iCs/>
          <w:color w:val="1F497D" w:themeColor="text2"/>
          <w:sz w:val="24"/>
          <w:szCs w:val="24"/>
          <w:lang w:val="ru-RU"/>
        </w:rPr>
      </w:pPr>
    </w:p>
    <w:p w:rsidR="007A31D3" w:rsidRPr="00A97B67" w:rsidRDefault="007A31D3" w:rsidP="00A97B67">
      <w:pPr>
        <w:spacing w:after="0" w:line="240" w:lineRule="auto"/>
        <w:ind w:right="-180"/>
        <w:jc w:val="both"/>
        <w:rPr>
          <w:rFonts w:ascii="Arial Narrow" w:hAnsi="Arial Narrow" w:cs="Times New Roman"/>
          <w:iCs/>
          <w:color w:val="1F497D" w:themeColor="text2"/>
          <w:sz w:val="24"/>
          <w:szCs w:val="24"/>
          <w:lang w:val="en-GB"/>
        </w:rPr>
      </w:pPr>
    </w:p>
    <w:p w:rsidR="007A31D3" w:rsidRPr="00E6152B" w:rsidRDefault="007A31D3" w:rsidP="00054CEE">
      <w:pPr>
        <w:spacing w:after="0" w:line="240" w:lineRule="auto"/>
        <w:ind w:right="-180" w:firstLine="720"/>
        <w:jc w:val="both"/>
        <w:rPr>
          <w:rFonts w:ascii="Arial Narrow" w:hAnsi="Arial Narrow" w:cs="Times New Roman"/>
          <w:iCs/>
          <w:color w:val="1F497D" w:themeColor="text2"/>
          <w:sz w:val="24"/>
          <w:szCs w:val="24"/>
          <w:lang w:val="ru-RU"/>
        </w:rPr>
      </w:pPr>
      <w:r w:rsidRPr="00E6152B">
        <w:rPr>
          <w:rFonts w:ascii="Arial Narrow" w:hAnsi="Arial Narrow" w:cs="Times New Roman"/>
          <w:iCs/>
          <w:color w:val="1F497D" w:themeColor="text2"/>
          <w:sz w:val="24"/>
          <w:szCs w:val="24"/>
          <w:lang w:val="ru-RU"/>
        </w:rPr>
        <w:t xml:space="preserve">Меница као гаранција за отклањање грешака у гарантном року траје </w:t>
      </w:r>
      <w:r w:rsidRPr="00E6152B">
        <w:rPr>
          <w:rFonts w:ascii="Arial Narrow" w:hAnsi="Arial Narrow" w:cs="Times New Roman"/>
          <w:color w:val="1F497D" w:themeColor="text2"/>
          <w:sz w:val="24"/>
          <w:szCs w:val="24"/>
          <w:lang w:val="sr-Cyrl-CS"/>
        </w:rPr>
        <w:t xml:space="preserve">30 (тридесет) </w:t>
      </w:r>
      <w:r w:rsidRPr="00E6152B">
        <w:rPr>
          <w:rFonts w:ascii="Arial Narrow" w:hAnsi="Arial Narrow" w:cs="Times New Roman"/>
          <w:iCs/>
          <w:color w:val="1F497D" w:themeColor="text2"/>
          <w:sz w:val="24"/>
          <w:szCs w:val="24"/>
          <w:lang w:val="ru-RU"/>
        </w:rPr>
        <w:t xml:space="preserve"> дана дуже од истека рока за коначно извршење уговора. </w:t>
      </w:r>
    </w:p>
    <w:p w:rsidR="007A31D3" w:rsidRPr="00E6152B" w:rsidRDefault="007A31D3" w:rsidP="00054CEE">
      <w:pPr>
        <w:spacing w:after="0" w:line="240" w:lineRule="auto"/>
        <w:ind w:right="-180"/>
        <w:jc w:val="both"/>
        <w:rPr>
          <w:rFonts w:ascii="Arial Narrow" w:hAnsi="Arial Narrow" w:cs="Times New Roman"/>
          <w:iCs/>
          <w:color w:val="1F497D" w:themeColor="text2"/>
          <w:sz w:val="24"/>
          <w:szCs w:val="24"/>
          <w:lang w:val="ru-RU"/>
        </w:rPr>
      </w:pPr>
    </w:p>
    <w:p w:rsidR="007A31D3" w:rsidRPr="00E6152B" w:rsidRDefault="007A31D3" w:rsidP="00054CEE">
      <w:pPr>
        <w:spacing w:after="0" w:line="240" w:lineRule="auto"/>
        <w:ind w:right="-180"/>
        <w:jc w:val="both"/>
        <w:rPr>
          <w:rFonts w:ascii="Arial Narrow" w:hAnsi="Arial Narrow" w:cs="Times New Roman"/>
          <w:iCs/>
          <w:color w:val="1F497D" w:themeColor="text2"/>
          <w:sz w:val="24"/>
          <w:szCs w:val="24"/>
          <w:lang w:val="ru-RU"/>
        </w:rPr>
      </w:pPr>
    </w:p>
    <w:p w:rsidR="007A31D3" w:rsidRPr="00E6152B" w:rsidRDefault="007A31D3" w:rsidP="00054CEE">
      <w:pPr>
        <w:autoSpaceDE w:val="0"/>
        <w:autoSpaceDN w:val="0"/>
        <w:adjustRightInd w:val="0"/>
        <w:spacing w:after="0" w:line="240" w:lineRule="auto"/>
        <w:ind w:left="4320" w:firstLine="720"/>
        <w:jc w:val="both"/>
        <w:rPr>
          <w:rFonts w:ascii="Arial Narrow" w:hAnsi="Arial Narrow" w:cs="Times New Roman"/>
          <w:b/>
          <w:bCs/>
          <w:color w:val="1F497D" w:themeColor="text2"/>
          <w:sz w:val="24"/>
          <w:szCs w:val="24"/>
          <w:lang w:val="ru-RU"/>
        </w:rPr>
      </w:pPr>
    </w:p>
    <w:p w:rsidR="007A31D3" w:rsidRPr="00E6152B" w:rsidRDefault="007A31D3" w:rsidP="00054CEE">
      <w:pPr>
        <w:autoSpaceDE w:val="0"/>
        <w:autoSpaceDN w:val="0"/>
        <w:adjustRightInd w:val="0"/>
        <w:spacing w:after="0" w:line="240" w:lineRule="auto"/>
        <w:jc w:val="both"/>
        <w:rPr>
          <w:rFonts w:ascii="Arial Narrow" w:hAnsi="Arial Narrow" w:cs="Times New Roman"/>
          <w:b/>
          <w:bCs/>
          <w:iCs/>
          <w:color w:val="1F497D" w:themeColor="text2"/>
          <w:sz w:val="24"/>
          <w:szCs w:val="24"/>
          <w:lang w:val="sr-Cyrl-CS"/>
        </w:rPr>
      </w:pPr>
    </w:p>
    <w:p w:rsidR="007A31D3" w:rsidRPr="00E6152B" w:rsidRDefault="007A31D3" w:rsidP="00054CEE">
      <w:pPr>
        <w:autoSpaceDE w:val="0"/>
        <w:autoSpaceDN w:val="0"/>
        <w:adjustRightInd w:val="0"/>
        <w:spacing w:after="0" w:line="240" w:lineRule="auto"/>
        <w:jc w:val="both"/>
        <w:rPr>
          <w:rFonts w:ascii="Arial Narrow" w:hAnsi="Arial Narrow" w:cs="Times New Roman"/>
          <w:b/>
          <w:bCs/>
          <w:iCs/>
          <w:color w:val="1F497D" w:themeColor="text2"/>
          <w:sz w:val="24"/>
          <w:szCs w:val="24"/>
          <w:lang w:val="sr-Cyrl-CS"/>
        </w:rPr>
      </w:pPr>
      <w:r w:rsidRPr="00E6152B">
        <w:rPr>
          <w:rFonts w:ascii="Arial Narrow" w:hAnsi="Arial Narrow" w:cs="Times New Roman"/>
          <w:b/>
          <w:bCs/>
          <w:iCs/>
          <w:color w:val="1F497D" w:themeColor="text2"/>
          <w:sz w:val="24"/>
          <w:szCs w:val="24"/>
          <w:lang w:val="sr-Cyrl-CS"/>
        </w:rPr>
        <w:t xml:space="preserve">У _______________, дана _______________                                 Одговорно лице понуђача </w:t>
      </w:r>
    </w:p>
    <w:p w:rsidR="007A31D3" w:rsidRPr="00E6152B" w:rsidRDefault="007A31D3" w:rsidP="00054CEE">
      <w:pPr>
        <w:autoSpaceDE w:val="0"/>
        <w:autoSpaceDN w:val="0"/>
        <w:adjustRightInd w:val="0"/>
        <w:spacing w:after="0" w:line="240" w:lineRule="auto"/>
        <w:jc w:val="both"/>
        <w:rPr>
          <w:rFonts w:ascii="Arial Narrow" w:hAnsi="Arial Narrow" w:cs="Times New Roman"/>
          <w:b/>
          <w:bCs/>
          <w:iCs/>
          <w:color w:val="1F497D" w:themeColor="text2"/>
          <w:sz w:val="24"/>
          <w:szCs w:val="24"/>
          <w:lang w:val="sr-Cyrl-CS"/>
        </w:rPr>
      </w:pPr>
    </w:p>
    <w:p w:rsidR="007A31D3" w:rsidRPr="00E6152B" w:rsidRDefault="007A31D3" w:rsidP="00054CEE">
      <w:pPr>
        <w:autoSpaceDE w:val="0"/>
        <w:autoSpaceDN w:val="0"/>
        <w:adjustRightInd w:val="0"/>
        <w:spacing w:after="0" w:line="240" w:lineRule="auto"/>
        <w:jc w:val="both"/>
        <w:rPr>
          <w:rFonts w:ascii="Arial Narrow" w:hAnsi="Arial Narrow" w:cs="Times New Roman"/>
          <w:b/>
          <w:bCs/>
          <w:iCs/>
          <w:color w:val="1F497D" w:themeColor="text2"/>
          <w:sz w:val="24"/>
          <w:szCs w:val="24"/>
          <w:lang w:val="sr-Cyrl-CS"/>
        </w:rPr>
      </w:pPr>
      <w:r w:rsidRPr="00E6152B">
        <w:rPr>
          <w:rFonts w:ascii="Arial Narrow" w:hAnsi="Arial Narrow" w:cs="Times New Roman"/>
          <w:b/>
          <w:bCs/>
          <w:iCs/>
          <w:color w:val="1F497D" w:themeColor="text2"/>
          <w:sz w:val="24"/>
          <w:szCs w:val="24"/>
          <w:lang w:val="sr-Cyrl-CS"/>
        </w:rPr>
        <w:t xml:space="preserve">                                                                           М.П.                 ______________________ </w:t>
      </w:r>
    </w:p>
    <w:p w:rsidR="007A31D3" w:rsidRPr="00E6152B" w:rsidRDefault="007A31D3" w:rsidP="00054CEE">
      <w:pPr>
        <w:spacing w:after="0" w:line="240" w:lineRule="auto"/>
        <w:ind w:right="-180"/>
        <w:jc w:val="both"/>
        <w:rPr>
          <w:rFonts w:ascii="Arial Narrow" w:hAnsi="Arial Narrow" w:cs="Times New Roman"/>
          <w:b/>
          <w:color w:val="1F497D" w:themeColor="text2"/>
          <w:sz w:val="24"/>
          <w:szCs w:val="24"/>
          <w:lang w:val="sr-Cyrl-CS"/>
        </w:rPr>
      </w:pPr>
    </w:p>
    <w:p w:rsidR="007A31D3" w:rsidRPr="00E6152B" w:rsidRDefault="007A31D3" w:rsidP="00054CEE">
      <w:pPr>
        <w:spacing w:after="0" w:line="240" w:lineRule="auto"/>
        <w:ind w:right="-180"/>
        <w:jc w:val="both"/>
        <w:rPr>
          <w:rFonts w:ascii="Arial Narrow" w:hAnsi="Arial Narrow" w:cs="Times New Roman"/>
          <w:b/>
          <w:color w:val="1F497D" w:themeColor="text2"/>
          <w:sz w:val="24"/>
          <w:szCs w:val="24"/>
          <w:lang w:val="ru-RU"/>
        </w:rPr>
      </w:pPr>
    </w:p>
    <w:p w:rsidR="007A31D3" w:rsidRPr="00E6152B" w:rsidRDefault="007A31D3" w:rsidP="00054CEE">
      <w:pPr>
        <w:spacing w:after="0" w:line="240" w:lineRule="auto"/>
        <w:ind w:right="-180"/>
        <w:jc w:val="both"/>
        <w:rPr>
          <w:rFonts w:ascii="Arial Narrow" w:hAnsi="Arial Narrow" w:cs="Times New Roman"/>
          <w:b/>
          <w:color w:val="1F497D" w:themeColor="text2"/>
          <w:sz w:val="24"/>
          <w:szCs w:val="24"/>
          <w:lang w:val="ru-RU"/>
        </w:rPr>
      </w:pPr>
    </w:p>
    <w:p w:rsidR="007A31D3" w:rsidRPr="00E6152B" w:rsidRDefault="007A31D3" w:rsidP="00054CEE">
      <w:pPr>
        <w:spacing w:after="0" w:line="240" w:lineRule="auto"/>
        <w:ind w:right="-180"/>
        <w:jc w:val="both"/>
        <w:rPr>
          <w:rFonts w:ascii="Arial Narrow" w:hAnsi="Arial Narrow" w:cs="Times New Roman"/>
          <w:b/>
          <w:color w:val="1F497D" w:themeColor="text2"/>
          <w:sz w:val="24"/>
          <w:szCs w:val="24"/>
          <w:lang w:val="sr-Cyrl-CS"/>
        </w:rPr>
      </w:pPr>
      <w:r w:rsidRPr="00E6152B">
        <w:rPr>
          <w:rFonts w:ascii="Arial Narrow" w:hAnsi="Arial Narrow" w:cs="Times New Roman"/>
          <w:b/>
          <w:color w:val="1F497D" w:themeColor="text2"/>
          <w:sz w:val="24"/>
          <w:szCs w:val="24"/>
          <w:lang w:val="sr-Cyrl-CS"/>
        </w:rPr>
        <w:t>Напомена:</w:t>
      </w:r>
    </w:p>
    <w:p w:rsidR="007A31D3" w:rsidRPr="00E6152B"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u w:val="single"/>
          <w:lang w:val="ru-RU"/>
        </w:rPr>
      </w:pPr>
      <w:r w:rsidRPr="00E6152B">
        <w:rPr>
          <w:rFonts w:ascii="Arial Narrow" w:hAnsi="Arial Narrow" w:cs="Times New Roman"/>
          <w:color w:val="1F497D" w:themeColor="text2"/>
          <w:sz w:val="24"/>
          <w:szCs w:val="24"/>
          <w:u w:val="single"/>
          <w:lang w:val="ru-RU"/>
        </w:rPr>
        <w:t>Понуђач уз понуду доставља попуњен, оверен  и потписан наведени образац</w:t>
      </w:r>
    </w:p>
    <w:p w:rsidR="007A31D3" w:rsidRPr="00E6152B"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p>
    <w:p w:rsidR="007A31D3" w:rsidRPr="00E6152B" w:rsidRDefault="007A31D3" w:rsidP="00054CEE">
      <w:pPr>
        <w:autoSpaceDE w:val="0"/>
        <w:autoSpaceDN w:val="0"/>
        <w:adjustRightInd w:val="0"/>
        <w:spacing w:after="0" w:line="240" w:lineRule="auto"/>
        <w:jc w:val="both"/>
        <w:rPr>
          <w:rFonts w:ascii="Arial Narrow" w:hAnsi="Arial Narrow" w:cs="Times New Roman"/>
          <w:color w:val="1F497D" w:themeColor="text2"/>
          <w:szCs w:val="24"/>
          <w:lang w:val="ru-RU"/>
        </w:rPr>
      </w:pPr>
      <w:r w:rsidRPr="00E6152B">
        <w:rPr>
          <w:rFonts w:ascii="Arial Narrow" w:hAnsi="Arial Narrow" w:cs="Times New Roman"/>
          <w:color w:val="1F497D" w:themeColor="text2"/>
          <w:szCs w:val="24"/>
          <w:lang w:val="ru-RU"/>
        </w:rPr>
        <w:t>Изабрани понуђач у поступку јавне набавке, у моменту закључења уговора доставља :</w:t>
      </w:r>
    </w:p>
    <w:p w:rsidR="007A31D3" w:rsidRPr="00E6152B" w:rsidRDefault="007A31D3" w:rsidP="00054CEE">
      <w:pPr>
        <w:autoSpaceDE w:val="0"/>
        <w:autoSpaceDN w:val="0"/>
        <w:adjustRightInd w:val="0"/>
        <w:spacing w:after="0" w:line="240" w:lineRule="auto"/>
        <w:jc w:val="both"/>
        <w:rPr>
          <w:rFonts w:ascii="Arial Narrow" w:hAnsi="Arial Narrow" w:cs="Times New Roman"/>
          <w:color w:val="1F497D" w:themeColor="text2"/>
          <w:szCs w:val="24"/>
          <w:lang w:val="ru-RU"/>
        </w:rPr>
      </w:pPr>
      <w:r w:rsidRPr="00E6152B">
        <w:rPr>
          <w:rFonts w:ascii="Arial Narrow" w:hAnsi="Arial Narrow" w:cs="Times New Roman"/>
          <w:color w:val="1F497D" w:themeColor="text2"/>
          <w:szCs w:val="24"/>
          <w:lang w:val="ru-RU"/>
        </w:rPr>
        <w:t xml:space="preserve">1)бланко соло меницу (печатом оверену и потписану), </w:t>
      </w:r>
    </w:p>
    <w:p w:rsidR="007A31D3" w:rsidRPr="00E6152B" w:rsidRDefault="007A31D3" w:rsidP="00054CEE">
      <w:pPr>
        <w:autoSpaceDE w:val="0"/>
        <w:autoSpaceDN w:val="0"/>
        <w:adjustRightInd w:val="0"/>
        <w:spacing w:after="0" w:line="240" w:lineRule="auto"/>
        <w:jc w:val="both"/>
        <w:rPr>
          <w:rFonts w:ascii="Arial Narrow" w:hAnsi="Arial Narrow" w:cs="Times New Roman"/>
          <w:color w:val="1F497D" w:themeColor="text2"/>
          <w:szCs w:val="24"/>
          <w:lang w:val="ru-RU"/>
        </w:rPr>
      </w:pPr>
      <w:r w:rsidRPr="00E6152B">
        <w:rPr>
          <w:rFonts w:ascii="Arial Narrow" w:hAnsi="Arial Narrow" w:cs="Times New Roman"/>
          <w:color w:val="1F497D" w:themeColor="text2"/>
          <w:szCs w:val="24"/>
          <w:lang w:val="ru-RU"/>
        </w:rPr>
        <w:t>2)захтев за регистрацију менице у Регистру меница Народне банке Србије са овереним пријемом истог од стране пословне банке (оригинал или копија),</w:t>
      </w:r>
    </w:p>
    <w:p w:rsidR="007A31D3" w:rsidRPr="00E6152B" w:rsidRDefault="006D3622" w:rsidP="00054CEE">
      <w:pPr>
        <w:spacing w:after="0" w:line="240" w:lineRule="auto"/>
        <w:ind w:right="-180"/>
        <w:jc w:val="both"/>
        <w:rPr>
          <w:rFonts w:ascii="Arial Narrow" w:hAnsi="Arial Narrow" w:cs="Times New Roman"/>
          <w:bCs/>
          <w:color w:val="1F497D" w:themeColor="text2"/>
          <w:szCs w:val="24"/>
          <w:lang w:val="sr-Cyrl-CS"/>
        </w:rPr>
      </w:pPr>
      <w:r w:rsidRPr="00E6152B">
        <w:rPr>
          <w:rFonts w:ascii="Arial Narrow" w:hAnsi="Arial Narrow" w:cs="Times New Roman"/>
          <w:color w:val="1F497D" w:themeColor="text2"/>
          <w:szCs w:val="24"/>
          <w:lang w:val="ru-RU"/>
        </w:rPr>
        <w:t xml:space="preserve">3) </w:t>
      </w:r>
      <w:r w:rsidR="007A31D3" w:rsidRPr="00E6152B">
        <w:rPr>
          <w:rFonts w:ascii="Arial Narrow" w:hAnsi="Arial Narrow" w:cs="Times New Roman"/>
          <w:color w:val="1F497D" w:themeColor="text2"/>
          <w:szCs w:val="24"/>
          <w:lang w:val="ru-RU"/>
        </w:rPr>
        <w:t>копију картона депонованих потписа.</w:t>
      </w:r>
    </w:p>
    <w:p w:rsidR="007A31D3" w:rsidRPr="00E6152B" w:rsidRDefault="007A31D3" w:rsidP="00054CEE">
      <w:pPr>
        <w:spacing w:after="0" w:line="240" w:lineRule="auto"/>
        <w:ind w:right="-180"/>
        <w:jc w:val="both"/>
        <w:rPr>
          <w:rFonts w:ascii="Arial Narrow" w:hAnsi="Arial Narrow" w:cs="Times New Roman"/>
          <w:b/>
          <w:color w:val="1F497D" w:themeColor="text2"/>
          <w:szCs w:val="24"/>
          <w:lang w:val="sr-Cyrl-CS"/>
        </w:rPr>
      </w:pPr>
      <w:r w:rsidRPr="00E6152B">
        <w:rPr>
          <w:rFonts w:ascii="Arial Narrow" w:hAnsi="Arial Narrow" w:cs="Times New Roman"/>
          <w:bCs/>
          <w:color w:val="1F497D" w:themeColor="text2"/>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E6152B" w:rsidRDefault="007A31D3" w:rsidP="00054CEE">
      <w:pPr>
        <w:spacing w:after="0" w:line="240" w:lineRule="auto"/>
        <w:ind w:right="-180"/>
        <w:jc w:val="both"/>
        <w:rPr>
          <w:rFonts w:ascii="Arial Narrow" w:hAnsi="Arial Narrow" w:cs="Times New Roman"/>
          <w:b/>
          <w:color w:val="1F497D" w:themeColor="text2"/>
          <w:sz w:val="24"/>
          <w:szCs w:val="24"/>
          <w:lang w:val="sr-Cyrl-CS"/>
        </w:rPr>
      </w:pPr>
    </w:p>
    <w:p w:rsidR="007A31D3" w:rsidRPr="00E6152B" w:rsidRDefault="007A31D3" w:rsidP="00054CEE">
      <w:pPr>
        <w:spacing w:after="0" w:line="240" w:lineRule="auto"/>
        <w:ind w:right="-180"/>
        <w:jc w:val="both"/>
        <w:rPr>
          <w:rFonts w:ascii="Times New Roman" w:hAnsi="Times New Roman" w:cs="Times New Roman"/>
          <w:b/>
          <w:color w:val="1F497D" w:themeColor="text2"/>
          <w:sz w:val="24"/>
          <w:szCs w:val="24"/>
          <w:lang w:val="sr-Cyrl-CS"/>
        </w:rPr>
      </w:pPr>
    </w:p>
    <w:p w:rsidR="007A31D3" w:rsidRPr="00E6152B" w:rsidRDefault="007A31D3" w:rsidP="00054CEE">
      <w:pPr>
        <w:spacing w:after="0" w:line="240" w:lineRule="auto"/>
        <w:ind w:right="-180"/>
        <w:jc w:val="both"/>
        <w:rPr>
          <w:rFonts w:ascii="Times New Roman" w:hAnsi="Times New Roman" w:cs="Times New Roman"/>
          <w:b/>
          <w:color w:val="1F497D" w:themeColor="text2"/>
          <w:sz w:val="24"/>
          <w:szCs w:val="24"/>
          <w:lang w:val="sr-Cyrl-CS"/>
        </w:rPr>
      </w:pPr>
    </w:p>
    <w:p w:rsidR="007A31D3" w:rsidRPr="00E6152B" w:rsidRDefault="007A31D3" w:rsidP="00054CEE">
      <w:pPr>
        <w:spacing w:after="0" w:line="240" w:lineRule="auto"/>
        <w:ind w:right="-180"/>
        <w:jc w:val="both"/>
        <w:rPr>
          <w:rFonts w:ascii="Times New Roman" w:hAnsi="Times New Roman" w:cs="Times New Roman"/>
          <w:b/>
          <w:color w:val="1F497D" w:themeColor="text2"/>
          <w:sz w:val="24"/>
          <w:szCs w:val="24"/>
          <w:lang w:val="sr-Cyrl-CS"/>
        </w:rPr>
      </w:pPr>
    </w:p>
    <w:p w:rsidR="007A31D3" w:rsidRPr="00E6152B" w:rsidRDefault="007A31D3" w:rsidP="00054CEE">
      <w:pPr>
        <w:spacing w:after="0" w:line="240" w:lineRule="auto"/>
        <w:ind w:right="-180"/>
        <w:jc w:val="both"/>
        <w:rPr>
          <w:rFonts w:ascii="Times New Roman" w:hAnsi="Times New Roman" w:cs="Times New Roman"/>
          <w:b/>
          <w:color w:val="1F497D" w:themeColor="text2"/>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Default="007A31D3" w:rsidP="00054CEE">
      <w:pPr>
        <w:spacing w:after="0" w:line="240" w:lineRule="auto"/>
        <w:ind w:right="-180"/>
        <w:jc w:val="both"/>
        <w:rPr>
          <w:rFonts w:ascii="Times New Roman" w:hAnsi="Times New Roman" w:cs="Times New Roman"/>
          <w:b/>
          <w:color w:val="FF0000"/>
          <w:sz w:val="24"/>
          <w:szCs w:val="24"/>
          <w:lang w:val="en-GB"/>
        </w:rPr>
      </w:pPr>
    </w:p>
    <w:p w:rsidR="00A97B67" w:rsidRPr="00A97B67" w:rsidRDefault="00A97B67" w:rsidP="00054CEE">
      <w:pPr>
        <w:spacing w:after="0" w:line="240" w:lineRule="auto"/>
        <w:ind w:right="-180"/>
        <w:jc w:val="both"/>
        <w:rPr>
          <w:rFonts w:ascii="Times New Roman" w:hAnsi="Times New Roman" w:cs="Times New Roman"/>
          <w:b/>
          <w:color w:val="FF0000"/>
          <w:sz w:val="24"/>
          <w:szCs w:val="24"/>
          <w:lang w:val="en-GB"/>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285AFC" w:rsidRPr="002203BF"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2203BF"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2203BF" w:rsidRDefault="00285AFC" w:rsidP="00054CEE">
      <w:pPr>
        <w:spacing w:after="0" w:line="240" w:lineRule="auto"/>
        <w:ind w:right="-180"/>
        <w:jc w:val="both"/>
        <w:rPr>
          <w:rFonts w:ascii="Times New Roman" w:hAnsi="Times New Roman" w:cs="Times New Roman"/>
          <w:b/>
          <w:color w:val="FF0000"/>
          <w:sz w:val="24"/>
          <w:szCs w:val="24"/>
          <w:lang w:val="sr-Cyrl-CS"/>
        </w:rPr>
      </w:pPr>
    </w:p>
    <w:p w:rsidR="007A31D3" w:rsidRPr="00AE5DFA" w:rsidRDefault="007A31D3" w:rsidP="00054CEE">
      <w:pPr>
        <w:spacing w:after="0" w:line="240" w:lineRule="auto"/>
        <w:ind w:right="-180"/>
        <w:jc w:val="both"/>
        <w:rPr>
          <w:rFonts w:ascii="Times New Roman" w:hAnsi="Times New Roman" w:cs="Times New Roman"/>
          <w:b/>
          <w:color w:val="1F497D" w:themeColor="text2"/>
          <w:sz w:val="24"/>
          <w:szCs w:val="24"/>
          <w:lang w:val="sr-Cyrl-CS"/>
        </w:rPr>
      </w:pPr>
      <w:r w:rsidRPr="00AE5DFA">
        <w:rPr>
          <w:rFonts w:ascii="Times New Roman" w:hAnsi="Times New Roman" w:cs="Times New Roman"/>
          <w:b/>
          <w:color w:val="1F497D" w:themeColor="text2"/>
          <w:sz w:val="24"/>
          <w:szCs w:val="24"/>
          <w:highlight w:val="cyan"/>
          <w:lang w:val="sr-Cyrl-CS"/>
        </w:rPr>
        <w:lastRenderedPageBreak/>
        <w:t>1</w:t>
      </w:r>
      <w:r w:rsidR="00FA5011" w:rsidRPr="00AE5DFA">
        <w:rPr>
          <w:rFonts w:ascii="Times New Roman" w:hAnsi="Times New Roman" w:cs="Times New Roman"/>
          <w:b/>
          <w:color w:val="1F497D" w:themeColor="text2"/>
          <w:sz w:val="24"/>
          <w:szCs w:val="24"/>
          <w:highlight w:val="cyan"/>
          <w:lang w:val="sr-Cyrl-CS"/>
        </w:rPr>
        <w:t>4</w:t>
      </w:r>
      <w:r w:rsidRPr="00AE5DFA">
        <w:rPr>
          <w:rFonts w:ascii="Times New Roman" w:hAnsi="Times New Roman" w:cs="Times New Roman"/>
          <w:b/>
          <w:color w:val="1F497D" w:themeColor="text2"/>
          <w:sz w:val="24"/>
          <w:szCs w:val="24"/>
          <w:highlight w:val="cyan"/>
          <w:lang w:val="sr-Cyrl-CS"/>
        </w:rPr>
        <w:t>/</w:t>
      </w:r>
      <w:r w:rsidR="00AE5DFA" w:rsidRPr="00634E34">
        <w:rPr>
          <w:rFonts w:ascii="Times New Roman" w:hAnsi="Times New Roman" w:cs="Times New Roman"/>
          <w:b/>
          <w:color w:val="1F497D" w:themeColor="text2"/>
          <w:sz w:val="24"/>
          <w:szCs w:val="24"/>
          <w:highlight w:val="cyan"/>
          <w:lang w:val="sr-Cyrl-CS"/>
        </w:rPr>
        <w:t>б</w:t>
      </w:r>
      <w:r w:rsidRPr="00AE5DFA">
        <w:rPr>
          <w:rFonts w:ascii="Times New Roman" w:hAnsi="Times New Roman" w:cs="Times New Roman"/>
          <w:b/>
          <w:color w:val="1F497D" w:themeColor="text2"/>
          <w:sz w:val="24"/>
          <w:szCs w:val="24"/>
          <w:highlight w:val="cyan"/>
          <w:lang w:val="sr-Cyrl-CS"/>
        </w:rPr>
        <w:t xml:space="preserve"> </w:t>
      </w:r>
      <w:r w:rsidR="003D3BB3" w:rsidRPr="00AE5DFA">
        <w:rPr>
          <w:rFonts w:ascii="Times New Roman" w:hAnsi="Times New Roman" w:cs="Times New Roman"/>
          <w:b/>
          <w:color w:val="1F497D" w:themeColor="text2"/>
          <w:sz w:val="24"/>
          <w:szCs w:val="24"/>
          <w:highlight w:val="cyan"/>
          <w:lang w:val="sr-Cyrl-CS"/>
        </w:rPr>
        <w:t xml:space="preserve">- </w:t>
      </w:r>
      <w:r w:rsidR="003D3BB3" w:rsidRPr="00AE5DFA">
        <w:rPr>
          <w:rFonts w:ascii="Arial Narrow" w:eastAsia="Arial Unicode MS" w:hAnsi="Arial Narrow" w:cs="Times New Roman"/>
          <w:b/>
          <w:bCs/>
          <w:iCs/>
          <w:color w:val="1F497D" w:themeColor="text2"/>
          <w:kern w:val="1"/>
          <w:sz w:val="24"/>
          <w:szCs w:val="24"/>
          <w:highlight w:val="cyan"/>
          <w:lang w:val="ru-RU" w:eastAsia="ar-SA"/>
        </w:rPr>
        <w:t>за озбиљност понуде</w:t>
      </w:r>
    </w:p>
    <w:p w:rsidR="007A31D3" w:rsidRPr="00AE5DFA" w:rsidRDefault="007A31D3" w:rsidP="00054CEE">
      <w:pPr>
        <w:spacing w:after="0" w:line="240" w:lineRule="auto"/>
        <w:ind w:right="-180"/>
        <w:jc w:val="both"/>
        <w:rPr>
          <w:rFonts w:ascii="Times New Roman" w:hAnsi="Times New Roman" w:cs="Times New Roman"/>
          <w:b/>
          <w:color w:val="1F497D" w:themeColor="text2"/>
          <w:sz w:val="24"/>
          <w:szCs w:val="24"/>
          <w:lang w:val="sr-Cyrl-CS"/>
        </w:rPr>
      </w:pPr>
    </w:p>
    <w:p w:rsidR="007A31D3" w:rsidRPr="00AE5DFA" w:rsidRDefault="007A31D3" w:rsidP="00054CEE">
      <w:pPr>
        <w:spacing w:after="0" w:line="240" w:lineRule="auto"/>
        <w:ind w:left="360" w:right="-180"/>
        <w:jc w:val="both"/>
        <w:rPr>
          <w:rFonts w:ascii="Times New Roman" w:hAnsi="Times New Roman" w:cs="Times New Roman"/>
          <w:b/>
          <w:color w:val="1F497D" w:themeColor="text2"/>
          <w:sz w:val="24"/>
          <w:szCs w:val="24"/>
          <w:lang w:val="sr-Cyrl-CS"/>
        </w:rPr>
      </w:pPr>
    </w:p>
    <w:p w:rsidR="007A31D3" w:rsidRPr="00AE5DFA" w:rsidRDefault="007A31D3" w:rsidP="00054CEE">
      <w:pPr>
        <w:shd w:val="clear" w:color="auto" w:fill="E5DFEC"/>
        <w:spacing w:after="0" w:line="240" w:lineRule="auto"/>
        <w:ind w:left="360" w:right="-180"/>
        <w:jc w:val="both"/>
        <w:rPr>
          <w:rFonts w:ascii="Arial Narrow" w:hAnsi="Arial Narrow" w:cs="Times New Roman"/>
          <w:b/>
          <w:color w:val="1F497D" w:themeColor="text2"/>
          <w:sz w:val="24"/>
          <w:szCs w:val="24"/>
          <w:lang w:val="sr-Cyrl-CS"/>
        </w:rPr>
      </w:pPr>
    </w:p>
    <w:p w:rsidR="007A31D3" w:rsidRPr="00AE5DFA" w:rsidRDefault="007A31D3" w:rsidP="00054CEE">
      <w:pPr>
        <w:shd w:val="clear" w:color="auto" w:fill="E5DFEC"/>
        <w:spacing w:after="0" w:line="240" w:lineRule="auto"/>
        <w:ind w:left="360" w:right="-180"/>
        <w:jc w:val="both"/>
        <w:rPr>
          <w:rFonts w:ascii="Arial Narrow" w:hAnsi="Arial Narrow" w:cs="Times New Roman"/>
          <w:b/>
          <w:color w:val="1F497D" w:themeColor="text2"/>
          <w:sz w:val="24"/>
          <w:szCs w:val="24"/>
          <w:lang w:val="sr-Cyrl-CS"/>
        </w:rPr>
      </w:pPr>
      <w:r w:rsidRPr="00AE5DFA">
        <w:rPr>
          <w:rFonts w:ascii="Arial Narrow" w:hAnsi="Arial Narrow" w:cs="Times New Roman"/>
          <w:b/>
          <w:color w:val="1F497D" w:themeColor="text2"/>
          <w:sz w:val="24"/>
          <w:szCs w:val="24"/>
          <w:lang w:val="sr-Cyrl-CS"/>
        </w:rPr>
        <w:t xml:space="preserve">ОБРАЗАЦ - </w:t>
      </w:r>
      <w:r w:rsidRPr="00AE5DFA">
        <w:rPr>
          <w:rFonts w:ascii="Arial Narrow" w:hAnsi="Arial Narrow" w:cs="Times New Roman"/>
          <w:b/>
          <w:bCs/>
          <w:color w:val="1F497D" w:themeColor="text2"/>
          <w:sz w:val="24"/>
          <w:szCs w:val="24"/>
          <w:lang w:val="ru-RU"/>
        </w:rPr>
        <w:t>МЕНИЧНОГ ОВЛАШЋЕЊА</w:t>
      </w:r>
    </w:p>
    <w:p w:rsidR="007A31D3" w:rsidRPr="00AE5DFA" w:rsidRDefault="007A31D3" w:rsidP="00054CEE">
      <w:pPr>
        <w:spacing w:after="0" w:line="240" w:lineRule="auto"/>
        <w:ind w:right="-180"/>
        <w:jc w:val="both"/>
        <w:rPr>
          <w:rFonts w:ascii="Times New Roman" w:hAnsi="Times New Roman" w:cs="Times New Roman"/>
          <w:b/>
          <w:color w:val="1F497D" w:themeColor="text2"/>
          <w:sz w:val="24"/>
          <w:szCs w:val="24"/>
          <w:lang w:val="sr-Cyrl-CS"/>
        </w:rPr>
      </w:pPr>
    </w:p>
    <w:p w:rsidR="007A31D3" w:rsidRPr="00AE5DFA" w:rsidRDefault="007A31D3" w:rsidP="00054CEE">
      <w:pPr>
        <w:spacing w:after="0" w:line="240" w:lineRule="auto"/>
        <w:ind w:right="-180"/>
        <w:jc w:val="both"/>
        <w:rPr>
          <w:rFonts w:ascii="Arial Narrow" w:hAnsi="Arial Narrow" w:cs="Times New Roman"/>
          <w:b/>
          <w:color w:val="1F497D" w:themeColor="text2"/>
          <w:sz w:val="24"/>
          <w:szCs w:val="24"/>
          <w:lang w:val="sr-Cyrl-CS"/>
        </w:rPr>
      </w:pPr>
    </w:p>
    <w:p w:rsidR="007A31D3" w:rsidRPr="00AE5DFA" w:rsidRDefault="007A31D3" w:rsidP="00054CEE">
      <w:pPr>
        <w:spacing w:after="0" w:line="240" w:lineRule="auto"/>
        <w:ind w:right="-180" w:firstLine="360"/>
        <w:jc w:val="both"/>
        <w:rPr>
          <w:rFonts w:ascii="Arial Narrow" w:hAnsi="Arial Narrow" w:cs="Times New Roman"/>
          <w:b/>
          <w:color w:val="1F497D" w:themeColor="text2"/>
          <w:sz w:val="24"/>
          <w:szCs w:val="24"/>
          <w:lang w:val="sr-Cyrl-CS"/>
        </w:rPr>
      </w:pPr>
      <w:r w:rsidRPr="00AE5DFA">
        <w:rPr>
          <w:rFonts w:ascii="Arial Narrow" w:hAnsi="Arial Narrow" w:cs="Times New Roman"/>
          <w:color w:val="1F497D" w:themeColor="text2"/>
          <w:sz w:val="24"/>
          <w:szCs w:val="24"/>
          <w:lang w:val="ru-RU"/>
        </w:rPr>
        <w:t>На основу «Закона о меници» (СЛ. ФНРЈ бр. 104/46, СЛ. СФРЈ бр. 16/65, 54/70 и 57/89, СЛ. СРЈ бр. 46/96), «Одлуке гувернера НБЈ о облику, садржини и начину коришћења јединствених инструмената платног промета»  (СЛ. СРЈ бр.29/02 и 30/02) и «Одлуке о облику, садржини и начину коришћења јединствених инструмената платног промета» (СЛ. СРЈ бр.34/02, СГ. РС 43/04)</w:t>
      </w:r>
    </w:p>
    <w:p w:rsidR="007A31D3" w:rsidRPr="00B41FDA"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p>
    <w:p w:rsidR="007A31D3" w:rsidRPr="00AE5DFA" w:rsidRDefault="007A31D3" w:rsidP="00054CEE">
      <w:pPr>
        <w:autoSpaceDE w:val="0"/>
        <w:autoSpaceDN w:val="0"/>
        <w:adjustRightInd w:val="0"/>
        <w:spacing w:after="0" w:line="240" w:lineRule="auto"/>
        <w:jc w:val="both"/>
        <w:rPr>
          <w:rFonts w:ascii="Arial Narrow" w:hAnsi="Arial Narrow" w:cs="Times New Roman"/>
          <w:color w:val="1F497D" w:themeColor="text2"/>
          <w:lang w:val="sr-Cyrl-CS"/>
        </w:rPr>
      </w:pPr>
      <w:r w:rsidRPr="00AE5DFA">
        <w:rPr>
          <w:rFonts w:ascii="Arial Narrow" w:hAnsi="Arial Narrow" w:cs="Times New Roman"/>
          <w:b/>
          <w:color w:val="1F497D" w:themeColor="text2"/>
          <w:sz w:val="24"/>
          <w:szCs w:val="24"/>
          <w:lang w:val="sr-Cyrl-CS"/>
        </w:rPr>
        <w:t>ДУЖНИК: _________________________________________________________________</w:t>
      </w:r>
    </w:p>
    <w:p w:rsidR="007A31D3" w:rsidRPr="00AE5DFA" w:rsidRDefault="007A31D3" w:rsidP="00A97B67">
      <w:pPr>
        <w:autoSpaceDE w:val="0"/>
        <w:autoSpaceDN w:val="0"/>
        <w:adjustRightInd w:val="0"/>
        <w:spacing w:after="0" w:line="240" w:lineRule="auto"/>
        <w:ind w:left="2160" w:firstLine="720"/>
        <w:jc w:val="both"/>
        <w:rPr>
          <w:rFonts w:ascii="Arial Narrow" w:hAnsi="Arial Narrow" w:cs="Times New Roman"/>
          <w:color w:val="1F497D" w:themeColor="text2"/>
          <w:lang w:val="sr-Cyrl-CS"/>
        </w:rPr>
      </w:pPr>
      <w:r w:rsidRPr="00AE5DFA">
        <w:rPr>
          <w:rFonts w:ascii="Arial Narrow" w:hAnsi="Arial Narrow" w:cs="Times New Roman"/>
          <w:color w:val="1F497D" w:themeColor="text2"/>
          <w:lang w:val="ru-RU"/>
        </w:rPr>
        <w:t>(назив правног лица)</w:t>
      </w:r>
    </w:p>
    <w:p w:rsidR="007A31D3" w:rsidRPr="00AE5DFA"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sidRPr="00AE5DFA">
        <w:rPr>
          <w:rFonts w:ascii="Arial Narrow" w:hAnsi="Arial Narrow" w:cs="Times New Roman"/>
          <w:color w:val="1F497D" w:themeColor="text2"/>
          <w:sz w:val="24"/>
          <w:szCs w:val="24"/>
          <w:lang w:val="ru-RU"/>
        </w:rPr>
        <w:t xml:space="preserve"> из _____________</w:t>
      </w:r>
      <w:r w:rsidRPr="00AE5DFA">
        <w:rPr>
          <w:rFonts w:ascii="Arial Narrow" w:hAnsi="Arial Narrow" w:cs="Times New Roman"/>
          <w:color w:val="1F497D" w:themeColor="text2"/>
          <w:sz w:val="24"/>
          <w:szCs w:val="24"/>
          <w:lang w:val="sr-Cyrl-CS"/>
        </w:rPr>
        <w:t>____________</w:t>
      </w:r>
      <w:r w:rsidRPr="00AE5DFA">
        <w:rPr>
          <w:rFonts w:ascii="Arial Narrow" w:hAnsi="Arial Narrow" w:cs="Times New Roman"/>
          <w:color w:val="1F497D" w:themeColor="text2"/>
          <w:sz w:val="24"/>
          <w:szCs w:val="24"/>
          <w:lang w:val="ru-RU"/>
        </w:rPr>
        <w:t>,__________________________</w:t>
      </w:r>
      <w:r w:rsidRPr="00AE5DFA">
        <w:rPr>
          <w:rFonts w:ascii="Arial Narrow" w:hAnsi="Arial Narrow" w:cs="Times New Roman"/>
          <w:color w:val="1F497D" w:themeColor="text2"/>
          <w:sz w:val="24"/>
          <w:szCs w:val="24"/>
          <w:lang w:val="sr-Cyrl-CS"/>
        </w:rPr>
        <w:t>________________________</w:t>
      </w:r>
      <w:r w:rsidRPr="00AE5DFA">
        <w:rPr>
          <w:rFonts w:ascii="Arial Narrow" w:hAnsi="Arial Narrow" w:cs="Times New Roman"/>
          <w:color w:val="1F497D" w:themeColor="text2"/>
          <w:sz w:val="24"/>
          <w:szCs w:val="24"/>
          <w:lang w:val="ru-RU"/>
        </w:rPr>
        <w:t>,</w:t>
      </w:r>
    </w:p>
    <w:p w:rsidR="007A31D3" w:rsidRPr="00AE5DFA" w:rsidRDefault="00A97B67" w:rsidP="003E35FC">
      <w:pPr>
        <w:autoSpaceDE w:val="0"/>
        <w:autoSpaceDN w:val="0"/>
        <w:adjustRightInd w:val="0"/>
        <w:spacing w:after="0" w:line="240" w:lineRule="auto"/>
        <w:ind w:firstLine="720"/>
        <w:jc w:val="both"/>
        <w:rPr>
          <w:rFonts w:ascii="Arial Narrow" w:hAnsi="Arial Narrow" w:cs="Times New Roman"/>
          <w:color w:val="1F497D" w:themeColor="text2"/>
          <w:lang w:val="ru-RU"/>
        </w:rPr>
      </w:pPr>
      <w:r>
        <w:rPr>
          <w:rFonts w:ascii="Arial Narrow" w:hAnsi="Arial Narrow" w:cs="Times New Roman"/>
          <w:color w:val="1F497D" w:themeColor="text2"/>
          <w:lang w:val="en-GB"/>
        </w:rPr>
        <w:t xml:space="preserve">      </w:t>
      </w:r>
      <w:r w:rsidR="007A31D3" w:rsidRPr="00AE5DFA">
        <w:rPr>
          <w:rFonts w:ascii="Arial Narrow" w:hAnsi="Arial Narrow" w:cs="Times New Roman"/>
          <w:color w:val="1F497D" w:themeColor="text2"/>
          <w:lang w:val="ru-RU"/>
        </w:rPr>
        <w:t xml:space="preserve">(место) </w:t>
      </w:r>
      <w:r>
        <w:rPr>
          <w:rFonts w:ascii="Arial Narrow" w:hAnsi="Arial Narrow" w:cs="Times New Roman"/>
          <w:color w:val="1F497D" w:themeColor="text2"/>
          <w:lang w:val="ru-RU"/>
        </w:rPr>
        <w:tab/>
      </w:r>
      <w:r w:rsidR="00E6152B" w:rsidRPr="00AE5DFA">
        <w:rPr>
          <w:rFonts w:ascii="Arial Narrow" w:hAnsi="Arial Narrow" w:cs="Times New Roman"/>
          <w:color w:val="1F497D" w:themeColor="text2"/>
          <w:lang w:val="ru-RU"/>
        </w:rPr>
        <w:tab/>
      </w:r>
      <w:r w:rsidR="00E6152B" w:rsidRPr="00AE5DFA">
        <w:rPr>
          <w:rFonts w:ascii="Arial Narrow" w:hAnsi="Arial Narrow" w:cs="Times New Roman"/>
          <w:color w:val="1F497D" w:themeColor="text2"/>
          <w:lang w:val="ru-RU"/>
        </w:rPr>
        <w:tab/>
      </w:r>
      <w:r w:rsidR="00E6152B" w:rsidRPr="00AE5DFA">
        <w:rPr>
          <w:rFonts w:ascii="Arial Narrow" w:hAnsi="Arial Narrow" w:cs="Times New Roman"/>
          <w:color w:val="1F497D" w:themeColor="text2"/>
          <w:lang w:val="ru-RU"/>
        </w:rPr>
        <w:tab/>
      </w:r>
      <w:r w:rsidR="00E6152B" w:rsidRPr="00AE5DFA">
        <w:rPr>
          <w:rFonts w:ascii="Arial Narrow" w:hAnsi="Arial Narrow" w:cs="Times New Roman"/>
          <w:color w:val="1F497D" w:themeColor="text2"/>
          <w:lang w:val="ru-RU"/>
        </w:rPr>
        <w:tab/>
      </w:r>
      <w:r w:rsidR="007A31D3" w:rsidRPr="00AE5DFA">
        <w:rPr>
          <w:rFonts w:ascii="Arial Narrow" w:hAnsi="Arial Narrow" w:cs="Times New Roman"/>
          <w:color w:val="1F497D" w:themeColor="text2"/>
          <w:lang w:val="ru-RU"/>
        </w:rPr>
        <w:t xml:space="preserve">(адреса) </w:t>
      </w:r>
    </w:p>
    <w:p w:rsidR="007A31D3" w:rsidRPr="00AE5DFA"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sr-Cyrl-CS"/>
        </w:rPr>
      </w:pPr>
      <w:r w:rsidRPr="00AE5DFA">
        <w:rPr>
          <w:rFonts w:ascii="Arial Narrow" w:hAnsi="Arial Narrow" w:cs="Times New Roman"/>
          <w:color w:val="1F497D" w:themeColor="text2"/>
          <w:sz w:val="24"/>
          <w:szCs w:val="24"/>
          <w:lang w:val="ru-RU"/>
        </w:rPr>
        <w:t>_________________________, ___________________ , _______________________</w:t>
      </w:r>
      <w:r w:rsidRPr="00AE5DFA">
        <w:rPr>
          <w:rFonts w:ascii="Arial Narrow" w:hAnsi="Arial Narrow" w:cs="Times New Roman"/>
          <w:color w:val="1F497D" w:themeColor="text2"/>
          <w:sz w:val="24"/>
          <w:szCs w:val="24"/>
          <w:lang w:val="sr-Cyrl-CS"/>
        </w:rPr>
        <w:t>_______</w:t>
      </w:r>
    </w:p>
    <w:p w:rsidR="007A31D3" w:rsidRPr="00AE5DFA" w:rsidRDefault="00A97B67"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Pr>
          <w:rFonts w:ascii="Arial Narrow" w:hAnsi="Arial Narrow" w:cs="Times New Roman"/>
          <w:color w:val="1F497D" w:themeColor="text2"/>
          <w:sz w:val="24"/>
          <w:szCs w:val="24"/>
          <w:lang w:val="en-GB"/>
        </w:rPr>
        <w:t xml:space="preserve">         </w:t>
      </w:r>
      <w:r w:rsidR="007A31D3" w:rsidRPr="00AE5DFA">
        <w:rPr>
          <w:rFonts w:ascii="Arial Narrow" w:hAnsi="Arial Narrow" w:cs="Times New Roman"/>
          <w:color w:val="1F497D" w:themeColor="text2"/>
          <w:sz w:val="24"/>
          <w:szCs w:val="24"/>
          <w:lang w:val="ru-RU"/>
        </w:rPr>
        <w:t>(</w:t>
      </w:r>
      <w:r w:rsidR="007A31D3" w:rsidRPr="00AE5DFA">
        <w:rPr>
          <w:rFonts w:ascii="Arial Narrow" w:hAnsi="Arial Narrow" w:cs="Times New Roman"/>
          <w:color w:val="1F497D" w:themeColor="text2"/>
          <w:lang w:val="ru-RU"/>
        </w:rPr>
        <w:t>матични број)</w:t>
      </w:r>
      <w:r>
        <w:rPr>
          <w:rFonts w:ascii="Arial Narrow" w:hAnsi="Arial Narrow" w:cs="Times New Roman"/>
          <w:color w:val="1F497D" w:themeColor="text2"/>
          <w:lang w:val="ru-RU"/>
        </w:rPr>
        <w:tab/>
      </w:r>
      <w:r>
        <w:rPr>
          <w:rFonts w:ascii="Arial Narrow" w:hAnsi="Arial Narrow" w:cs="Times New Roman"/>
          <w:color w:val="1F497D" w:themeColor="text2"/>
          <w:lang w:val="ru-RU"/>
        </w:rPr>
        <w:tab/>
      </w:r>
      <w:r w:rsidR="00E6152B" w:rsidRPr="00AE5DFA">
        <w:rPr>
          <w:rFonts w:ascii="Arial Narrow" w:hAnsi="Arial Narrow" w:cs="Times New Roman"/>
          <w:color w:val="1F497D" w:themeColor="text2"/>
          <w:lang w:val="ru-RU"/>
        </w:rPr>
        <w:tab/>
      </w:r>
      <w:r w:rsidR="007A31D3" w:rsidRPr="00AE5DFA">
        <w:rPr>
          <w:rFonts w:ascii="Arial Narrow" w:hAnsi="Arial Narrow" w:cs="Times New Roman"/>
          <w:color w:val="1F497D" w:themeColor="text2"/>
          <w:lang w:val="ru-RU"/>
        </w:rPr>
        <w:t>(ПИБ)</w:t>
      </w:r>
      <w:r w:rsidR="00E6152B" w:rsidRPr="00AE5DFA">
        <w:rPr>
          <w:rFonts w:ascii="Arial Narrow" w:hAnsi="Arial Narrow" w:cs="Times New Roman"/>
          <w:color w:val="1F497D" w:themeColor="text2"/>
          <w:lang w:val="ru-RU"/>
        </w:rPr>
        <w:tab/>
      </w:r>
      <w:r w:rsidR="00E6152B" w:rsidRPr="00AE5DFA">
        <w:rPr>
          <w:rFonts w:ascii="Arial Narrow" w:hAnsi="Arial Narrow" w:cs="Times New Roman"/>
          <w:color w:val="1F497D" w:themeColor="text2"/>
          <w:lang w:val="ru-RU"/>
        </w:rPr>
        <w:tab/>
      </w:r>
      <w:r w:rsidR="00E6152B" w:rsidRPr="00AE5DFA">
        <w:rPr>
          <w:rFonts w:ascii="Arial Narrow" w:hAnsi="Arial Narrow" w:cs="Times New Roman"/>
          <w:color w:val="1F497D" w:themeColor="text2"/>
          <w:lang w:val="ru-RU"/>
        </w:rPr>
        <w:tab/>
      </w:r>
      <w:r w:rsidR="007A31D3" w:rsidRPr="00AE5DFA">
        <w:rPr>
          <w:rFonts w:ascii="Arial Narrow" w:hAnsi="Arial Narrow" w:cs="Times New Roman"/>
          <w:color w:val="1F497D" w:themeColor="text2"/>
          <w:lang w:val="ru-RU"/>
        </w:rPr>
        <w:t xml:space="preserve"> (текући рачун)</w:t>
      </w:r>
    </w:p>
    <w:p w:rsidR="007A31D3" w:rsidRPr="00AE5DFA" w:rsidRDefault="007A31D3" w:rsidP="00054CEE">
      <w:pPr>
        <w:autoSpaceDE w:val="0"/>
        <w:autoSpaceDN w:val="0"/>
        <w:adjustRightInd w:val="0"/>
        <w:spacing w:after="0" w:line="240" w:lineRule="auto"/>
        <w:jc w:val="both"/>
        <w:rPr>
          <w:rFonts w:ascii="Arial Narrow" w:hAnsi="Arial Narrow" w:cs="Times New Roman"/>
          <w:b/>
          <w:bCs/>
          <w:color w:val="1F497D" w:themeColor="text2"/>
          <w:lang w:val="sr-Cyrl-CS"/>
        </w:rPr>
      </w:pPr>
    </w:p>
    <w:p w:rsidR="007A31D3" w:rsidRPr="00AE5DFA" w:rsidRDefault="007A31D3" w:rsidP="00054CEE">
      <w:pPr>
        <w:autoSpaceDE w:val="0"/>
        <w:autoSpaceDN w:val="0"/>
        <w:adjustRightInd w:val="0"/>
        <w:spacing w:after="0" w:line="240" w:lineRule="auto"/>
        <w:jc w:val="both"/>
        <w:rPr>
          <w:rFonts w:ascii="Arial Narrow" w:hAnsi="Arial Narrow" w:cs="Times New Roman"/>
          <w:b/>
          <w:bCs/>
          <w:color w:val="1F497D" w:themeColor="text2"/>
          <w:sz w:val="24"/>
          <w:szCs w:val="24"/>
          <w:lang w:val="ru-RU"/>
        </w:rPr>
      </w:pPr>
    </w:p>
    <w:p w:rsidR="007A31D3" w:rsidRPr="00AE5DFA" w:rsidRDefault="007A31D3" w:rsidP="00054CEE">
      <w:pPr>
        <w:autoSpaceDE w:val="0"/>
        <w:autoSpaceDN w:val="0"/>
        <w:adjustRightInd w:val="0"/>
        <w:spacing w:after="0" w:line="240" w:lineRule="auto"/>
        <w:jc w:val="both"/>
        <w:rPr>
          <w:rFonts w:ascii="Arial Narrow" w:hAnsi="Arial Narrow" w:cs="Times New Roman"/>
          <w:b/>
          <w:color w:val="1F497D" w:themeColor="text2"/>
          <w:sz w:val="24"/>
          <w:szCs w:val="24"/>
          <w:lang w:val="sr-Cyrl-CS"/>
        </w:rPr>
      </w:pPr>
      <w:r w:rsidRPr="00AE5DFA">
        <w:rPr>
          <w:rFonts w:ascii="Arial Narrow" w:hAnsi="Arial Narrow" w:cs="Times New Roman"/>
          <w:b/>
          <w:bCs/>
          <w:color w:val="1F497D" w:themeColor="text2"/>
          <w:sz w:val="24"/>
          <w:szCs w:val="24"/>
          <w:lang w:val="ru-RU"/>
        </w:rPr>
        <w:t>ИЗДАЈЕ</w:t>
      </w:r>
      <w:r w:rsidRPr="00AE5DFA">
        <w:rPr>
          <w:rFonts w:ascii="Arial Narrow" w:hAnsi="Arial Narrow" w:cs="Times New Roman"/>
          <w:color w:val="1F497D" w:themeColor="text2"/>
          <w:sz w:val="24"/>
          <w:szCs w:val="24"/>
          <w:lang w:val="ru-RU"/>
        </w:rPr>
        <w:t>:</w:t>
      </w:r>
    </w:p>
    <w:p w:rsidR="007A31D3" w:rsidRPr="00AE5DFA" w:rsidRDefault="007A31D3" w:rsidP="00054CEE">
      <w:pPr>
        <w:spacing w:after="0" w:line="240" w:lineRule="auto"/>
        <w:ind w:right="-180" w:firstLine="720"/>
        <w:jc w:val="both"/>
        <w:rPr>
          <w:rFonts w:ascii="Arial Narrow" w:hAnsi="Arial Narrow" w:cs="Times New Roman"/>
          <w:color w:val="1F497D" w:themeColor="text2"/>
          <w:sz w:val="24"/>
          <w:szCs w:val="24"/>
          <w:lang w:val="sr-Cyrl-CS"/>
        </w:rPr>
      </w:pPr>
    </w:p>
    <w:p w:rsidR="007A31D3" w:rsidRPr="00AE5DFA" w:rsidRDefault="007A31D3" w:rsidP="00054CEE">
      <w:pPr>
        <w:spacing w:after="0" w:line="240" w:lineRule="auto"/>
        <w:ind w:right="-180" w:firstLine="720"/>
        <w:jc w:val="both"/>
        <w:rPr>
          <w:rFonts w:ascii="Arial Narrow" w:hAnsi="Arial Narrow" w:cs="Times New Roman"/>
          <w:color w:val="1F497D" w:themeColor="text2"/>
          <w:sz w:val="24"/>
          <w:szCs w:val="24"/>
          <w:lang w:val="sr-Cyrl-CS"/>
        </w:rPr>
      </w:pPr>
    </w:p>
    <w:p w:rsidR="007A31D3" w:rsidRPr="00AE5DFA"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sidRPr="00AE5DFA">
        <w:rPr>
          <w:rFonts w:ascii="Arial Narrow" w:hAnsi="Arial Narrow" w:cs="Times New Roman"/>
          <w:b/>
          <w:bCs/>
          <w:color w:val="1F497D" w:themeColor="text2"/>
          <w:sz w:val="24"/>
          <w:szCs w:val="24"/>
          <w:lang w:val="ru-RU"/>
        </w:rPr>
        <w:t>МЕНИЧНО ПИСМО – ОВЛАШЋЕЊЕ ЗА КОРИСНИКА БЛАНКО СОЛО МЕНИЦЕ</w:t>
      </w:r>
    </w:p>
    <w:p w:rsidR="007A31D3" w:rsidRPr="00AE5DFA" w:rsidRDefault="007A31D3" w:rsidP="00054CEE">
      <w:pPr>
        <w:spacing w:after="0" w:line="240" w:lineRule="auto"/>
        <w:ind w:right="-180"/>
        <w:jc w:val="both"/>
        <w:rPr>
          <w:rFonts w:ascii="Arial Narrow" w:hAnsi="Arial Narrow" w:cs="Times New Roman"/>
          <w:color w:val="1F497D" w:themeColor="text2"/>
          <w:sz w:val="24"/>
          <w:szCs w:val="24"/>
          <w:lang w:val="sr-Cyrl-CS"/>
        </w:rPr>
      </w:pPr>
    </w:p>
    <w:p w:rsidR="007A31D3" w:rsidRPr="00AE5DFA" w:rsidRDefault="007A31D3" w:rsidP="00054CEE">
      <w:pPr>
        <w:spacing w:after="0" w:line="240" w:lineRule="auto"/>
        <w:ind w:right="-180"/>
        <w:jc w:val="both"/>
        <w:rPr>
          <w:rFonts w:ascii="Arial Narrow" w:hAnsi="Arial Narrow" w:cs="Times New Roman"/>
          <w:color w:val="1F497D" w:themeColor="text2"/>
          <w:sz w:val="24"/>
          <w:szCs w:val="24"/>
          <w:lang w:val="sr-Cyrl-CS"/>
        </w:rPr>
      </w:pPr>
    </w:p>
    <w:p w:rsidR="007A31D3" w:rsidRPr="00AE5DFA" w:rsidRDefault="007A31D3" w:rsidP="00054CEE">
      <w:pPr>
        <w:spacing w:after="0" w:line="240" w:lineRule="auto"/>
        <w:jc w:val="both"/>
        <w:rPr>
          <w:rFonts w:ascii="Arial Narrow" w:hAnsi="Arial Narrow" w:cs="Times New Roman"/>
          <w:b/>
          <w:bCs/>
          <w:color w:val="1F497D" w:themeColor="text2"/>
          <w:sz w:val="24"/>
          <w:szCs w:val="24"/>
          <w:u w:val="single"/>
          <w:lang w:val="sr-Cyrl-CS"/>
        </w:rPr>
      </w:pPr>
      <w:r w:rsidRPr="00AE5DFA">
        <w:rPr>
          <w:rFonts w:ascii="Arial Narrow" w:hAnsi="Arial Narrow" w:cs="Times New Roman"/>
          <w:b/>
          <w:bCs/>
          <w:color w:val="1F497D" w:themeColor="text2"/>
          <w:sz w:val="24"/>
          <w:szCs w:val="24"/>
          <w:lang w:val="ru-RU"/>
        </w:rPr>
        <w:t xml:space="preserve">КОРИСНИК: </w:t>
      </w:r>
      <w:r w:rsidR="00A97B67">
        <w:rPr>
          <w:rFonts w:ascii="Arial Narrow" w:hAnsi="Arial Narrow" w:cs="Arial Narrow"/>
          <w:color w:val="1F497D" w:themeColor="text2"/>
          <w:sz w:val="28"/>
          <w:szCs w:val="28"/>
          <w:lang w:val="sr-Cyrl-CS"/>
        </w:rPr>
        <w:t>Туристичка организација</w:t>
      </w:r>
      <w:r w:rsidR="006D3622" w:rsidRPr="00AE5DFA">
        <w:rPr>
          <w:rFonts w:ascii="Arial Narrow" w:hAnsi="Arial Narrow" w:cs="Arial Narrow"/>
          <w:color w:val="1F497D" w:themeColor="text2"/>
          <w:sz w:val="28"/>
          <w:szCs w:val="28"/>
          <w:lang w:val="sr-Cyrl-CS"/>
        </w:rPr>
        <w:t xml:space="preserve"> Вршац</w:t>
      </w:r>
      <w:r w:rsidR="006D3622" w:rsidRPr="00AE5DFA">
        <w:rPr>
          <w:rFonts w:ascii="Arial Narrow" w:hAnsi="Arial Narrow" w:cs="Times New Roman"/>
          <w:b/>
          <w:color w:val="1F497D" w:themeColor="text2"/>
          <w:sz w:val="24"/>
          <w:szCs w:val="24"/>
          <w:lang w:val="sr-Cyrl-CS"/>
        </w:rPr>
        <w:t>, Трг Победе 1. Вршац</w:t>
      </w:r>
      <w:r w:rsidR="006D3622" w:rsidRPr="00AE5DFA">
        <w:rPr>
          <w:rFonts w:ascii="Arial Narrow" w:hAnsi="Arial Narrow" w:cs="Times New Roman"/>
          <w:b/>
          <w:bCs/>
          <w:color w:val="1F497D" w:themeColor="text2"/>
          <w:sz w:val="24"/>
          <w:szCs w:val="24"/>
          <w:lang w:val="ru-RU"/>
        </w:rPr>
        <w:t>: текући рачун отворен код РУЈП</w:t>
      </w:r>
      <w:r w:rsidR="006D3622" w:rsidRPr="00AE5DFA">
        <w:rPr>
          <w:rFonts w:ascii="Arial Narrow" w:hAnsi="Arial Narrow" w:cs="Times New Roman"/>
          <w:b/>
          <w:bCs/>
          <w:color w:val="1F497D" w:themeColor="text2"/>
          <w:sz w:val="24"/>
          <w:szCs w:val="24"/>
          <w:u w:val="single"/>
          <w:lang w:val="sr-Cyrl-CS"/>
        </w:rPr>
        <w:t>, број:840-893664-22</w:t>
      </w:r>
    </w:p>
    <w:p w:rsidR="006D3622" w:rsidRPr="00AE5DFA" w:rsidRDefault="006D3622" w:rsidP="00054CEE">
      <w:pPr>
        <w:spacing w:after="0" w:line="240" w:lineRule="auto"/>
        <w:jc w:val="both"/>
        <w:rPr>
          <w:rFonts w:ascii="Arial Narrow" w:hAnsi="Arial Narrow" w:cs="Times New Roman"/>
          <w:b/>
          <w:color w:val="1F497D" w:themeColor="text2"/>
          <w:sz w:val="24"/>
          <w:szCs w:val="24"/>
          <w:lang w:val="sr-Cyrl-CS"/>
        </w:rPr>
      </w:pPr>
    </w:p>
    <w:p w:rsidR="007A31D3" w:rsidRPr="00AE5DFA" w:rsidRDefault="007A31D3"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ru-RU"/>
        </w:rPr>
      </w:pPr>
      <w:r w:rsidRPr="00AE5DFA">
        <w:rPr>
          <w:rFonts w:ascii="Arial Narrow" w:hAnsi="Arial Narrow" w:cs="Times New Roman"/>
          <w:b/>
          <w:color w:val="1F497D" w:themeColor="text2"/>
          <w:sz w:val="24"/>
          <w:szCs w:val="24"/>
          <w:lang w:val="ru-RU"/>
        </w:rPr>
        <w:t xml:space="preserve">За јавну набавку </w:t>
      </w:r>
      <w:r w:rsidRPr="00AE5DFA">
        <w:rPr>
          <w:rFonts w:ascii="Arial Narrow" w:hAnsi="Arial Narrow" w:cs="Times New Roman"/>
          <w:b/>
          <w:bCs/>
          <w:iCs/>
          <w:color w:val="1F497D" w:themeColor="text2"/>
          <w:sz w:val="24"/>
          <w:szCs w:val="24"/>
          <w:lang w:val="sr-Cyrl-CS"/>
        </w:rPr>
        <w:t xml:space="preserve">мале вредности: </w:t>
      </w:r>
      <w:r w:rsidR="00AE5DFA" w:rsidRPr="00AE5DFA">
        <w:rPr>
          <w:rFonts w:ascii="Arial Narrow" w:hAnsi="Arial Narrow" w:cs="Arial Narrow"/>
          <w:bCs/>
          <w:color w:val="1F497D" w:themeColor="text2"/>
          <w:sz w:val="24"/>
          <w:szCs w:val="24"/>
          <w:lang w:val="sr-Cyrl-CS"/>
        </w:rPr>
        <w:t>Услуга изнајмљивања бине, озвучења и техничка подршка за манифестације</w:t>
      </w:r>
      <w:r w:rsidR="00AE5DFA" w:rsidRPr="00AE5DFA">
        <w:rPr>
          <w:rFonts w:ascii="Arial Narrow" w:hAnsi="Arial Narrow" w:cs="Times New Roman"/>
          <w:color w:val="1F497D" w:themeColor="text2"/>
          <w:sz w:val="24"/>
          <w:szCs w:val="24"/>
          <w:lang w:val="sr-Cyrl-CS"/>
        </w:rPr>
        <w:t xml:space="preserve">, број </w:t>
      </w:r>
      <w:r w:rsidR="00AE5DFA" w:rsidRPr="00A861A9">
        <w:rPr>
          <w:rFonts w:ascii="Arial Narrow" w:hAnsi="Arial Narrow" w:cs="Times New Roman"/>
          <w:color w:val="365F91" w:themeColor="accent1" w:themeShade="BF"/>
          <w:sz w:val="24"/>
          <w:szCs w:val="24"/>
          <w:lang w:val="sr-Cyrl-CS"/>
        </w:rPr>
        <w:t>1.2.2/</w:t>
      </w:r>
      <w:r w:rsidR="006D3622" w:rsidRPr="00A861A9">
        <w:rPr>
          <w:rFonts w:ascii="Arial Narrow" w:hAnsi="Arial Narrow" w:cs="Times New Roman"/>
          <w:color w:val="365F91" w:themeColor="accent1" w:themeShade="BF"/>
          <w:sz w:val="24"/>
          <w:szCs w:val="24"/>
          <w:lang w:val="sr-Cyrl-CS"/>
        </w:rPr>
        <w:t>201</w:t>
      </w:r>
      <w:r w:rsidR="00A861A9" w:rsidRPr="00A861A9">
        <w:rPr>
          <w:rFonts w:ascii="Arial Narrow" w:hAnsi="Arial Narrow" w:cs="Times New Roman"/>
          <w:color w:val="365F91" w:themeColor="accent1" w:themeShade="BF"/>
          <w:sz w:val="24"/>
          <w:szCs w:val="24"/>
          <w:lang w:val="sr-Cyrl-CS"/>
        </w:rPr>
        <w:t>7</w:t>
      </w:r>
      <w:r w:rsidRPr="00AE5DFA">
        <w:rPr>
          <w:rFonts w:ascii="Arial Narrow" w:hAnsi="Arial Narrow" w:cs="Times New Roman"/>
          <w:color w:val="1F497D" w:themeColor="text2"/>
          <w:sz w:val="24"/>
          <w:szCs w:val="24"/>
          <w:lang w:val="ru-RU"/>
        </w:rPr>
        <w:t xml:space="preserve">, достављамо Вам у прилогу </w:t>
      </w:r>
      <w:r w:rsidRPr="00AE5DFA">
        <w:rPr>
          <w:rFonts w:ascii="Arial Narrow" w:hAnsi="Arial Narrow" w:cs="Times New Roman"/>
          <w:color w:val="1F497D" w:themeColor="text2"/>
          <w:sz w:val="24"/>
          <w:szCs w:val="24"/>
          <w:lang w:val="sr-Cyrl-CS"/>
        </w:rPr>
        <w:t>1</w:t>
      </w:r>
      <w:r w:rsidRPr="00AE5DFA">
        <w:rPr>
          <w:rFonts w:ascii="Arial Narrow" w:hAnsi="Arial Narrow" w:cs="Times New Roman"/>
          <w:color w:val="1F497D" w:themeColor="text2"/>
          <w:sz w:val="24"/>
          <w:szCs w:val="24"/>
          <w:lang w:val="ru-RU"/>
        </w:rPr>
        <w:t xml:space="preserve"> (</w:t>
      </w:r>
      <w:r w:rsidRPr="00AE5DFA">
        <w:rPr>
          <w:rFonts w:ascii="Arial Narrow" w:hAnsi="Arial Narrow" w:cs="Times New Roman"/>
          <w:color w:val="1F497D" w:themeColor="text2"/>
          <w:sz w:val="24"/>
          <w:szCs w:val="24"/>
          <w:lang w:val="sr-Cyrl-CS"/>
        </w:rPr>
        <w:t>једну</w:t>
      </w:r>
      <w:r w:rsidRPr="00AE5DFA">
        <w:rPr>
          <w:rFonts w:ascii="Arial Narrow" w:hAnsi="Arial Narrow" w:cs="Times New Roman"/>
          <w:color w:val="1F497D" w:themeColor="text2"/>
          <w:sz w:val="24"/>
          <w:szCs w:val="24"/>
          <w:lang w:val="ru-RU"/>
        </w:rPr>
        <w:t>) бланко сопствен</w:t>
      </w:r>
      <w:r w:rsidRPr="00AE5DFA">
        <w:rPr>
          <w:rFonts w:ascii="Arial Narrow" w:hAnsi="Arial Narrow" w:cs="Times New Roman"/>
          <w:color w:val="1F497D" w:themeColor="text2"/>
          <w:sz w:val="24"/>
          <w:szCs w:val="24"/>
          <w:lang w:val="sr-Cyrl-CS"/>
        </w:rPr>
        <w:t>у</w:t>
      </w:r>
      <w:r w:rsidRPr="00AE5DFA">
        <w:rPr>
          <w:rFonts w:ascii="Arial Narrow" w:hAnsi="Arial Narrow" w:cs="Times New Roman"/>
          <w:color w:val="1F497D" w:themeColor="text2"/>
          <w:sz w:val="24"/>
          <w:szCs w:val="24"/>
          <w:lang w:val="ru-RU"/>
        </w:rPr>
        <w:t xml:space="preserve"> (соло) мениц</w:t>
      </w:r>
      <w:r w:rsidRPr="00AE5DFA">
        <w:rPr>
          <w:rFonts w:ascii="Arial Narrow" w:hAnsi="Arial Narrow" w:cs="Times New Roman"/>
          <w:color w:val="1F497D" w:themeColor="text2"/>
          <w:sz w:val="24"/>
          <w:szCs w:val="24"/>
          <w:lang w:val="sr-Cyrl-CS"/>
        </w:rPr>
        <w:t>у</w:t>
      </w:r>
      <w:r w:rsidRPr="00AE5DFA">
        <w:rPr>
          <w:rFonts w:ascii="Arial Narrow" w:hAnsi="Arial Narrow" w:cs="Times New Roman"/>
          <w:color w:val="1F497D" w:themeColor="text2"/>
          <w:sz w:val="24"/>
          <w:szCs w:val="24"/>
          <w:lang w:val="ru-RU"/>
        </w:rPr>
        <w:t xml:space="preserve">, серијски број: </w:t>
      </w:r>
      <w:r w:rsidRPr="00AE5DFA">
        <w:rPr>
          <w:rFonts w:ascii="Arial Narrow" w:hAnsi="Arial Narrow" w:cs="Times New Roman"/>
          <w:b/>
          <w:bCs/>
          <w:color w:val="1F497D" w:themeColor="text2"/>
          <w:sz w:val="24"/>
          <w:szCs w:val="24"/>
          <w:lang w:val="ru-RU"/>
        </w:rPr>
        <w:t xml:space="preserve"> _________________________________</w:t>
      </w:r>
    </w:p>
    <w:p w:rsidR="007A31D3" w:rsidRPr="00AE5DFA"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sr-Cyrl-CS"/>
        </w:rPr>
      </w:pPr>
    </w:p>
    <w:p w:rsidR="007A31D3" w:rsidRPr="00AE5DFA" w:rsidRDefault="007A31D3" w:rsidP="00054CEE">
      <w:pPr>
        <w:spacing w:after="0" w:line="240" w:lineRule="auto"/>
        <w:ind w:right="-180" w:firstLine="720"/>
        <w:jc w:val="both"/>
        <w:rPr>
          <w:rFonts w:ascii="Arial Narrow" w:hAnsi="Arial Narrow" w:cs="Times New Roman"/>
          <w:iCs/>
          <w:color w:val="1F497D" w:themeColor="text2"/>
          <w:sz w:val="24"/>
          <w:szCs w:val="24"/>
          <w:lang w:val="ru-RU"/>
        </w:rPr>
      </w:pPr>
      <w:r w:rsidRPr="00AE5DFA">
        <w:rPr>
          <w:rFonts w:ascii="Arial Narrow" w:hAnsi="Arial Narrow" w:cs="Times New Roman"/>
          <w:color w:val="1F497D" w:themeColor="text2"/>
          <w:sz w:val="24"/>
          <w:szCs w:val="24"/>
          <w:lang w:val="ru-RU"/>
        </w:rPr>
        <w:t xml:space="preserve">Овлашћујемо Вас као Повериоца да меницу, дату као средство обезбеђења </w:t>
      </w:r>
      <w:r w:rsidRPr="00AE5DFA">
        <w:rPr>
          <w:rFonts w:ascii="Arial Narrow" w:eastAsia="Arial Unicode MS" w:hAnsi="Arial Narrow" w:cs="Times New Roman"/>
          <w:b/>
          <w:bCs/>
          <w:iCs/>
          <w:color w:val="1F497D" w:themeColor="text2"/>
          <w:kern w:val="1"/>
          <w:sz w:val="24"/>
          <w:szCs w:val="24"/>
          <w:lang w:val="ru-RU" w:eastAsia="ar-SA"/>
        </w:rPr>
        <w:t xml:space="preserve">за озбиљност понуде </w:t>
      </w:r>
      <w:r w:rsidRPr="00AE5DFA">
        <w:rPr>
          <w:rFonts w:ascii="Arial Narrow" w:hAnsi="Arial Narrow" w:cs="Times New Roman"/>
          <w:color w:val="1F497D" w:themeColor="text2"/>
          <w:sz w:val="24"/>
          <w:szCs w:val="24"/>
          <w:lang w:val="ru-RU"/>
        </w:rPr>
        <w:t xml:space="preserve">у поступку јавне набавке можете попунити на износ од </w:t>
      </w:r>
      <w:r w:rsidRPr="00AE5DFA">
        <w:rPr>
          <w:rFonts w:ascii="Arial Narrow" w:hAnsi="Arial Narrow" w:cs="Times New Roman"/>
          <w:iCs/>
          <w:color w:val="1F497D" w:themeColor="text2"/>
          <w:sz w:val="24"/>
          <w:szCs w:val="24"/>
          <w:lang w:val="ru-RU"/>
        </w:rPr>
        <w:t>10% од вредности понуде без ПДВ-а.</w:t>
      </w:r>
      <w:r w:rsidRPr="00AE5DFA">
        <w:rPr>
          <w:rFonts w:ascii="Arial Narrow" w:hAnsi="Arial Narrow" w:cs="Times New Roman"/>
          <w:color w:val="1F497D" w:themeColor="text2"/>
          <w:sz w:val="24"/>
          <w:szCs w:val="24"/>
          <w:lang w:val="ru-RU"/>
        </w:rPr>
        <w:t>, дате у нашој понуди бр. ______________од ____.____.201</w:t>
      </w:r>
      <w:r w:rsidR="00A97B67">
        <w:rPr>
          <w:rFonts w:ascii="Arial Narrow" w:hAnsi="Arial Narrow" w:cs="Times New Roman"/>
          <w:color w:val="1F497D" w:themeColor="text2"/>
          <w:sz w:val="24"/>
          <w:szCs w:val="24"/>
          <w:lang w:val="en-GB"/>
        </w:rPr>
        <w:t>7</w:t>
      </w:r>
      <w:r w:rsidRPr="00AE5DFA">
        <w:rPr>
          <w:rFonts w:ascii="Arial Narrow" w:hAnsi="Arial Narrow" w:cs="Times New Roman"/>
          <w:color w:val="1F497D" w:themeColor="text2"/>
          <w:sz w:val="24"/>
          <w:szCs w:val="24"/>
          <w:lang w:val="ru-RU"/>
        </w:rPr>
        <w:t xml:space="preserve">.године, тј. на износод_________________динара и словима (______________________________________) 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 издаваоца менице из новчаних средстава, односно друге имовине. </w:t>
      </w:r>
    </w:p>
    <w:p w:rsidR="007A31D3" w:rsidRPr="00AE5DFA" w:rsidRDefault="007A31D3"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sr-Cyrl-CS"/>
        </w:rPr>
      </w:pPr>
    </w:p>
    <w:p w:rsidR="007A31D3" w:rsidRPr="00AE5DFA" w:rsidRDefault="007A31D3"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ru-RU"/>
        </w:rPr>
      </w:pPr>
      <w:r w:rsidRPr="00AE5DFA">
        <w:rPr>
          <w:rFonts w:ascii="Arial Narrow" w:hAnsi="Arial Narrow" w:cs="Times New Roman"/>
          <w:color w:val="1F497D" w:themeColor="text2"/>
          <w:sz w:val="24"/>
          <w:szCs w:val="24"/>
          <w:lang w:val="ru-RU"/>
        </w:rPr>
        <w:t xml:space="preserve">Меница је важећа и у случају да у року важења понуде дође до: промена лица овлашћених за располагање средствима на текућем рачуну Дужника - Добављача, статусних промена код Дужника - Добављача, оснивања нових правних субјеката и др. </w:t>
      </w:r>
    </w:p>
    <w:p w:rsidR="007A31D3" w:rsidRPr="00AE5DFA" w:rsidRDefault="007A31D3"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ru-RU"/>
        </w:rPr>
      </w:pPr>
    </w:p>
    <w:p w:rsidR="007A31D3" w:rsidRPr="00AE5DFA" w:rsidRDefault="007A31D3" w:rsidP="00054CEE">
      <w:pPr>
        <w:suppressAutoHyphens/>
        <w:autoSpaceDE w:val="0"/>
        <w:autoSpaceDN w:val="0"/>
        <w:adjustRightInd w:val="0"/>
        <w:spacing w:after="0" w:line="100" w:lineRule="atLeast"/>
        <w:ind w:firstLine="720"/>
        <w:jc w:val="both"/>
        <w:rPr>
          <w:rFonts w:ascii="Arial Narrow" w:eastAsia="Arial Unicode MS" w:hAnsi="Arial Narrow" w:cs="Times New Roman"/>
          <w:color w:val="1F497D" w:themeColor="text2"/>
          <w:kern w:val="1"/>
          <w:sz w:val="24"/>
          <w:szCs w:val="24"/>
          <w:lang w:val="ru-RU" w:eastAsia="ar-SA"/>
        </w:rPr>
      </w:pPr>
      <w:r w:rsidRPr="00AE5DFA">
        <w:rPr>
          <w:rFonts w:ascii="Arial Narrow" w:eastAsia="Arial Unicode MS" w:hAnsi="Arial Narrow" w:cs="Times New Roman"/>
          <w:b/>
          <w:iCs/>
          <w:color w:val="1F497D" w:themeColor="text2"/>
          <w:kern w:val="1"/>
          <w:sz w:val="24"/>
          <w:szCs w:val="24"/>
          <w:lang w:val="ru-RU" w:eastAsia="ar-SA"/>
        </w:rPr>
        <w:t>Рок важења менице је 6</w:t>
      </w:r>
      <w:r w:rsidRPr="00AE5DFA">
        <w:rPr>
          <w:rFonts w:ascii="Arial Narrow" w:eastAsia="Arial Unicode MS" w:hAnsi="Arial Narrow" w:cs="Times New Roman"/>
          <w:b/>
          <w:bCs/>
          <w:iCs/>
          <w:color w:val="1F497D" w:themeColor="text2"/>
          <w:kern w:val="1"/>
          <w:sz w:val="24"/>
          <w:szCs w:val="24"/>
          <w:lang w:val="ru-RU" w:eastAsia="ar-SA"/>
        </w:rPr>
        <w:t xml:space="preserve">0 </w:t>
      </w:r>
      <w:r w:rsidRPr="00AE5DFA">
        <w:rPr>
          <w:rFonts w:ascii="Arial Narrow" w:eastAsia="Arial Unicode MS" w:hAnsi="Arial Narrow" w:cs="Times New Roman"/>
          <w:b/>
          <w:iCs/>
          <w:color w:val="1F497D" w:themeColor="text2"/>
          <w:kern w:val="1"/>
          <w:sz w:val="24"/>
          <w:szCs w:val="24"/>
          <w:lang w:val="ru-RU" w:eastAsia="ar-SA"/>
        </w:rPr>
        <w:t>дана од дана отварања понуда</w:t>
      </w:r>
      <w:r w:rsidRPr="00AE5DFA">
        <w:rPr>
          <w:rFonts w:ascii="Arial Narrow" w:eastAsia="Arial Unicode MS" w:hAnsi="Arial Narrow" w:cs="Times New Roman"/>
          <w:iCs/>
          <w:color w:val="1F497D" w:themeColor="text2"/>
          <w:kern w:val="1"/>
          <w:sz w:val="24"/>
          <w:szCs w:val="24"/>
          <w:lang w:val="ru-RU" w:eastAsia="ar-SA"/>
        </w:rPr>
        <w:t>. 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 не поднесе средство обезбеђења за добро извршење посла у складу са захтевима из конкурсне документације.</w:t>
      </w:r>
    </w:p>
    <w:p w:rsidR="007A31D3" w:rsidRPr="00AE5DFA" w:rsidRDefault="007A31D3"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ru-RU"/>
        </w:rPr>
      </w:pPr>
    </w:p>
    <w:p w:rsidR="007A31D3" w:rsidRPr="00AE5DFA" w:rsidRDefault="007A31D3" w:rsidP="00054CEE">
      <w:pPr>
        <w:spacing w:after="0" w:line="240" w:lineRule="auto"/>
        <w:ind w:right="-180"/>
        <w:jc w:val="both"/>
        <w:rPr>
          <w:rFonts w:ascii="Arial Narrow" w:hAnsi="Arial Narrow" w:cs="Times New Roman"/>
          <w:color w:val="1F497D" w:themeColor="text2"/>
          <w:sz w:val="24"/>
          <w:szCs w:val="24"/>
          <w:lang w:val="sr-Cyrl-CS"/>
        </w:rPr>
      </w:pPr>
    </w:p>
    <w:p w:rsidR="007A31D3" w:rsidRPr="00AE5DFA" w:rsidRDefault="007A31D3" w:rsidP="00054CEE">
      <w:pPr>
        <w:spacing w:after="0" w:line="240" w:lineRule="auto"/>
        <w:ind w:right="-180"/>
        <w:jc w:val="both"/>
        <w:rPr>
          <w:rFonts w:ascii="Arial Narrow" w:hAnsi="Arial Narrow" w:cs="Times New Roman"/>
          <w:color w:val="1F497D" w:themeColor="text2"/>
          <w:sz w:val="24"/>
          <w:szCs w:val="24"/>
          <w:lang w:val="sr-Cyrl-CS"/>
        </w:rPr>
      </w:pPr>
      <w:r w:rsidRPr="00AE5DFA">
        <w:rPr>
          <w:rFonts w:ascii="Arial Narrow" w:hAnsi="Arial Narrow" w:cs="Times New Roman"/>
          <w:color w:val="1F497D" w:themeColor="text2"/>
          <w:sz w:val="24"/>
          <w:szCs w:val="24"/>
          <w:lang w:val="ru-RU"/>
        </w:rPr>
        <w:t xml:space="preserve"> Менично овлашћење важи најмање колико и важење понуде.</w:t>
      </w:r>
    </w:p>
    <w:p w:rsidR="007A31D3" w:rsidRPr="00AE5DFA" w:rsidRDefault="007A31D3" w:rsidP="00054CEE">
      <w:pPr>
        <w:spacing w:after="0" w:line="240" w:lineRule="auto"/>
        <w:ind w:right="-180"/>
        <w:jc w:val="both"/>
        <w:rPr>
          <w:rFonts w:ascii="Arial Narrow" w:hAnsi="Arial Narrow" w:cs="Times New Roman"/>
          <w:iCs/>
          <w:color w:val="1F497D" w:themeColor="text2"/>
          <w:sz w:val="24"/>
          <w:szCs w:val="24"/>
          <w:lang w:val="ru-RU"/>
        </w:rPr>
      </w:pPr>
    </w:p>
    <w:p w:rsidR="007A31D3" w:rsidRPr="00AE5DFA" w:rsidRDefault="007A31D3" w:rsidP="00054CEE">
      <w:pPr>
        <w:spacing w:after="0" w:line="240" w:lineRule="auto"/>
        <w:ind w:right="-180"/>
        <w:jc w:val="both"/>
        <w:rPr>
          <w:rFonts w:ascii="Arial Narrow" w:hAnsi="Arial Narrow" w:cs="Times New Roman"/>
          <w:iCs/>
          <w:color w:val="1F497D" w:themeColor="text2"/>
          <w:sz w:val="24"/>
          <w:szCs w:val="24"/>
          <w:lang w:val="ru-RU"/>
        </w:rPr>
      </w:pPr>
    </w:p>
    <w:p w:rsidR="007A31D3" w:rsidRPr="00AE5DFA" w:rsidRDefault="007A31D3" w:rsidP="00054CEE">
      <w:pPr>
        <w:autoSpaceDE w:val="0"/>
        <w:autoSpaceDN w:val="0"/>
        <w:adjustRightInd w:val="0"/>
        <w:spacing w:after="0" w:line="240" w:lineRule="auto"/>
        <w:ind w:left="4320" w:firstLine="720"/>
        <w:jc w:val="both"/>
        <w:rPr>
          <w:rFonts w:ascii="Arial Narrow" w:hAnsi="Arial Narrow" w:cs="Times New Roman"/>
          <w:b/>
          <w:bCs/>
          <w:color w:val="1F497D" w:themeColor="text2"/>
          <w:sz w:val="24"/>
          <w:szCs w:val="24"/>
          <w:lang w:val="ru-RU"/>
        </w:rPr>
      </w:pPr>
    </w:p>
    <w:p w:rsidR="007A31D3" w:rsidRPr="00AE5DFA" w:rsidRDefault="007A31D3" w:rsidP="00054CEE">
      <w:pPr>
        <w:autoSpaceDE w:val="0"/>
        <w:autoSpaceDN w:val="0"/>
        <w:adjustRightInd w:val="0"/>
        <w:spacing w:after="0" w:line="240" w:lineRule="auto"/>
        <w:jc w:val="both"/>
        <w:rPr>
          <w:rFonts w:ascii="Arial Narrow" w:hAnsi="Arial Narrow" w:cs="Times New Roman"/>
          <w:b/>
          <w:bCs/>
          <w:iCs/>
          <w:color w:val="1F497D" w:themeColor="text2"/>
          <w:sz w:val="24"/>
          <w:szCs w:val="24"/>
          <w:lang w:val="sr-Cyrl-CS"/>
        </w:rPr>
      </w:pPr>
    </w:p>
    <w:p w:rsidR="007A31D3" w:rsidRPr="00AE5DFA" w:rsidRDefault="007A31D3" w:rsidP="00054CEE">
      <w:pPr>
        <w:autoSpaceDE w:val="0"/>
        <w:autoSpaceDN w:val="0"/>
        <w:adjustRightInd w:val="0"/>
        <w:spacing w:after="0" w:line="240" w:lineRule="auto"/>
        <w:jc w:val="both"/>
        <w:rPr>
          <w:rFonts w:ascii="Arial Narrow" w:hAnsi="Arial Narrow" w:cs="Times New Roman"/>
          <w:b/>
          <w:bCs/>
          <w:iCs/>
          <w:color w:val="1F497D" w:themeColor="text2"/>
          <w:sz w:val="24"/>
          <w:szCs w:val="24"/>
          <w:lang w:val="sr-Cyrl-CS"/>
        </w:rPr>
      </w:pPr>
      <w:r w:rsidRPr="00AE5DFA">
        <w:rPr>
          <w:rFonts w:ascii="Arial Narrow" w:hAnsi="Arial Narrow" w:cs="Times New Roman"/>
          <w:b/>
          <w:bCs/>
          <w:iCs/>
          <w:color w:val="1F497D" w:themeColor="text2"/>
          <w:sz w:val="24"/>
          <w:szCs w:val="24"/>
          <w:lang w:val="sr-Cyrl-CS"/>
        </w:rPr>
        <w:t xml:space="preserve">У _______________, дана _______________                                 Одговорно лице понуђача </w:t>
      </w:r>
    </w:p>
    <w:p w:rsidR="007A31D3" w:rsidRPr="00AE5DFA" w:rsidRDefault="007A31D3" w:rsidP="00054CEE">
      <w:pPr>
        <w:autoSpaceDE w:val="0"/>
        <w:autoSpaceDN w:val="0"/>
        <w:adjustRightInd w:val="0"/>
        <w:spacing w:after="0" w:line="240" w:lineRule="auto"/>
        <w:jc w:val="both"/>
        <w:rPr>
          <w:rFonts w:ascii="Arial Narrow" w:hAnsi="Arial Narrow" w:cs="Times New Roman"/>
          <w:b/>
          <w:bCs/>
          <w:iCs/>
          <w:color w:val="1F497D" w:themeColor="text2"/>
          <w:sz w:val="24"/>
          <w:szCs w:val="24"/>
          <w:lang w:val="sr-Cyrl-CS"/>
        </w:rPr>
      </w:pPr>
    </w:p>
    <w:p w:rsidR="007A31D3" w:rsidRPr="00AE5DFA" w:rsidRDefault="007A31D3" w:rsidP="00054CEE">
      <w:pPr>
        <w:autoSpaceDE w:val="0"/>
        <w:autoSpaceDN w:val="0"/>
        <w:adjustRightInd w:val="0"/>
        <w:spacing w:after="0" w:line="240" w:lineRule="auto"/>
        <w:jc w:val="both"/>
        <w:rPr>
          <w:rFonts w:ascii="Arial Narrow" w:hAnsi="Arial Narrow" w:cs="Times New Roman"/>
          <w:b/>
          <w:bCs/>
          <w:iCs/>
          <w:color w:val="1F497D" w:themeColor="text2"/>
          <w:sz w:val="24"/>
          <w:szCs w:val="24"/>
          <w:lang w:val="sr-Cyrl-CS"/>
        </w:rPr>
      </w:pPr>
      <w:r w:rsidRPr="00AE5DFA">
        <w:rPr>
          <w:rFonts w:ascii="Arial Narrow" w:hAnsi="Arial Narrow" w:cs="Times New Roman"/>
          <w:b/>
          <w:bCs/>
          <w:iCs/>
          <w:color w:val="1F497D" w:themeColor="text2"/>
          <w:sz w:val="24"/>
          <w:szCs w:val="24"/>
          <w:lang w:val="sr-Cyrl-CS"/>
        </w:rPr>
        <w:t xml:space="preserve">                                                                           М.П.               </w:t>
      </w:r>
      <w:r w:rsidR="00A97B67">
        <w:rPr>
          <w:rFonts w:ascii="Arial Narrow" w:hAnsi="Arial Narrow" w:cs="Times New Roman"/>
          <w:b/>
          <w:bCs/>
          <w:iCs/>
          <w:color w:val="1F497D" w:themeColor="text2"/>
          <w:sz w:val="24"/>
          <w:szCs w:val="24"/>
          <w:lang w:val="en-GB"/>
        </w:rPr>
        <w:t xml:space="preserve">         </w:t>
      </w:r>
      <w:r w:rsidRPr="00AE5DFA">
        <w:rPr>
          <w:rFonts w:ascii="Arial Narrow" w:hAnsi="Arial Narrow" w:cs="Times New Roman"/>
          <w:b/>
          <w:bCs/>
          <w:iCs/>
          <w:color w:val="1F497D" w:themeColor="text2"/>
          <w:sz w:val="24"/>
          <w:szCs w:val="24"/>
          <w:lang w:val="sr-Cyrl-CS"/>
        </w:rPr>
        <w:t xml:space="preserve">  ______________________ </w:t>
      </w:r>
    </w:p>
    <w:p w:rsidR="007A31D3" w:rsidRPr="00AE5DFA" w:rsidRDefault="007A31D3" w:rsidP="00054CEE">
      <w:pPr>
        <w:spacing w:after="0" w:line="240" w:lineRule="auto"/>
        <w:ind w:right="-180"/>
        <w:jc w:val="both"/>
        <w:rPr>
          <w:rFonts w:ascii="Arial Narrow" w:hAnsi="Arial Narrow" w:cs="Times New Roman"/>
          <w:b/>
          <w:color w:val="1F497D" w:themeColor="text2"/>
          <w:sz w:val="24"/>
          <w:szCs w:val="24"/>
          <w:lang w:val="sr-Cyrl-CS"/>
        </w:rPr>
      </w:pPr>
    </w:p>
    <w:p w:rsidR="007A31D3" w:rsidRPr="00AE5DFA" w:rsidRDefault="007A31D3" w:rsidP="00054CEE">
      <w:pPr>
        <w:spacing w:after="0" w:line="240" w:lineRule="auto"/>
        <w:ind w:right="-180"/>
        <w:jc w:val="both"/>
        <w:rPr>
          <w:rFonts w:ascii="Arial Narrow" w:hAnsi="Arial Narrow" w:cs="Times New Roman"/>
          <w:b/>
          <w:color w:val="1F497D" w:themeColor="text2"/>
          <w:sz w:val="24"/>
          <w:szCs w:val="24"/>
          <w:lang w:val="ru-RU"/>
        </w:rPr>
      </w:pPr>
    </w:p>
    <w:p w:rsidR="007A31D3" w:rsidRPr="00AE5DFA" w:rsidRDefault="007A31D3" w:rsidP="00054CEE">
      <w:pPr>
        <w:spacing w:after="0" w:line="240" w:lineRule="auto"/>
        <w:ind w:right="-180"/>
        <w:jc w:val="both"/>
        <w:rPr>
          <w:rFonts w:ascii="Arial Narrow" w:hAnsi="Arial Narrow" w:cs="Times New Roman"/>
          <w:b/>
          <w:color w:val="1F497D" w:themeColor="text2"/>
          <w:sz w:val="24"/>
          <w:szCs w:val="24"/>
          <w:lang w:val="ru-RU"/>
        </w:rPr>
      </w:pPr>
    </w:p>
    <w:p w:rsidR="007A31D3" w:rsidRPr="00AE5DFA" w:rsidRDefault="007A31D3" w:rsidP="00054CEE">
      <w:pPr>
        <w:spacing w:after="0" w:line="240" w:lineRule="auto"/>
        <w:ind w:right="-180"/>
        <w:jc w:val="both"/>
        <w:rPr>
          <w:rFonts w:ascii="Arial Narrow" w:hAnsi="Arial Narrow" w:cs="Times New Roman"/>
          <w:b/>
          <w:color w:val="1F497D" w:themeColor="text2"/>
          <w:sz w:val="24"/>
          <w:szCs w:val="24"/>
          <w:lang w:val="sr-Cyrl-CS"/>
        </w:rPr>
      </w:pPr>
      <w:r w:rsidRPr="00AE5DFA">
        <w:rPr>
          <w:rFonts w:ascii="Arial Narrow" w:hAnsi="Arial Narrow" w:cs="Times New Roman"/>
          <w:b/>
          <w:color w:val="1F497D" w:themeColor="text2"/>
          <w:sz w:val="24"/>
          <w:szCs w:val="24"/>
          <w:lang w:val="sr-Cyrl-CS"/>
        </w:rPr>
        <w:t>Напомена:</w:t>
      </w:r>
    </w:p>
    <w:p w:rsidR="007A31D3" w:rsidRPr="00AE5DFA" w:rsidRDefault="006D3622"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sidRPr="00AE5DFA">
        <w:rPr>
          <w:rFonts w:ascii="Arial Narrow" w:hAnsi="Arial Narrow" w:cs="Times New Roman"/>
          <w:color w:val="1F497D" w:themeColor="text2"/>
          <w:sz w:val="24"/>
          <w:szCs w:val="24"/>
          <w:lang w:val="ru-RU"/>
        </w:rPr>
        <w:t xml:space="preserve">У понуди, </w:t>
      </w:r>
      <w:r w:rsidR="007A31D3" w:rsidRPr="00AE5DFA">
        <w:rPr>
          <w:rFonts w:ascii="Arial Narrow" w:hAnsi="Arial Narrow" w:cs="Times New Roman"/>
          <w:color w:val="1F497D" w:themeColor="text2"/>
          <w:sz w:val="24"/>
          <w:szCs w:val="24"/>
          <w:lang w:val="ru-RU"/>
        </w:rPr>
        <w:t>Заједно са попуњеним, овереним печатом и потписаним Обрасцем меничног овлашћењадоставити</w:t>
      </w:r>
      <w:r w:rsidR="007A31D3" w:rsidRPr="00AE5DFA">
        <w:rPr>
          <w:rFonts w:ascii="Arial Narrow" w:hAnsi="Arial Narrow" w:cs="Times New Roman"/>
          <w:color w:val="1F497D" w:themeColor="text2"/>
          <w:sz w:val="24"/>
          <w:szCs w:val="24"/>
          <w:lang w:val="sr-Cyrl-CS"/>
        </w:rPr>
        <w:t>:</w:t>
      </w:r>
    </w:p>
    <w:p w:rsidR="007A31D3" w:rsidRPr="00AE5DFA"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sidRPr="00AE5DFA">
        <w:rPr>
          <w:rFonts w:ascii="Arial Narrow" w:hAnsi="Arial Narrow" w:cs="Times New Roman"/>
          <w:color w:val="1F497D" w:themeColor="text2"/>
          <w:sz w:val="24"/>
          <w:szCs w:val="24"/>
          <w:lang w:val="ru-RU"/>
        </w:rPr>
        <w:t xml:space="preserve">1)бланко соло меницу (печатом оверену и потписану), </w:t>
      </w:r>
    </w:p>
    <w:p w:rsidR="007A31D3" w:rsidRPr="00AE5DFA"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sidRPr="00AE5DFA">
        <w:rPr>
          <w:rFonts w:ascii="Arial Narrow" w:hAnsi="Arial Narrow" w:cs="Times New Roman"/>
          <w:color w:val="1F497D" w:themeColor="text2"/>
          <w:sz w:val="24"/>
          <w:szCs w:val="24"/>
          <w:lang w:val="ru-RU"/>
        </w:rPr>
        <w:t>2)захтев за регистрацију менице у Регистру меница Народне банке Србије са овереним пријемом истог од стране пословне банке (оригинал или копија),</w:t>
      </w:r>
    </w:p>
    <w:p w:rsidR="007A31D3" w:rsidRPr="00AE5DFA"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sidRPr="00AE5DFA">
        <w:rPr>
          <w:rFonts w:ascii="Arial Narrow" w:hAnsi="Arial Narrow" w:cs="Times New Roman"/>
          <w:color w:val="1F497D" w:themeColor="text2"/>
          <w:sz w:val="24"/>
          <w:szCs w:val="24"/>
          <w:lang w:val="ru-RU"/>
        </w:rPr>
        <w:t xml:space="preserve">3)попуњено, печатом оверено и потписано менично овлашћење </w:t>
      </w:r>
    </w:p>
    <w:p w:rsidR="007A31D3" w:rsidRPr="00AE5DFA" w:rsidRDefault="007A31D3" w:rsidP="00054CEE">
      <w:pPr>
        <w:spacing w:after="0" w:line="240" w:lineRule="auto"/>
        <w:ind w:right="-180"/>
        <w:jc w:val="both"/>
        <w:rPr>
          <w:rFonts w:ascii="Arial Narrow" w:hAnsi="Arial Narrow" w:cs="Times New Roman"/>
          <w:bCs/>
          <w:color w:val="1F497D" w:themeColor="text2"/>
          <w:sz w:val="24"/>
          <w:szCs w:val="24"/>
          <w:lang w:val="sr-Cyrl-CS"/>
        </w:rPr>
      </w:pPr>
      <w:r w:rsidRPr="00AE5DFA">
        <w:rPr>
          <w:rFonts w:ascii="Arial Narrow" w:hAnsi="Arial Narrow" w:cs="Times New Roman"/>
          <w:color w:val="1F497D" w:themeColor="text2"/>
          <w:sz w:val="24"/>
          <w:szCs w:val="24"/>
          <w:lang w:val="ru-RU"/>
        </w:rPr>
        <w:t>4)копију картона депонованих потписа.</w:t>
      </w:r>
    </w:p>
    <w:p w:rsidR="007A31D3" w:rsidRPr="00AE5DFA" w:rsidRDefault="007A31D3" w:rsidP="00054CEE">
      <w:pPr>
        <w:spacing w:after="0" w:line="240" w:lineRule="auto"/>
        <w:ind w:right="-180"/>
        <w:jc w:val="both"/>
        <w:rPr>
          <w:rFonts w:ascii="Arial Narrow" w:hAnsi="Arial Narrow" w:cs="Times New Roman"/>
          <w:b/>
          <w:color w:val="1F497D" w:themeColor="text2"/>
          <w:sz w:val="24"/>
          <w:szCs w:val="24"/>
          <w:lang w:val="sr-Cyrl-CS"/>
        </w:rPr>
      </w:pPr>
      <w:r w:rsidRPr="00AE5DFA">
        <w:rPr>
          <w:rFonts w:ascii="Arial Narrow" w:hAnsi="Arial Narrow" w:cs="Times New Roman"/>
          <w:bCs/>
          <w:color w:val="1F497D" w:themeColor="text2"/>
          <w:sz w:val="24"/>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AE5DFA" w:rsidRDefault="007A31D3" w:rsidP="00054CEE">
      <w:pPr>
        <w:spacing w:after="0" w:line="240" w:lineRule="auto"/>
        <w:ind w:right="-180"/>
        <w:jc w:val="both"/>
        <w:rPr>
          <w:rFonts w:ascii="Arial Narrow" w:hAnsi="Arial Narrow" w:cs="Times New Roman"/>
          <w:b/>
          <w:color w:val="1F497D" w:themeColor="text2"/>
          <w:sz w:val="24"/>
          <w:szCs w:val="24"/>
          <w:lang w:val="sr-Cyrl-CS"/>
        </w:rPr>
      </w:pPr>
    </w:p>
    <w:p w:rsidR="007A31D3" w:rsidRPr="00AE5DFA" w:rsidRDefault="007A31D3" w:rsidP="00054CEE">
      <w:pPr>
        <w:spacing w:after="0" w:line="240" w:lineRule="auto"/>
        <w:ind w:right="-180"/>
        <w:jc w:val="both"/>
        <w:rPr>
          <w:rFonts w:ascii="Times New Roman" w:hAnsi="Times New Roman" w:cs="Times New Roman"/>
          <w:b/>
          <w:color w:val="1F497D" w:themeColor="text2"/>
          <w:sz w:val="24"/>
          <w:szCs w:val="24"/>
          <w:lang w:val="sr-Cyrl-CS"/>
        </w:rPr>
      </w:pPr>
    </w:p>
    <w:p w:rsidR="007A31D3" w:rsidRPr="00AE5DFA" w:rsidRDefault="007A31D3" w:rsidP="00054CEE">
      <w:pPr>
        <w:spacing w:after="0" w:line="240" w:lineRule="auto"/>
        <w:ind w:right="-180"/>
        <w:jc w:val="both"/>
        <w:rPr>
          <w:rFonts w:ascii="Times New Roman" w:hAnsi="Times New Roman" w:cs="Times New Roman"/>
          <w:b/>
          <w:color w:val="1F497D" w:themeColor="text2"/>
          <w:sz w:val="24"/>
          <w:szCs w:val="24"/>
          <w:lang w:val="sr-Cyrl-CS"/>
        </w:rPr>
      </w:pPr>
    </w:p>
    <w:p w:rsidR="007A31D3" w:rsidRPr="00AE5DFA" w:rsidRDefault="007A31D3" w:rsidP="00054CEE">
      <w:pPr>
        <w:spacing w:after="0" w:line="240" w:lineRule="auto"/>
        <w:ind w:right="-180"/>
        <w:jc w:val="both"/>
        <w:rPr>
          <w:rFonts w:ascii="Times New Roman" w:hAnsi="Times New Roman" w:cs="Times New Roman"/>
          <w:b/>
          <w:color w:val="1F497D" w:themeColor="text2"/>
          <w:sz w:val="24"/>
          <w:szCs w:val="24"/>
          <w:lang w:val="sr-Cyrl-CS"/>
        </w:rPr>
      </w:pPr>
    </w:p>
    <w:p w:rsidR="007A31D3" w:rsidRPr="00AE5DFA" w:rsidRDefault="007A31D3" w:rsidP="00054CEE">
      <w:pPr>
        <w:spacing w:after="0" w:line="240" w:lineRule="auto"/>
        <w:ind w:right="-180"/>
        <w:jc w:val="both"/>
        <w:rPr>
          <w:rFonts w:ascii="Times New Roman" w:hAnsi="Times New Roman" w:cs="Times New Roman"/>
          <w:b/>
          <w:color w:val="1F497D" w:themeColor="text2"/>
          <w:sz w:val="24"/>
          <w:szCs w:val="24"/>
          <w:lang w:val="sr-Cyrl-CS"/>
        </w:rPr>
      </w:pPr>
    </w:p>
    <w:p w:rsidR="007A31D3" w:rsidRPr="00AE5DFA" w:rsidRDefault="007A31D3" w:rsidP="00054CEE">
      <w:pPr>
        <w:spacing w:after="0" w:line="240" w:lineRule="auto"/>
        <w:ind w:right="-180"/>
        <w:jc w:val="both"/>
        <w:rPr>
          <w:rFonts w:ascii="Times New Roman" w:hAnsi="Times New Roman" w:cs="Times New Roman"/>
          <w:b/>
          <w:color w:val="1F497D" w:themeColor="text2"/>
          <w:sz w:val="24"/>
          <w:szCs w:val="24"/>
          <w:lang w:val="sr-Cyrl-CS"/>
        </w:rPr>
      </w:pPr>
    </w:p>
    <w:p w:rsidR="007A31D3" w:rsidRPr="00AE5DFA" w:rsidRDefault="007A31D3" w:rsidP="00054CEE">
      <w:pPr>
        <w:spacing w:after="0" w:line="240" w:lineRule="auto"/>
        <w:ind w:right="-180"/>
        <w:jc w:val="both"/>
        <w:rPr>
          <w:rFonts w:ascii="Times New Roman" w:hAnsi="Times New Roman" w:cs="Times New Roman"/>
          <w:b/>
          <w:color w:val="1F497D" w:themeColor="text2"/>
          <w:sz w:val="24"/>
          <w:szCs w:val="24"/>
          <w:lang w:val="sr-Cyrl-CS"/>
        </w:rPr>
      </w:pPr>
    </w:p>
    <w:p w:rsidR="007A31D3" w:rsidRPr="00AE5DFA" w:rsidRDefault="007A31D3" w:rsidP="00054CEE">
      <w:pPr>
        <w:spacing w:after="0" w:line="240" w:lineRule="auto"/>
        <w:ind w:right="-180"/>
        <w:jc w:val="both"/>
        <w:rPr>
          <w:rFonts w:ascii="Times New Roman" w:hAnsi="Times New Roman" w:cs="Times New Roman"/>
          <w:b/>
          <w:color w:val="1F497D" w:themeColor="text2"/>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6D3622" w:rsidRPr="002203BF"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Default="006D3622" w:rsidP="00054CEE">
      <w:pPr>
        <w:spacing w:after="0" w:line="240" w:lineRule="auto"/>
        <w:ind w:right="-180"/>
        <w:jc w:val="both"/>
        <w:rPr>
          <w:rFonts w:ascii="Times New Roman" w:hAnsi="Times New Roman" w:cs="Times New Roman"/>
          <w:b/>
          <w:color w:val="FF0000"/>
          <w:sz w:val="24"/>
          <w:szCs w:val="24"/>
        </w:rPr>
      </w:pPr>
    </w:p>
    <w:p w:rsidR="00E8094F" w:rsidRPr="00E8094F" w:rsidRDefault="00E8094F" w:rsidP="00054CEE">
      <w:pPr>
        <w:spacing w:after="0" w:line="240" w:lineRule="auto"/>
        <w:ind w:right="-180"/>
        <w:jc w:val="both"/>
        <w:rPr>
          <w:rFonts w:ascii="Times New Roman" w:hAnsi="Times New Roman" w:cs="Times New Roman"/>
          <w:b/>
          <w:color w:val="FF0000"/>
          <w:sz w:val="24"/>
          <w:szCs w:val="24"/>
        </w:rPr>
      </w:pPr>
    </w:p>
    <w:p w:rsidR="00285AFC" w:rsidRPr="002203BF"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2203BF"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2203BF"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Default="00285AFC" w:rsidP="00054CEE">
      <w:pPr>
        <w:spacing w:after="0" w:line="240" w:lineRule="auto"/>
        <w:ind w:right="-180"/>
        <w:jc w:val="both"/>
        <w:rPr>
          <w:rFonts w:ascii="Times New Roman" w:hAnsi="Times New Roman" w:cs="Times New Roman"/>
          <w:b/>
          <w:color w:val="FF0000"/>
          <w:sz w:val="24"/>
          <w:szCs w:val="24"/>
          <w:lang w:val="sr-Cyrl-CS"/>
        </w:rPr>
      </w:pPr>
    </w:p>
    <w:p w:rsidR="00A861A9" w:rsidRPr="002203BF" w:rsidRDefault="00A861A9" w:rsidP="00054CEE">
      <w:pPr>
        <w:spacing w:after="0" w:line="240" w:lineRule="auto"/>
        <w:ind w:right="-180"/>
        <w:jc w:val="both"/>
        <w:rPr>
          <w:rFonts w:ascii="Times New Roman" w:hAnsi="Times New Roman" w:cs="Times New Roman"/>
          <w:b/>
          <w:color w:val="FF0000"/>
          <w:sz w:val="24"/>
          <w:szCs w:val="24"/>
          <w:lang w:val="sr-Cyrl-CS"/>
        </w:rPr>
      </w:pPr>
    </w:p>
    <w:p w:rsidR="006D3622" w:rsidRPr="00AE5DFA" w:rsidRDefault="006D3622" w:rsidP="00054CEE">
      <w:pPr>
        <w:spacing w:after="0" w:line="240" w:lineRule="auto"/>
        <w:ind w:right="-180"/>
        <w:jc w:val="both"/>
        <w:rPr>
          <w:rFonts w:ascii="Times New Roman" w:hAnsi="Times New Roman" w:cs="Times New Roman"/>
          <w:b/>
          <w:color w:val="1F497D" w:themeColor="text2"/>
          <w:sz w:val="24"/>
          <w:szCs w:val="24"/>
          <w:lang w:val="sr-Cyrl-CS"/>
        </w:rPr>
      </w:pPr>
      <w:r w:rsidRPr="00AE5DFA">
        <w:rPr>
          <w:rFonts w:ascii="Times New Roman" w:hAnsi="Times New Roman" w:cs="Times New Roman"/>
          <w:b/>
          <w:color w:val="1F497D" w:themeColor="text2"/>
          <w:sz w:val="24"/>
          <w:szCs w:val="24"/>
          <w:highlight w:val="cyan"/>
          <w:lang w:val="sr-Cyrl-CS"/>
        </w:rPr>
        <w:t>1</w:t>
      </w:r>
      <w:r w:rsidR="00FA5011" w:rsidRPr="00AE5DFA">
        <w:rPr>
          <w:rFonts w:ascii="Times New Roman" w:hAnsi="Times New Roman" w:cs="Times New Roman"/>
          <w:b/>
          <w:color w:val="1F497D" w:themeColor="text2"/>
          <w:sz w:val="24"/>
          <w:szCs w:val="24"/>
          <w:highlight w:val="cyan"/>
          <w:lang w:val="sr-Cyrl-CS"/>
        </w:rPr>
        <w:t>4</w:t>
      </w:r>
      <w:r w:rsidR="009608A1" w:rsidRPr="00AE5DFA">
        <w:rPr>
          <w:rFonts w:ascii="Times New Roman" w:hAnsi="Times New Roman" w:cs="Times New Roman"/>
          <w:b/>
          <w:color w:val="1F497D" w:themeColor="text2"/>
          <w:sz w:val="24"/>
          <w:szCs w:val="24"/>
          <w:highlight w:val="cyan"/>
          <w:lang w:val="sr-Cyrl-CS"/>
        </w:rPr>
        <w:t>/в</w:t>
      </w:r>
      <w:r w:rsidR="003D3BB3" w:rsidRPr="00AE5DFA">
        <w:rPr>
          <w:rFonts w:ascii="Times New Roman" w:hAnsi="Times New Roman" w:cs="Times New Roman"/>
          <w:b/>
          <w:color w:val="1F497D" w:themeColor="text2"/>
          <w:sz w:val="24"/>
          <w:szCs w:val="24"/>
          <w:highlight w:val="cyan"/>
          <w:lang w:val="sr-Cyrl-CS"/>
        </w:rPr>
        <w:t>-</w:t>
      </w:r>
      <w:r w:rsidR="003D3BB3" w:rsidRPr="00AE5DFA">
        <w:rPr>
          <w:rFonts w:ascii="Arial Narrow" w:eastAsia="Arial Unicode MS" w:hAnsi="Arial Narrow" w:cs="Times New Roman"/>
          <w:b/>
          <w:bCs/>
          <w:iCs/>
          <w:color w:val="1F497D" w:themeColor="text2"/>
          <w:kern w:val="1"/>
          <w:sz w:val="24"/>
          <w:szCs w:val="24"/>
          <w:highlight w:val="cyan"/>
          <w:lang w:val="ru-RU" w:eastAsia="ar-SA"/>
        </w:rPr>
        <w:t>за повраћај авансног плаћања</w:t>
      </w:r>
    </w:p>
    <w:p w:rsidR="006D3622" w:rsidRPr="00AE5DFA" w:rsidRDefault="006D3622" w:rsidP="00054CEE">
      <w:pPr>
        <w:spacing w:after="0" w:line="240" w:lineRule="auto"/>
        <w:ind w:right="-180"/>
        <w:jc w:val="both"/>
        <w:rPr>
          <w:rFonts w:ascii="Times New Roman" w:hAnsi="Times New Roman" w:cs="Times New Roman"/>
          <w:b/>
          <w:color w:val="1F497D" w:themeColor="text2"/>
          <w:sz w:val="24"/>
          <w:szCs w:val="24"/>
          <w:lang w:val="sr-Cyrl-CS"/>
        </w:rPr>
      </w:pPr>
    </w:p>
    <w:p w:rsidR="006D3622" w:rsidRPr="00AE5DFA" w:rsidRDefault="006D3622" w:rsidP="00054CEE">
      <w:pPr>
        <w:spacing w:after="0" w:line="240" w:lineRule="auto"/>
        <w:ind w:left="360" w:right="-180"/>
        <w:jc w:val="both"/>
        <w:rPr>
          <w:rFonts w:ascii="Times New Roman" w:hAnsi="Times New Roman" w:cs="Times New Roman"/>
          <w:b/>
          <w:color w:val="1F497D" w:themeColor="text2"/>
          <w:sz w:val="24"/>
          <w:szCs w:val="24"/>
          <w:lang w:val="sr-Cyrl-CS"/>
        </w:rPr>
      </w:pPr>
    </w:p>
    <w:p w:rsidR="006D3622" w:rsidRPr="00AE5DFA" w:rsidRDefault="006D3622" w:rsidP="00054CEE">
      <w:pPr>
        <w:shd w:val="clear" w:color="auto" w:fill="E5DFEC"/>
        <w:spacing w:after="0" w:line="240" w:lineRule="auto"/>
        <w:ind w:left="360" w:right="-180"/>
        <w:jc w:val="both"/>
        <w:rPr>
          <w:rFonts w:ascii="Arial Narrow" w:hAnsi="Arial Narrow" w:cs="Times New Roman"/>
          <w:b/>
          <w:color w:val="1F497D" w:themeColor="text2"/>
          <w:sz w:val="24"/>
          <w:szCs w:val="24"/>
          <w:lang w:val="sr-Cyrl-CS"/>
        </w:rPr>
      </w:pPr>
    </w:p>
    <w:p w:rsidR="006D3622" w:rsidRPr="00AE5DFA" w:rsidRDefault="006D3622" w:rsidP="00054CEE">
      <w:pPr>
        <w:shd w:val="clear" w:color="auto" w:fill="E5DFEC"/>
        <w:spacing w:after="0" w:line="240" w:lineRule="auto"/>
        <w:ind w:left="360" w:right="-180"/>
        <w:jc w:val="both"/>
        <w:rPr>
          <w:rFonts w:ascii="Arial Narrow" w:hAnsi="Arial Narrow" w:cs="Times New Roman"/>
          <w:b/>
          <w:color w:val="1F497D" w:themeColor="text2"/>
          <w:sz w:val="24"/>
          <w:szCs w:val="24"/>
          <w:lang w:val="sr-Cyrl-CS"/>
        </w:rPr>
      </w:pPr>
      <w:r w:rsidRPr="00AE5DFA">
        <w:rPr>
          <w:rFonts w:ascii="Arial Narrow" w:hAnsi="Arial Narrow" w:cs="Times New Roman"/>
          <w:b/>
          <w:color w:val="1F497D" w:themeColor="text2"/>
          <w:sz w:val="24"/>
          <w:szCs w:val="24"/>
          <w:lang w:val="sr-Cyrl-CS"/>
        </w:rPr>
        <w:t xml:space="preserve">ОБРАЗАЦ - </w:t>
      </w:r>
      <w:r w:rsidRPr="00AE5DFA">
        <w:rPr>
          <w:rFonts w:ascii="Arial Narrow" w:hAnsi="Arial Narrow" w:cs="Times New Roman"/>
          <w:b/>
          <w:bCs/>
          <w:color w:val="1F497D" w:themeColor="text2"/>
          <w:sz w:val="24"/>
          <w:szCs w:val="24"/>
          <w:lang w:val="ru-RU"/>
        </w:rPr>
        <w:t>МЕНИЧНОГ ОВЛАШЋЕЊА</w:t>
      </w:r>
    </w:p>
    <w:p w:rsidR="006D3622" w:rsidRPr="00AE5DFA" w:rsidRDefault="006D3622" w:rsidP="00054CEE">
      <w:pPr>
        <w:spacing w:after="0" w:line="240" w:lineRule="auto"/>
        <w:ind w:right="-180"/>
        <w:jc w:val="both"/>
        <w:rPr>
          <w:rFonts w:ascii="Times New Roman" w:hAnsi="Times New Roman" w:cs="Times New Roman"/>
          <w:b/>
          <w:color w:val="1F497D" w:themeColor="text2"/>
          <w:sz w:val="24"/>
          <w:szCs w:val="24"/>
          <w:lang w:val="sr-Cyrl-CS"/>
        </w:rPr>
      </w:pPr>
    </w:p>
    <w:p w:rsidR="006D3622" w:rsidRPr="00AE5DFA" w:rsidRDefault="006D3622" w:rsidP="00054CEE">
      <w:pPr>
        <w:spacing w:after="0" w:line="240" w:lineRule="auto"/>
        <w:ind w:right="-180"/>
        <w:jc w:val="both"/>
        <w:rPr>
          <w:rFonts w:ascii="Arial Narrow" w:hAnsi="Arial Narrow" w:cs="Times New Roman"/>
          <w:b/>
          <w:color w:val="1F497D" w:themeColor="text2"/>
          <w:sz w:val="24"/>
          <w:szCs w:val="24"/>
          <w:lang w:val="sr-Cyrl-CS"/>
        </w:rPr>
      </w:pPr>
    </w:p>
    <w:p w:rsidR="006D3622" w:rsidRPr="00AE5DFA" w:rsidRDefault="006D3622" w:rsidP="00054CEE">
      <w:pPr>
        <w:spacing w:after="0" w:line="240" w:lineRule="auto"/>
        <w:ind w:right="-180" w:firstLine="360"/>
        <w:jc w:val="both"/>
        <w:rPr>
          <w:rFonts w:ascii="Arial Narrow" w:hAnsi="Arial Narrow" w:cs="Times New Roman"/>
          <w:b/>
          <w:color w:val="1F497D" w:themeColor="text2"/>
          <w:sz w:val="24"/>
          <w:szCs w:val="24"/>
          <w:lang w:val="sr-Cyrl-CS"/>
        </w:rPr>
      </w:pPr>
      <w:r w:rsidRPr="00AE5DFA">
        <w:rPr>
          <w:rFonts w:ascii="Arial Narrow" w:hAnsi="Arial Narrow" w:cs="Times New Roman"/>
          <w:color w:val="1F497D" w:themeColor="text2"/>
          <w:sz w:val="24"/>
          <w:szCs w:val="24"/>
          <w:lang w:val="ru-RU"/>
        </w:rPr>
        <w:t>На основу «Закона о меници» (СЛ. ФНРЈ бр. 104/46, СЛ. СФРЈ бр. 16/65, 54/70 и 57/89, СЛ. СРЈ бр. 46/96), «Одлуке гувернера НБЈ о облику, садржини и начину коришћења јединствених инструмената платног промета»  (СЛ. СРЈ бр.29/02 и 30/02) и «Одлуке о облику, садржини и начину коришћења јединствених инструмената платног промета» (СЛ. СРЈ бр.34/02, СГ. РС 43/04)</w:t>
      </w:r>
    </w:p>
    <w:p w:rsidR="006D3622" w:rsidRPr="00AE5DFA" w:rsidRDefault="006D3622" w:rsidP="00054CEE">
      <w:pPr>
        <w:autoSpaceDE w:val="0"/>
        <w:autoSpaceDN w:val="0"/>
        <w:adjustRightInd w:val="0"/>
        <w:spacing w:after="0" w:line="240" w:lineRule="auto"/>
        <w:jc w:val="both"/>
        <w:rPr>
          <w:rFonts w:ascii="Arial Narrow" w:hAnsi="Arial Narrow" w:cs="Times New Roman"/>
          <w:color w:val="1F497D" w:themeColor="text2"/>
          <w:sz w:val="24"/>
          <w:szCs w:val="24"/>
          <w:lang w:val="sr-Cyrl-CS"/>
        </w:rPr>
      </w:pPr>
    </w:p>
    <w:p w:rsidR="006D3622" w:rsidRPr="00AE5DFA" w:rsidRDefault="006D3622" w:rsidP="00054CEE">
      <w:pPr>
        <w:autoSpaceDE w:val="0"/>
        <w:autoSpaceDN w:val="0"/>
        <w:adjustRightInd w:val="0"/>
        <w:spacing w:after="0" w:line="240" w:lineRule="auto"/>
        <w:jc w:val="both"/>
        <w:rPr>
          <w:rFonts w:ascii="Arial Narrow" w:hAnsi="Arial Narrow" w:cs="Times New Roman"/>
          <w:color w:val="1F497D" w:themeColor="text2"/>
          <w:sz w:val="24"/>
          <w:szCs w:val="24"/>
          <w:lang w:val="sr-Cyrl-CS"/>
        </w:rPr>
      </w:pPr>
    </w:p>
    <w:p w:rsidR="006D3622" w:rsidRPr="00AE5DFA" w:rsidRDefault="006D3622" w:rsidP="00054CEE">
      <w:pPr>
        <w:autoSpaceDE w:val="0"/>
        <w:autoSpaceDN w:val="0"/>
        <w:adjustRightInd w:val="0"/>
        <w:spacing w:after="0" w:line="240" w:lineRule="auto"/>
        <w:jc w:val="both"/>
        <w:rPr>
          <w:rFonts w:ascii="Arial Narrow" w:hAnsi="Arial Narrow" w:cs="Times New Roman"/>
          <w:color w:val="1F497D" w:themeColor="text2"/>
          <w:lang w:val="sr-Cyrl-CS"/>
        </w:rPr>
      </w:pPr>
      <w:r w:rsidRPr="00AE5DFA">
        <w:rPr>
          <w:rFonts w:ascii="Arial Narrow" w:hAnsi="Arial Narrow" w:cs="Times New Roman"/>
          <w:b/>
          <w:color w:val="1F497D" w:themeColor="text2"/>
          <w:sz w:val="24"/>
          <w:szCs w:val="24"/>
          <w:lang w:val="sr-Cyrl-CS"/>
        </w:rPr>
        <w:t>ДУЖНИК: _________________________________________________________________</w:t>
      </w:r>
    </w:p>
    <w:p w:rsidR="006D3622" w:rsidRPr="00AE5DFA" w:rsidRDefault="00A97B67" w:rsidP="003E35FC">
      <w:pPr>
        <w:autoSpaceDE w:val="0"/>
        <w:autoSpaceDN w:val="0"/>
        <w:adjustRightInd w:val="0"/>
        <w:spacing w:after="0" w:line="240" w:lineRule="auto"/>
        <w:ind w:left="720" w:firstLine="720"/>
        <w:jc w:val="both"/>
        <w:rPr>
          <w:rFonts w:ascii="Arial Narrow" w:hAnsi="Arial Narrow" w:cs="Times New Roman"/>
          <w:color w:val="1F497D" w:themeColor="text2"/>
          <w:lang w:val="sr-Cyrl-CS"/>
        </w:rPr>
      </w:pPr>
      <w:r>
        <w:rPr>
          <w:rFonts w:ascii="Arial Narrow" w:hAnsi="Arial Narrow" w:cs="Times New Roman"/>
          <w:color w:val="1F497D" w:themeColor="text2"/>
          <w:lang w:val="en-GB"/>
        </w:rPr>
        <w:t xml:space="preserve">                                        </w:t>
      </w:r>
      <w:r w:rsidR="006D3622" w:rsidRPr="00AE5DFA">
        <w:rPr>
          <w:rFonts w:ascii="Arial Narrow" w:hAnsi="Arial Narrow" w:cs="Times New Roman"/>
          <w:color w:val="1F497D" w:themeColor="text2"/>
          <w:lang w:val="ru-RU"/>
        </w:rPr>
        <w:t>(назив правног лица)</w:t>
      </w:r>
    </w:p>
    <w:p w:rsidR="006D3622" w:rsidRPr="00AE5DFA" w:rsidRDefault="006D3622"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sidRPr="00AE5DFA">
        <w:rPr>
          <w:rFonts w:ascii="Arial Narrow" w:hAnsi="Arial Narrow" w:cs="Times New Roman"/>
          <w:color w:val="1F497D" w:themeColor="text2"/>
          <w:sz w:val="24"/>
          <w:szCs w:val="24"/>
          <w:lang w:val="ru-RU"/>
        </w:rPr>
        <w:t xml:space="preserve"> из _____________</w:t>
      </w:r>
      <w:r w:rsidRPr="00AE5DFA">
        <w:rPr>
          <w:rFonts w:ascii="Arial Narrow" w:hAnsi="Arial Narrow" w:cs="Times New Roman"/>
          <w:color w:val="1F497D" w:themeColor="text2"/>
          <w:sz w:val="24"/>
          <w:szCs w:val="24"/>
          <w:lang w:val="sr-Cyrl-CS"/>
        </w:rPr>
        <w:t>____________</w:t>
      </w:r>
      <w:r w:rsidRPr="00AE5DFA">
        <w:rPr>
          <w:rFonts w:ascii="Arial Narrow" w:hAnsi="Arial Narrow" w:cs="Times New Roman"/>
          <w:color w:val="1F497D" w:themeColor="text2"/>
          <w:sz w:val="24"/>
          <w:szCs w:val="24"/>
          <w:lang w:val="ru-RU"/>
        </w:rPr>
        <w:t>,__________________________</w:t>
      </w:r>
      <w:r w:rsidRPr="00AE5DFA">
        <w:rPr>
          <w:rFonts w:ascii="Arial Narrow" w:hAnsi="Arial Narrow" w:cs="Times New Roman"/>
          <w:color w:val="1F497D" w:themeColor="text2"/>
          <w:sz w:val="24"/>
          <w:szCs w:val="24"/>
          <w:lang w:val="sr-Cyrl-CS"/>
        </w:rPr>
        <w:t>________________________</w:t>
      </w:r>
      <w:r w:rsidRPr="00AE5DFA">
        <w:rPr>
          <w:rFonts w:ascii="Arial Narrow" w:hAnsi="Arial Narrow" w:cs="Times New Roman"/>
          <w:color w:val="1F497D" w:themeColor="text2"/>
          <w:sz w:val="24"/>
          <w:szCs w:val="24"/>
          <w:lang w:val="ru-RU"/>
        </w:rPr>
        <w:t>,</w:t>
      </w:r>
    </w:p>
    <w:p w:rsidR="006D3622" w:rsidRPr="00AE5DFA" w:rsidRDefault="00A97B67" w:rsidP="003E35FC">
      <w:pPr>
        <w:autoSpaceDE w:val="0"/>
        <w:autoSpaceDN w:val="0"/>
        <w:adjustRightInd w:val="0"/>
        <w:spacing w:after="0" w:line="240" w:lineRule="auto"/>
        <w:ind w:firstLine="720"/>
        <w:jc w:val="both"/>
        <w:rPr>
          <w:rFonts w:ascii="Arial Narrow" w:hAnsi="Arial Narrow" w:cs="Times New Roman"/>
          <w:color w:val="1F497D" w:themeColor="text2"/>
          <w:lang w:val="ru-RU"/>
        </w:rPr>
      </w:pPr>
      <w:r>
        <w:rPr>
          <w:rFonts w:ascii="Arial Narrow" w:hAnsi="Arial Narrow" w:cs="Times New Roman"/>
          <w:color w:val="1F497D" w:themeColor="text2"/>
          <w:lang w:val="en-GB"/>
        </w:rPr>
        <w:t xml:space="preserve">      </w:t>
      </w:r>
      <w:r w:rsidR="006D3622" w:rsidRPr="00AE5DFA">
        <w:rPr>
          <w:rFonts w:ascii="Arial Narrow" w:hAnsi="Arial Narrow" w:cs="Times New Roman"/>
          <w:color w:val="1F497D" w:themeColor="text2"/>
          <w:lang w:val="ru-RU"/>
        </w:rPr>
        <w:t xml:space="preserve">(место) </w:t>
      </w:r>
      <w:r>
        <w:rPr>
          <w:rFonts w:ascii="Arial Narrow" w:hAnsi="Arial Narrow" w:cs="Times New Roman"/>
          <w:color w:val="1F497D" w:themeColor="text2"/>
          <w:lang w:val="ru-RU"/>
        </w:rPr>
        <w:tab/>
      </w:r>
      <w:r w:rsidR="00AE5DFA" w:rsidRPr="00AE5DFA">
        <w:rPr>
          <w:rFonts w:ascii="Arial Narrow" w:hAnsi="Arial Narrow" w:cs="Times New Roman"/>
          <w:color w:val="1F497D" w:themeColor="text2"/>
          <w:lang w:val="ru-RU"/>
        </w:rPr>
        <w:tab/>
      </w:r>
      <w:r w:rsidR="00AE5DFA" w:rsidRPr="00AE5DFA">
        <w:rPr>
          <w:rFonts w:ascii="Arial Narrow" w:hAnsi="Arial Narrow" w:cs="Times New Roman"/>
          <w:color w:val="1F497D" w:themeColor="text2"/>
          <w:lang w:val="ru-RU"/>
        </w:rPr>
        <w:tab/>
      </w:r>
      <w:r w:rsidR="00AE5DFA" w:rsidRPr="00AE5DFA">
        <w:rPr>
          <w:rFonts w:ascii="Arial Narrow" w:hAnsi="Arial Narrow" w:cs="Times New Roman"/>
          <w:color w:val="1F497D" w:themeColor="text2"/>
          <w:lang w:val="ru-RU"/>
        </w:rPr>
        <w:tab/>
      </w:r>
      <w:r w:rsidR="00AE5DFA" w:rsidRPr="00AE5DFA">
        <w:rPr>
          <w:rFonts w:ascii="Arial Narrow" w:hAnsi="Arial Narrow" w:cs="Times New Roman"/>
          <w:color w:val="1F497D" w:themeColor="text2"/>
          <w:lang w:val="ru-RU"/>
        </w:rPr>
        <w:tab/>
      </w:r>
      <w:r w:rsidR="006D3622" w:rsidRPr="00AE5DFA">
        <w:rPr>
          <w:rFonts w:ascii="Arial Narrow" w:hAnsi="Arial Narrow" w:cs="Times New Roman"/>
          <w:color w:val="1F497D" w:themeColor="text2"/>
          <w:lang w:val="ru-RU"/>
        </w:rPr>
        <w:t xml:space="preserve">(адреса) </w:t>
      </w:r>
    </w:p>
    <w:p w:rsidR="006D3622" w:rsidRPr="00AE5DFA" w:rsidRDefault="006D3622" w:rsidP="00054CEE">
      <w:pPr>
        <w:autoSpaceDE w:val="0"/>
        <w:autoSpaceDN w:val="0"/>
        <w:adjustRightInd w:val="0"/>
        <w:spacing w:after="0" w:line="240" w:lineRule="auto"/>
        <w:jc w:val="both"/>
        <w:rPr>
          <w:rFonts w:ascii="Arial Narrow" w:hAnsi="Arial Narrow" w:cs="Times New Roman"/>
          <w:color w:val="1F497D" w:themeColor="text2"/>
          <w:sz w:val="24"/>
          <w:szCs w:val="24"/>
          <w:lang w:val="sr-Cyrl-CS"/>
        </w:rPr>
      </w:pPr>
      <w:r w:rsidRPr="00AE5DFA">
        <w:rPr>
          <w:rFonts w:ascii="Arial Narrow" w:hAnsi="Arial Narrow" w:cs="Times New Roman"/>
          <w:color w:val="1F497D" w:themeColor="text2"/>
          <w:sz w:val="24"/>
          <w:szCs w:val="24"/>
          <w:lang w:val="ru-RU"/>
        </w:rPr>
        <w:t>_________________________, ___________________ , _______________________</w:t>
      </w:r>
      <w:r w:rsidRPr="00AE5DFA">
        <w:rPr>
          <w:rFonts w:ascii="Arial Narrow" w:hAnsi="Arial Narrow" w:cs="Times New Roman"/>
          <w:color w:val="1F497D" w:themeColor="text2"/>
          <w:sz w:val="24"/>
          <w:szCs w:val="24"/>
          <w:lang w:val="sr-Cyrl-CS"/>
        </w:rPr>
        <w:t>_______</w:t>
      </w:r>
    </w:p>
    <w:p w:rsidR="006D3622" w:rsidRPr="00AE5DFA" w:rsidRDefault="00A97B67"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Pr>
          <w:rFonts w:ascii="Arial Narrow" w:hAnsi="Arial Narrow" w:cs="Times New Roman"/>
          <w:color w:val="1F497D" w:themeColor="text2"/>
          <w:sz w:val="24"/>
          <w:szCs w:val="24"/>
          <w:lang w:val="en-GB"/>
        </w:rPr>
        <w:t xml:space="preserve">            </w:t>
      </w:r>
      <w:r w:rsidR="006D3622" w:rsidRPr="00AE5DFA">
        <w:rPr>
          <w:rFonts w:ascii="Arial Narrow" w:hAnsi="Arial Narrow" w:cs="Times New Roman"/>
          <w:color w:val="1F497D" w:themeColor="text2"/>
          <w:sz w:val="24"/>
          <w:szCs w:val="24"/>
          <w:lang w:val="ru-RU"/>
        </w:rPr>
        <w:t>(</w:t>
      </w:r>
      <w:r w:rsidR="006D3622" w:rsidRPr="00AE5DFA">
        <w:rPr>
          <w:rFonts w:ascii="Arial Narrow" w:hAnsi="Arial Narrow" w:cs="Times New Roman"/>
          <w:color w:val="1F497D" w:themeColor="text2"/>
          <w:lang w:val="ru-RU"/>
        </w:rPr>
        <w:t>матични број)</w:t>
      </w:r>
      <w:r>
        <w:rPr>
          <w:rFonts w:ascii="Arial Narrow" w:hAnsi="Arial Narrow" w:cs="Times New Roman"/>
          <w:color w:val="1F497D" w:themeColor="text2"/>
          <w:lang w:val="ru-RU"/>
        </w:rPr>
        <w:tab/>
      </w:r>
      <w:r>
        <w:rPr>
          <w:rFonts w:ascii="Arial Narrow" w:hAnsi="Arial Narrow" w:cs="Times New Roman"/>
          <w:color w:val="1F497D" w:themeColor="text2"/>
          <w:lang w:val="ru-RU"/>
        </w:rPr>
        <w:tab/>
      </w:r>
      <w:r w:rsidR="00AE5DFA" w:rsidRPr="00AE5DFA">
        <w:rPr>
          <w:rFonts w:ascii="Arial Narrow" w:hAnsi="Arial Narrow" w:cs="Times New Roman"/>
          <w:color w:val="1F497D" w:themeColor="text2"/>
          <w:lang w:val="ru-RU"/>
        </w:rPr>
        <w:tab/>
      </w:r>
      <w:r w:rsidR="006D3622" w:rsidRPr="00AE5DFA">
        <w:rPr>
          <w:rFonts w:ascii="Arial Narrow" w:hAnsi="Arial Narrow" w:cs="Times New Roman"/>
          <w:color w:val="1F497D" w:themeColor="text2"/>
          <w:lang w:val="ru-RU"/>
        </w:rPr>
        <w:t>(ПИБ)</w:t>
      </w:r>
      <w:r w:rsidR="00AE5DFA" w:rsidRPr="00AE5DFA">
        <w:rPr>
          <w:rFonts w:ascii="Arial Narrow" w:hAnsi="Arial Narrow" w:cs="Times New Roman"/>
          <w:color w:val="1F497D" w:themeColor="text2"/>
          <w:lang w:val="ru-RU"/>
        </w:rPr>
        <w:tab/>
      </w:r>
      <w:r w:rsidR="00AE5DFA" w:rsidRPr="00AE5DFA">
        <w:rPr>
          <w:rFonts w:ascii="Arial Narrow" w:hAnsi="Arial Narrow" w:cs="Times New Roman"/>
          <w:color w:val="1F497D" w:themeColor="text2"/>
          <w:lang w:val="ru-RU"/>
        </w:rPr>
        <w:tab/>
      </w:r>
      <w:r w:rsidR="00AE5DFA" w:rsidRPr="00AE5DFA">
        <w:rPr>
          <w:rFonts w:ascii="Arial Narrow" w:hAnsi="Arial Narrow" w:cs="Times New Roman"/>
          <w:color w:val="1F497D" w:themeColor="text2"/>
          <w:lang w:val="ru-RU"/>
        </w:rPr>
        <w:tab/>
      </w:r>
      <w:r w:rsidR="006D3622" w:rsidRPr="00AE5DFA">
        <w:rPr>
          <w:rFonts w:ascii="Arial Narrow" w:hAnsi="Arial Narrow" w:cs="Times New Roman"/>
          <w:color w:val="1F497D" w:themeColor="text2"/>
          <w:lang w:val="ru-RU"/>
        </w:rPr>
        <w:t xml:space="preserve"> (текући рачун)</w:t>
      </w:r>
    </w:p>
    <w:p w:rsidR="006D3622" w:rsidRPr="00AE5DFA" w:rsidRDefault="006D3622" w:rsidP="00054CEE">
      <w:pPr>
        <w:autoSpaceDE w:val="0"/>
        <w:autoSpaceDN w:val="0"/>
        <w:adjustRightInd w:val="0"/>
        <w:spacing w:after="0" w:line="240" w:lineRule="auto"/>
        <w:jc w:val="both"/>
        <w:rPr>
          <w:rFonts w:ascii="Arial Narrow" w:hAnsi="Arial Narrow" w:cs="Times New Roman"/>
          <w:b/>
          <w:bCs/>
          <w:color w:val="1F497D" w:themeColor="text2"/>
          <w:lang w:val="sr-Cyrl-CS"/>
        </w:rPr>
      </w:pPr>
    </w:p>
    <w:p w:rsidR="006D3622" w:rsidRPr="00AE5DFA" w:rsidRDefault="006D3622" w:rsidP="00054CEE">
      <w:pPr>
        <w:autoSpaceDE w:val="0"/>
        <w:autoSpaceDN w:val="0"/>
        <w:adjustRightInd w:val="0"/>
        <w:spacing w:after="0" w:line="240" w:lineRule="auto"/>
        <w:jc w:val="both"/>
        <w:rPr>
          <w:rFonts w:ascii="Arial Narrow" w:hAnsi="Arial Narrow" w:cs="Times New Roman"/>
          <w:b/>
          <w:bCs/>
          <w:color w:val="1F497D" w:themeColor="text2"/>
          <w:sz w:val="24"/>
          <w:szCs w:val="24"/>
          <w:lang w:val="ru-RU"/>
        </w:rPr>
      </w:pPr>
    </w:p>
    <w:p w:rsidR="006D3622" w:rsidRPr="00AE5DFA" w:rsidRDefault="006D3622" w:rsidP="00054CEE">
      <w:pPr>
        <w:autoSpaceDE w:val="0"/>
        <w:autoSpaceDN w:val="0"/>
        <w:adjustRightInd w:val="0"/>
        <w:spacing w:after="0" w:line="240" w:lineRule="auto"/>
        <w:jc w:val="both"/>
        <w:rPr>
          <w:rFonts w:ascii="Arial Narrow" w:hAnsi="Arial Narrow" w:cs="Times New Roman"/>
          <w:b/>
          <w:color w:val="1F497D" w:themeColor="text2"/>
          <w:sz w:val="24"/>
          <w:szCs w:val="24"/>
          <w:lang w:val="sr-Cyrl-CS"/>
        </w:rPr>
      </w:pPr>
      <w:r w:rsidRPr="00AE5DFA">
        <w:rPr>
          <w:rFonts w:ascii="Arial Narrow" w:hAnsi="Arial Narrow" w:cs="Times New Roman"/>
          <w:b/>
          <w:bCs/>
          <w:color w:val="1F497D" w:themeColor="text2"/>
          <w:sz w:val="24"/>
          <w:szCs w:val="24"/>
          <w:lang w:val="ru-RU"/>
        </w:rPr>
        <w:t>ИЗДАЈЕ</w:t>
      </w:r>
      <w:r w:rsidRPr="00AE5DFA">
        <w:rPr>
          <w:rFonts w:ascii="Arial Narrow" w:hAnsi="Arial Narrow" w:cs="Times New Roman"/>
          <w:color w:val="1F497D" w:themeColor="text2"/>
          <w:sz w:val="24"/>
          <w:szCs w:val="24"/>
          <w:lang w:val="ru-RU"/>
        </w:rPr>
        <w:t>:</w:t>
      </w:r>
    </w:p>
    <w:p w:rsidR="006D3622" w:rsidRPr="00AE5DFA" w:rsidRDefault="006D3622" w:rsidP="00054CEE">
      <w:pPr>
        <w:spacing w:after="0" w:line="240" w:lineRule="auto"/>
        <w:ind w:right="-180" w:firstLine="720"/>
        <w:jc w:val="both"/>
        <w:rPr>
          <w:rFonts w:ascii="Arial Narrow" w:hAnsi="Arial Narrow" w:cs="Times New Roman"/>
          <w:color w:val="1F497D" w:themeColor="text2"/>
          <w:sz w:val="24"/>
          <w:szCs w:val="24"/>
          <w:lang w:val="sr-Cyrl-CS"/>
        </w:rPr>
      </w:pPr>
    </w:p>
    <w:p w:rsidR="006D3622" w:rsidRPr="00AE5DFA" w:rsidRDefault="006D3622" w:rsidP="00054CEE">
      <w:pPr>
        <w:spacing w:after="0" w:line="240" w:lineRule="auto"/>
        <w:ind w:right="-180" w:firstLine="720"/>
        <w:jc w:val="both"/>
        <w:rPr>
          <w:rFonts w:ascii="Arial Narrow" w:hAnsi="Arial Narrow" w:cs="Times New Roman"/>
          <w:color w:val="1F497D" w:themeColor="text2"/>
          <w:sz w:val="24"/>
          <w:szCs w:val="24"/>
          <w:lang w:val="sr-Cyrl-CS"/>
        </w:rPr>
      </w:pPr>
    </w:p>
    <w:p w:rsidR="006D3622" w:rsidRPr="00AE5DFA" w:rsidRDefault="006D3622"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sidRPr="00AE5DFA">
        <w:rPr>
          <w:rFonts w:ascii="Arial Narrow" w:hAnsi="Arial Narrow" w:cs="Times New Roman"/>
          <w:b/>
          <w:bCs/>
          <w:color w:val="1F497D" w:themeColor="text2"/>
          <w:sz w:val="24"/>
          <w:szCs w:val="24"/>
          <w:lang w:val="ru-RU"/>
        </w:rPr>
        <w:t>МЕНИЧНО ПИСМО – ОВЛАШЋЕЊЕ ЗА КОРИСНИКА БЛАНКО СОЛО МЕНИЦЕ</w:t>
      </w:r>
    </w:p>
    <w:p w:rsidR="006D3622" w:rsidRPr="00AE5DFA" w:rsidRDefault="006D3622" w:rsidP="00054CEE">
      <w:pPr>
        <w:spacing w:after="0" w:line="240" w:lineRule="auto"/>
        <w:ind w:right="-180"/>
        <w:jc w:val="both"/>
        <w:rPr>
          <w:rFonts w:ascii="Arial Narrow" w:hAnsi="Arial Narrow" w:cs="Times New Roman"/>
          <w:color w:val="1F497D" w:themeColor="text2"/>
          <w:sz w:val="24"/>
          <w:szCs w:val="24"/>
          <w:lang w:val="sr-Cyrl-CS"/>
        </w:rPr>
      </w:pPr>
    </w:p>
    <w:p w:rsidR="006D3622" w:rsidRPr="00AE5DFA" w:rsidRDefault="006D3622" w:rsidP="00054CEE">
      <w:pPr>
        <w:spacing w:after="0" w:line="240" w:lineRule="auto"/>
        <w:ind w:right="-180"/>
        <w:jc w:val="both"/>
        <w:rPr>
          <w:rFonts w:ascii="Arial Narrow" w:hAnsi="Arial Narrow" w:cs="Times New Roman"/>
          <w:color w:val="1F497D" w:themeColor="text2"/>
          <w:sz w:val="24"/>
          <w:szCs w:val="24"/>
          <w:lang w:val="sr-Cyrl-CS"/>
        </w:rPr>
      </w:pPr>
    </w:p>
    <w:p w:rsidR="006D3622" w:rsidRPr="00AE5DFA" w:rsidRDefault="006D3622" w:rsidP="00054CEE">
      <w:pPr>
        <w:spacing w:after="0" w:line="240" w:lineRule="auto"/>
        <w:jc w:val="both"/>
        <w:rPr>
          <w:rFonts w:ascii="Arial Narrow" w:hAnsi="Arial Narrow" w:cs="Times New Roman"/>
          <w:b/>
          <w:bCs/>
          <w:color w:val="1F497D" w:themeColor="text2"/>
          <w:sz w:val="24"/>
          <w:szCs w:val="24"/>
          <w:u w:val="single"/>
          <w:lang w:val="sr-Cyrl-CS"/>
        </w:rPr>
      </w:pPr>
      <w:r w:rsidRPr="00AE5DFA">
        <w:rPr>
          <w:rFonts w:ascii="Arial Narrow" w:hAnsi="Arial Narrow" w:cs="Times New Roman"/>
          <w:b/>
          <w:bCs/>
          <w:color w:val="1F497D" w:themeColor="text2"/>
          <w:sz w:val="24"/>
          <w:szCs w:val="24"/>
          <w:lang w:val="ru-RU"/>
        </w:rPr>
        <w:t xml:space="preserve">КОРИСНИК: </w:t>
      </w:r>
      <w:r w:rsidR="00A97B67">
        <w:rPr>
          <w:rFonts w:ascii="Arial Narrow" w:hAnsi="Arial Narrow" w:cs="Arial Narrow"/>
          <w:color w:val="1F497D" w:themeColor="text2"/>
          <w:sz w:val="28"/>
          <w:szCs w:val="28"/>
          <w:lang w:val="sr-Cyrl-CS"/>
        </w:rPr>
        <w:t>Туристичка организација</w:t>
      </w:r>
      <w:r w:rsidRPr="00AE5DFA">
        <w:rPr>
          <w:rFonts w:ascii="Arial Narrow" w:hAnsi="Arial Narrow" w:cs="Arial Narrow"/>
          <w:color w:val="1F497D" w:themeColor="text2"/>
          <w:sz w:val="28"/>
          <w:szCs w:val="28"/>
          <w:lang w:val="sr-Cyrl-CS"/>
        </w:rPr>
        <w:t xml:space="preserve"> Вршац</w:t>
      </w:r>
      <w:r w:rsidRPr="00AE5DFA">
        <w:rPr>
          <w:rFonts w:ascii="Arial Narrow" w:hAnsi="Arial Narrow" w:cs="Times New Roman"/>
          <w:b/>
          <w:color w:val="1F497D" w:themeColor="text2"/>
          <w:sz w:val="24"/>
          <w:szCs w:val="24"/>
          <w:lang w:val="sr-Cyrl-CS"/>
        </w:rPr>
        <w:t>, Трг Победе 1. Вршац</w:t>
      </w:r>
      <w:r w:rsidRPr="00AE5DFA">
        <w:rPr>
          <w:rFonts w:ascii="Arial Narrow" w:hAnsi="Arial Narrow" w:cs="Times New Roman"/>
          <w:b/>
          <w:bCs/>
          <w:color w:val="1F497D" w:themeColor="text2"/>
          <w:sz w:val="24"/>
          <w:szCs w:val="24"/>
          <w:lang w:val="ru-RU"/>
        </w:rPr>
        <w:t>: текући рачун отворен код РУЈП</w:t>
      </w:r>
      <w:r w:rsidRPr="00AE5DFA">
        <w:rPr>
          <w:rFonts w:ascii="Arial Narrow" w:hAnsi="Arial Narrow" w:cs="Times New Roman"/>
          <w:b/>
          <w:bCs/>
          <w:color w:val="1F497D" w:themeColor="text2"/>
          <w:sz w:val="24"/>
          <w:szCs w:val="24"/>
          <w:u w:val="single"/>
          <w:lang w:val="sr-Cyrl-CS"/>
        </w:rPr>
        <w:t>, број:840-893664-22</w:t>
      </w:r>
    </w:p>
    <w:p w:rsidR="006D3622" w:rsidRPr="00AE5DFA" w:rsidRDefault="006D3622" w:rsidP="00054CEE">
      <w:pPr>
        <w:spacing w:after="0" w:line="240" w:lineRule="auto"/>
        <w:jc w:val="both"/>
        <w:rPr>
          <w:rFonts w:ascii="Arial Narrow" w:hAnsi="Arial Narrow" w:cs="Times New Roman"/>
          <w:b/>
          <w:color w:val="1F497D" w:themeColor="text2"/>
          <w:sz w:val="24"/>
          <w:szCs w:val="24"/>
          <w:lang w:val="sr-Cyrl-CS"/>
        </w:rPr>
      </w:pPr>
    </w:p>
    <w:p w:rsidR="006D3622" w:rsidRPr="00AE5DFA" w:rsidRDefault="006D3622"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ru-RU"/>
        </w:rPr>
      </w:pPr>
      <w:r w:rsidRPr="00AE5DFA">
        <w:rPr>
          <w:rFonts w:ascii="Arial Narrow" w:hAnsi="Arial Narrow" w:cs="Times New Roman"/>
          <w:b/>
          <w:color w:val="1F497D" w:themeColor="text2"/>
          <w:sz w:val="24"/>
          <w:szCs w:val="24"/>
          <w:lang w:val="ru-RU"/>
        </w:rPr>
        <w:t xml:space="preserve">За јавну набавку </w:t>
      </w:r>
      <w:r w:rsidRPr="00AE5DFA">
        <w:rPr>
          <w:rFonts w:ascii="Arial Narrow" w:hAnsi="Arial Narrow" w:cs="Times New Roman"/>
          <w:b/>
          <w:bCs/>
          <w:iCs/>
          <w:color w:val="1F497D" w:themeColor="text2"/>
          <w:sz w:val="24"/>
          <w:szCs w:val="24"/>
          <w:lang w:val="sr-Cyrl-CS"/>
        </w:rPr>
        <w:t xml:space="preserve">мале вредности: </w:t>
      </w:r>
      <w:r w:rsidR="00AE5DFA" w:rsidRPr="00AE5DFA">
        <w:rPr>
          <w:rFonts w:ascii="Arial Narrow" w:hAnsi="Arial Narrow" w:cs="Arial Narrow"/>
          <w:bCs/>
          <w:color w:val="1F497D" w:themeColor="text2"/>
          <w:sz w:val="24"/>
          <w:szCs w:val="24"/>
          <w:lang w:val="sr-Cyrl-CS"/>
        </w:rPr>
        <w:t>Услуга изнајмљивања бине, озвучења и техничка подршка за манифестације</w:t>
      </w:r>
      <w:r w:rsidR="00AE5DFA" w:rsidRPr="00AE5DFA">
        <w:rPr>
          <w:rFonts w:ascii="Arial Narrow" w:hAnsi="Arial Narrow" w:cs="Times New Roman"/>
          <w:color w:val="1F497D" w:themeColor="text2"/>
          <w:sz w:val="24"/>
          <w:szCs w:val="24"/>
          <w:lang w:val="sr-Cyrl-CS"/>
        </w:rPr>
        <w:t xml:space="preserve">, број </w:t>
      </w:r>
      <w:r w:rsidR="00AE5DFA" w:rsidRPr="00A861A9">
        <w:rPr>
          <w:rFonts w:ascii="Arial Narrow" w:hAnsi="Arial Narrow" w:cs="Times New Roman"/>
          <w:color w:val="365F91" w:themeColor="accent1" w:themeShade="BF"/>
          <w:sz w:val="24"/>
          <w:szCs w:val="24"/>
          <w:lang w:val="sr-Cyrl-CS"/>
        </w:rPr>
        <w:t>1.2.2</w:t>
      </w:r>
      <w:r w:rsidRPr="00A861A9">
        <w:rPr>
          <w:rFonts w:ascii="Arial Narrow" w:hAnsi="Arial Narrow" w:cs="Times New Roman"/>
          <w:color w:val="365F91" w:themeColor="accent1" w:themeShade="BF"/>
          <w:sz w:val="24"/>
          <w:szCs w:val="24"/>
          <w:lang w:val="sr-Cyrl-CS"/>
        </w:rPr>
        <w:t>/201</w:t>
      </w:r>
      <w:r w:rsidR="00A861A9" w:rsidRPr="00A861A9">
        <w:rPr>
          <w:rFonts w:ascii="Arial Narrow" w:hAnsi="Arial Narrow" w:cs="Times New Roman"/>
          <w:color w:val="365F91" w:themeColor="accent1" w:themeShade="BF"/>
          <w:sz w:val="24"/>
          <w:szCs w:val="24"/>
          <w:lang w:val="sr-Cyrl-CS"/>
        </w:rPr>
        <w:t>7</w:t>
      </w:r>
      <w:r w:rsidRPr="00AE5DFA">
        <w:rPr>
          <w:rFonts w:ascii="Arial Narrow" w:hAnsi="Arial Narrow" w:cs="Times New Roman"/>
          <w:color w:val="1F497D" w:themeColor="text2"/>
          <w:sz w:val="24"/>
          <w:szCs w:val="24"/>
          <w:lang w:val="ru-RU"/>
        </w:rPr>
        <w:t xml:space="preserve">, достављамо Вам у прилогу </w:t>
      </w:r>
      <w:r w:rsidRPr="00AE5DFA">
        <w:rPr>
          <w:rFonts w:ascii="Arial Narrow" w:hAnsi="Arial Narrow" w:cs="Times New Roman"/>
          <w:color w:val="1F497D" w:themeColor="text2"/>
          <w:sz w:val="24"/>
          <w:szCs w:val="24"/>
          <w:lang w:val="sr-Cyrl-CS"/>
        </w:rPr>
        <w:t>1</w:t>
      </w:r>
      <w:r w:rsidRPr="00AE5DFA">
        <w:rPr>
          <w:rFonts w:ascii="Arial Narrow" w:hAnsi="Arial Narrow" w:cs="Times New Roman"/>
          <w:color w:val="1F497D" w:themeColor="text2"/>
          <w:sz w:val="24"/>
          <w:szCs w:val="24"/>
          <w:lang w:val="ru-RU"/>
        </w:rPr>
        <w:t xml:space="preserve"> (</w:t>
      </w:r>
      <w:r w:rsidRPr="00AE5DFA">
        <w:rPr>
          <w:rFonts w:ascii="Arial Narrow" w:hAnsi="Arial Narrow" w:cs="Times New Roman"/>
          <w:color w:val="1F497D" w:themeColor="text2"/>
          <w:sz w:val="24"/>
          <w:szCs w:val="24"/>
          <w:lang w:val="sr-Cyrl-CS"/>
        </w:rPr>
        <w:t>једну</w:t>
      </w:r>
      <w:r w:rsidRPr="00AE5DFA">
        <w:rPr>
          <w:rFonts w:ascii="Arial Narrow" w:hAnsi="Arial Narrow" w:cs="Times New Roman"/>
          <w:color w:val="1F497D" w:themeColor="text2"/>
          <w:sz w:val="24"/>
          <w:szCs w:val="24"/>
          <w:lang w:val="ru-RU"/>
        </w:rPr>
        <w:t>) бланко сопствен</w:t>
      </w:r>
      <w:r w:rsidRPr="00AE5DFA">
        <w:rPr>
          <w:rFonts w:ascii="Arial Narrow" w:hAnsi="Arial Narrow" w:cs="Times New Roman"/>
          <w:color w:val="1F497D" w:themeColor="text2"/>
          <w:sz w:val="24"/>
          <w:szCs w:val="24"/>
          <w:lang w:val="sr-Cyrl-CS"/>
        </w:rPr>
        <w:t>у</w:t>
      </w:r>
      <w:r w:rsidRPr="00AE5DFA">
        <w:rPr>
          <w:rFonts w:ascii="Arial Narrow" w:hAnsi="Arial Narrow" w:cs="Times New Roman"/>
          <w:color w:val="1F497D" w:themeColor="text2"/>
          <w:sz w:val="24"/>
          <w:szCs w:val="24"/>
          <w:lang w:val="ru-RU"/>
        </w:rPr>
        <w:t xml:space="preserve"> (соло) мениц</w:t>
      </w:r>
      <w:r w:rsidRPr="00AE5DFA">
        <w:rPr>
          <w:rFonts w:ascii="Arial Narrow" w:hAnsi="Arial Narrow" w:cs="Times New Roman"/>
          <w:color w:val="1F497D" w:themeColor="text2"/>
          <w:sz w:val="24"/>
          <w:szCs w:val="24"/>
          <w:lang w:val="sr-Cyrl-CS"/>
        </w:rPr>
        <w:t>у</w:t>
      </w:r>
      <w:r w:rsidRPr="00AE5DFA">
        <w:rPr>
          <w:rFonts w:ascii="Arial Narrow" w:hAnsi="Arial Narrow" w:cs="Times New Roman"/>
          <w:color w:val="1F497D" w:themeColor="text2"/>
          <w:sz w:val="24"/>
          <w:szCs w:val="24"/>
          <w:lang w:val="ru-RU"/>
        </w:rPr>
        <w:t xml:space="preserve">, серијски број: </w:t>
      </w:r>
      <w:r w:rsidRPr="00AE5DFA">
        <w:rPr>
          <w:rFonts w:ascii="Arial Narrow" w:hAnsi="Arial Narrow" w:cs="Times New Roman"/>
          <w:b/>
          <w:bCs/>
          <w:color w:val="1F497D" w:themeColor="text2"/>
          <w:sz w:val="24"/>
          <w:szCs w:val="24"/>
          <w:lang w:val="ru-RU"/>
        </w:rPr>
        <w:t xml:space="preserve"> _________________________________</w:t>
      </w:r>
    </w:p>
    <w:p w:rsidR="006D3622" w:rsidRPr="00AE5DFA" w:rsidRDefault="006D3622" w:rsidP="00054CEE">
      <w:pPr>
        <w:autoSpaceDE w:val="0"/>
        <w:autoSpaceDN w:val="0"/>
        <w:adjustRightInd w:val="0"/>
        <w:spacing w:after="0" w:line="240" w:lineRule="auto"/>
        <w:jc w:val="both"/>
        <w:rPr>
          <w:rFonts w:ascii="Arial Narrow" w:hAnsi="Arial Narrow" w:cs="Times New Roman"/>
          <w:color w:val="1F497D" w:themeColor="text2"/>
          <w:sz w:val="24"/>
          <w:szCs w:val="24"/>
          <w:lang w:val="sr-Cyrl-CS"/>
        </w:rPr>
      </w:pPr>
    </w:p>
    <w:p w:rsidR="006D3622" w:rsidRPr="00AE5DFA" w:rsidRDefault="006D3622" w:rsidP="00054CEE">
      <w:pPr>
        <w:spacing w:after="0" w:line="240" w:lineRule="auto"/>
        <w:ind w:right="-180" w:firstLine="720"/>
        <w:jc w:val="both"/>
        <w:rPr>
          <w:rFonts w:ascii="Arial Narrow" w:hAnsi="Arial Narrow" w:cs="Times New Roman"/>
          <w:iCs/>
          <w:color w:val="1F497D" w:themeColor="text2"/>
          <w:sz w:val="24"/>
          <w:szCs w:val="24"/>
          <w:lang w:val="ru-RU"/>
        </w:rPr>
      </w:pPr>
      <w:r w:rsidRPr="00AE5DFA">
        <w:rPr>
          <w:rFonts w:ascii="Arial Narrow" w:hAnsi="Arial Narrow" w:cs="Times New Roman"/>
          <w:color w:val="1F497D" w:themeColor="text2"/>
          <w:sz w:val="24"/>
          <w:szCs w:val="24"/>
          <w:lang w:val="ru-RU"/>
        </w:rPr>
        <w:t xml:space="preserve">Овлашћујемо Вас као Повериоца да меницу, дату као средство обезбеђења </w:t>
      </w:r>
      <w:r w:rsidRPr="00AE5DFA">
        <w:rPr>
          <w:rFonts w:ascii="Arial Narrow" w:eastAsia="Arial Unicode MS" w:hAnsi="Arial Narrow" w:cs="Times New Roman"/>
          <w:b/>
          <w:bCs/>
          <w:iCs/>
          <w:color w:val="1F497D" w:themeColor="text2"/>
          <w:kern w:val="1"/>
          <w:sz w:val="24"/>
          <w:szCs w:val="24"/>
          <w:lang w:val="ru-RU" w:eastAsia="ar-SA"/>
        </w:rPr>
        <w:t xml:space="preserve">за повраћај авансног плаћања </w:t>
      </w:r>
      <w:r w:rsidRPr="00AE5DFA">
        <w:rPr>
          <w:rFonts w:ascii="Arial Narrow" w:hAnsi="Arial Narrow" w:cs="Times New Roman"/>
          <w:color w:val="1F497D" w:themeColor="text2"/>
          <w:sz w:val="24"/>
          <w:szCs w:val="24"/>
          <w:lang w:val="ru-RU"/>
        </w:rPr>
        <w:t xml:space="preserve">у поступку јавне набавке можете </w:t>
      </w:r>
      <w:r w:rsidRPr="00AE5DFA">
        <w:rPr>
          <w:rFonts w:ascii="Arial Narrow" w:hAnsi="Arial Narrow" w:cs="Times New Roman"/>
          <w:b/>
          <w:color w:val="1F497D" w:themeColor="text2"/>
          <w:sz w:val="24"/>
          <w:szCs w:val="24"/>
          <w:lang w:val="ru-RU"/>
        </w:rPr>
        <w:t xml:space="preserve">попунити на износ од </w:t>
      </w:r>
      <w:r w:rsidR="00AE5DFA" w:rsidRPr="00AE5DFA">
        <w:rPr>
          <w:rFonts w:ascii="Arial Narrow" w:hAnsi="Arial Narrow" w:cs="Times New Roman"/>
          <w:b/>
          <w:iCs/>
          <w:color w:val="1F497D" w:themeColor="text2"/>
          <w:sz w:val="24"/>
          <w:szCs w:val="24"/>
          <w:lang w:val="ru-RU"/>
        </w:rPr>
        <w:t xml:space="preserve">20% од </w:t>
      </w:r>
      <w:r w:rsidR="00A97B67">
        <w:rPr>
          <w:rFonts w:ascii="Arial Narrow" w:hAnsi="Arial Narrow" w:cs="Times New Roman"/>
          <w:b/>
          <w:iCs/>
          <w:color w:val="1F497D" w:themeColor="text2"/>
          <w:sz w:val="24"/>
          <w:szCs w:val="24"/>
          <w:lang w:val="en-GB"/>
        </w:rPr>
        <w:t xml:space="preserve">укупне </w:t>
      </w:r>
      <w:r w:rsidR="00AE5DFA" w:rsidRPr="00AE5DFA">
        <w:rPr>
          <w:rFonts w:ascii="Arial Narrow" w:hAnsi="Arial Narrow" w:cs="Times New Roman"/>
          <w:b/>
          <w:iCs/>
          <w:color w:val="1F497D" w:themeColor="text2"/>
          <w:sz w:val="24"/>
          <w:szCs w:val="24"/>
          <w:lang w:val="ru-RU"/>
        </w:rPr>
        <w:t>вредности понуде са ПДВ</w:t>
      </w:r>
      <w:r w:rsidRPr="00AE5DFA">
        <w:rPr>
          <w:rFonts w:ascii="Arial Narrow" w:hAnsi="Arial Narrow" w:cs="Times New Roman"/>
          <w:b/>
          <w:color w:val="1F497D" w:themeColor="text2"/>
          <w:sz w:val="24"/>
          <w:szCs w:val="24"/>
          <w:lang w:val="ru-RU"/>
        </w:rPr>
        <w:t>,</w:t>
      </w:r>
      <w:r w:rsidRPr="00AE5DFA">
        <w:rPr>
          <w:rFonts w:ascii="Arial Narrow" w:hAnsi="Arial Narrow" w:cs="Times New Roman"/>
          <w:color w:val="1F497D" w:themeColor="text2"/>
          <w:sz w:val="24"/>
          <w:szCs w:val="24"/>
          <w:lang w:val="ru-RU"/>
        </w:rPr>
        <w:t xml:space="preserve"> дате у нашој понуди бр.</w:t>
      </w:r>
      <w:r w:rsidR="00A97B67">
        <w:rPr>
          <w:rFonts w:ascii="Arial Narrow" w:hAnsi="Arial Narrow" w:cs="Times New Roman"/>
          <w:color w:val="1F497D" w:themeColor="text2"/>
          <w:sz w:val="24"/>
          <w:szCs w:val="24"/>
          <w:lang w:val="ru-RU"/>
        </w:rPr>
        <w:t xml:space="preserve"> ______________од ____.____.2017</w:t>
      </w:r>
      <w:r w:rsidRPr="00AE5DFA">
        <w:rPr>
          <w:rFonts w:ascii="Arial Narrow" w:hAnsi="Arial Narrow" w:cs="Times New Roman"/>
          <w:color w:val="1F497D" w:themeColor="text2"/>
          <w:sz w:val="24"/>
          <w:szCs w:val="24"/>
          <w:lang w:val="ru-RU"/>
        </w:rPr>
        <w:t xml:space="preserve">.године, тј. на износод_________________динара и словима (______________________________________) 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 издаваоца менице из новчаних средстава, односно друге имовине. </w:t>
      </w:r>
    </w:p>
    <w:p w:rsidR="006D3622" w:rsidRPr="00AE5DFA" w:rsidRDefault="006D3622"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sr-Cyrl-CS"/>
        </w:rPr>
      </w:pPr>
    </w:p>
    <w:p w:rsidR="006D3622" w:rsidRPr="00AE5DFA" w:rsidRDefault="006D3622"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ru-RU"/>
        </w:rPr>
      </w:pPr>
      <w:r w:rsidRPr="00AE5DFA">
        <w:rPr>
          <w:rFonts w:ascii="Arial Narrow" w:hAnsi="Arial Narrow" w:cs="Times New Roman"/>
          <w:color w:val="1F497D" w:themeColor="text2"/>
          <w:sz w:val="24"/>
          <w:szCs w:val="24"/>
          <w:lang w:val="ru-RU"/>
        </w:rPr>
        <w:t xml:space="preserve">Меница је важећа и у случају да у року важења понуде дође до: промена лица овлашћених за располагање средствима на текућем рачуну Дужника - Добављача, статусних промена код Дужника - Добављача, оснивања нових правних субјеката и др. </w:t>
      </w:r>
    </w:p>
    <w:p w:rsidR="002B5ED5" w:rsidRPr="00AE5DFA" w:rsidRDefault="002B5ED5"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ru-RU"/>
        </w:rPr>
      </w:pPr>
    </w:p>
    <w:p w:rsidR="002B5ED5" w:rsidRPr="00AE5DFA" w:rsidRDefault="002B5ED5"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ru-RU"/>
        </w:rPr>
      </w:pPr>
    </w:p>
    <w:p w:rsidR="002B5ED5" w:rsidRPr="00AE5DFA" w:rsidRDefault="002B5ED5"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ru-RU"/>
        </w:rPr>
      </w:pPr>
    </w:p>
    <w:p w:rsidR="002B5ED5" w:rsidRPr="00AE5DFA" w:rsidRDefault="002B5ED5"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ru-RU"/>
        </w:rPr>
      </w:pPr>
    </w:p>
    <w:p w:rsidR="002B5ED5" w:rsidRPr="00AE5DFA" w:rsidRDefault="002B5ED5"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ru-RU"/>
        </w:rPr>
      </w:pPr>
    </w:p>
    <w:p w:rsidR="006D3622" w:rsidRPr="00AE5DFA" w:rsidRDefault="006D3622" w:rsidP="00054CEE">
      <w:pPr>
        <w:autoSpaceDE w:val="0"/>
        <w:autoSpaceDN w:val="0"/>
        <w:adjustRightInd w:val="0"/>
        <w:spacing w:after="0" w:line="240" w:lineRule="auto"/>
        <w:ind w:firstLine="720"/>
        <w:jc w:val="both"/>
        <w:rPr>
          <w:rFonts w:ascii="Arial Narrow" w:hAnsi="Arial Narrow" w:cs="Times New Roman"/>
          <w:color w:val="1F497D" w:themeColor="text2"/>
          <w:sz w:val="24"/>
          <w:szCs w:val="24"/>
          <w:lang w:val="ru-RU"/>
        </w:rPr>
      </w:pPr>
    </w:p>
    <w:p w:rsidR="006D3622" w:rsidRPr="00AE5DFA" w:rsidRDefault="006D3622" w:rsidP="00054CEE">
      <w:pPr>
        <w:suppressAutoHyphens/>
        <w:autoSpaceDE w:val="0"/>
        <w:autoSpaceDN w:val="0"/>
        <w:adjustRightInd w:val="0"/>
        <w:spacing w:after="0" w:line="100" w:lineRule="atLeast"/>
        <w:ind w:firstLine="720"/>
        <w:jc w:val="both"/>
        <w:rPr>
          <w:rFonts w:ascii="Arial Narrow" w:hAnsi="Arial Narrow" w:cs="Times New Roman"/>
          <w:color w:val="1F497D" w:themeColor="text2"/>
          <w:sz w:val="24"/>
          <w:szCs w:val="24"/>
          <w:lang w:val="ru-RU"/>
        </w:rPr>
      </w:pPr>
      <w:r w:rsidRPr="00AE5DFA">
        <w:rPr>
          <w:rFonts w:ascii="Arial Narrow" w:eastAsia="Arial Unicode MS" w:hAnsi="Arial Narrow" w:cs="Times New Roman"/>
          <w:b/>
          <w:iCs/>
          <w:color w:val="1F497D" w:themeColor="text2"/>
          <w:kern w:val="1"/>
          <w:sz w:val="24"/>
          <w:szCs w:val="24"/>
          <w:lang w:val="ru-RU" w:eastAsia="ar-SA"/>
        </w:rPr>
        <w:t>Рок важења менице је 6</w:t>
      </w:r>
      <w:r w:rsidRPr="00AE5DFA">
        <w:rPr>
          <w:rFonts w:ascii="Arial Narrow" w:eastAsia="Arial Unicode MS" w:hAnsi="Arial Narrow" w:cs="Times New Roman"/>
          <w:b/>
          <w:bCs/>
          <w:iCs/>
          <w:color w:val="1F497D" w:themeColor="text2"/>
          <w:kern w:val="1"/>
          <w:sz w:val="24"/>
          <w:szCs w:val="24"/>
          <w:lang w:val="ru-RU" w:eastAsia="ar-SA"/>
        </w:rPr>
        <w:t xml:space="preserve">0 </w:t>
      </w:r>
      <w:r w:rsidRPr="00AE5DFA">
        <w:rPr>
          <w:rFonts w:ascii="Arial Narrow" w:eastAsia="Arial Unicode MS" w:hAnsi="Arial Narrow" w:cs="Times New Roman"/>
          <w:b/>
          <w:iCs/>
          <w:color w:val="1F497D" w:themeColor="text2"/>
          <w:kern w:val="1"/>
          <w:sz w:val="24"/>
          <w:szCs w:val="24"/>
          <w:lang w:val="ru-RU" w:eastAsia="ar-SA"/>
        </w:rPr>
        <w:t xml:space="preserve">дана од дана </w:t>
      </w:r>
      <w:r w:rsidR="00D414F4" w:rsidRPr="00AE5DFA">
        <w:rPr>
          <w:rFonts w:ascii="Arial Narrow" w:eastAsia="Arial Unicode MS" w:hAnsi="Arial Narrow" w:cs="Times New Roman"/>
          <w:b/>
          <w:iCs/>
          <w:color w:val="1F497D" w:themeColor="text2"/>
          <w:kern w:val="1"/>
          <w:sz w:val="24"/>
          <w:szCs w:val="24"/>
          <w:lang w:val="ru-RU" w:eastAsia="ar-SA"/>
        </w:rPr>
        <w:t>закључења уговора</w:t>
      </w:r>
      <w:r w:rsidRPr="00AE5DFA">
        <w:rPr>
          <w:rFonts w:ascii="Arial Narrow" w:eastAsia="Arial Unicode MS" w:hAnsi="Arial Narrow" w:cs="Times New Roman"/>
          <w:iCs/>
          <w:color w:val="1F497D" w:themeColor="text2"/>
          <w:kern w:val="1"/>
          <w:sz w:val="24"/>
          <w:szCs w:val="24"/>
          <w:lang w:val="ru-RU" w:eastAsia="ar-SA"/>
        </w:rPr>
        <w:t xml:space="preserve">. Наручилац ће уновчити меницу дату уз понуду уколико: понуђач коме је додељен уговор </w:t>
      </w:r>
      <w:r w:rsidR="00D414F4" w:rsidRPr="00AE5DFA">
        <w:rPr>
          <w:rFonts w:ascii="Arial Narrow" w:eastAsia="Arial Unicode MS" w:hAnsi="Arial Narrow" w:cs="Times New Roman"/>
          <w:iCs/>
          <w:color w:val="1F497D" w:themeColor="text2"/>
          <w:kern w:val="1"/>
          <w:sz w:val="24"/>
          <w:szCs w:val="24"/>
          <w:lang w:val="ru-RU" w:eastAsia="ar-SA"/>
        </w:rPr>
        <w:t>не започне реализацију уговора у складу са</w:t>
      </w:r>
      <w:r w:rsidR="002B5ED5" w:rsidRPr="00AE5DFA">
        <w:rPr>
          <w:rFonts w:ascii="Arial Narrow" w:eastAsia="Arial Unicode MS" w:hAnsi="Arial Narrow" w:cs="Times New Roman"/>
          <w:iCs/>
          <w:color w:val="1F497D" w:themeColor="text2"/>
          <w:kern w:val="1"/>
          <w:sz w:val="24"/>
          <w:szCs w:val="24"/>
          <w:lang w:val="ru-RU" w:eastAsia="ar-SA"/>
        </w:rPr>
        <w:t xml:space="preserve"> роковима и </w:t>
      </w:r>
      <w:r w:rsidR="00D414F4" w:rsidRPr="00AE5DFA">
        <w:rPr>
          <w:rFonts w:ascii="Arial Narrow" w:eastAsia="Arial Unicode MS" w:hAnsi="Arial Narrow" w:cs="Times New Roman"/>
          <w:iCs/>
          <w:color w:val="1F497D" w:themeColor="text2"/>
          <w:kern w:val="1"/>
          <w:sz w:val="24"/>
          <w:szCs w:val="24"/>
          <w:lang w:val="ru-RU" w:eastAsia="ar-SA"/>
        </w:rPr>
        <w:t xml:space="preserve"> захтевима Наручиоца дефинисаним у Кон</w:t>
      </w:r>
      <w:r w:rsidR="00374857">
        <w:rPr>
          <w:rFonts w:ascii="Arial Narrow" w:eastAsia="Arial Unicode MS" w:hAnsi="Arial Narrow" w:cs="Times New Roman"/>
          <w:iCs/>
          <w:color w:val="1F497D" w:themeColor="text2"/>
          <w:kern w:val="1"/>
          <w:sz w:val="24"/>
          <w:szCs w:val="24"/>
          <w:lang w:val="ru-RU" w:eastAsia="ar-SA"/>
        </w:rPr>
        <w:t xml:space="preserve">курсној документацији број </w:t>
      </w:r>
      <w:r w:rsidR="00374857" w:rsidRPr="00A861A9">
        <w:rPr>
          <w:rFonts w:ascii="Arial Narrow" w:eastAsia="Arial Unicode MS" w:hAnsi="Arial Narrow" w:cs="Times New Roman"/>
          <w:iCs/>
          <w:color w:val="365F91" w:themeColor="accent1" w:themeShade="BF"/>
          <w:kern w:val="1"/>
          <w:sz w:val="24"/>
          <w:szCs w:val="24"/>
          <w:lang w:val="ru-RU" w:eastAsia="ar-SA"/>
        </w:rPr>
        <w:t>1.2.2</w:t>
      </w:r>
      <w:r w:rsidR="00D414F4" w:rsidRPr="00A861A9">
        <w:rPr>
          <w:rFonts w:ascii="Arial Narrow" w:eastAsia="Arial Unicode MS" w:hAnsi="Arial Narrow" w:cs="Times New Roman"/>
          <w:iCs/>
          <w:color w:val="365F91" w:themeColor="accent1" w:themeShade="BF"/>
          <w:kern w:val="1"/>
          <w:sz w:val="24"/>
          <w:szCs w:val="24"/>
          <w:lang w:val="ru-RU" w:eastAsia="ar-SA"/>
        </w:rPr>
        <w:t>/201</w:t>
      </w:r>
      <w:r w:rsidR="00A861A9" w:rsidRPr="00A861A9">
        <w:rPr>
          <w:rFonts w:ascii="Arial Narrow" w:eastAsia="Arial Unicode MS" w:hAnsi="Arial Narrow" w:cs="Times New Roman"/>
          <w:iCs/>
          <w:color w:val="365F91" w:themeColor="accent1" w:themeShade="BF"/>
          <w:kern w:val="1"/>
          <w:sz w:val="24"/>
          <w:szCs w:val="24"/>
          <w:lang w:val="ru-RU" w:eastAsia="ar-SA"/>
        </w:rPr>
        <w:t>7</w:t>
      </w:r>
    </w:p>
    <w:p w:rsidR="006D3622" w:rsidRPr="00AE5DFA" w:rsidRDefault="006D3622" w:rsidP="00054CEE">
      <w:pPr>
        <w:spacing w:after="0" w:line="240" w:lineRule="auto"/>
        <w:ind w:right="-180"/>
        <w:jc w:val="both"/>
        <w:rPr>
          <w:rFonts w:ascii="Arial Narrow" w:hAnsi="Arial Narrow" w:cs="Times New Roman"/>
          <w:color w:val="1F497D" w:themeColor="text2"/>
          <w:sz w:val="24"/>
          <w:szCs w:val="24"/>
          <w:lang w:val="sr-Cyrl-CS"/>
        </w:rPr>
      </w:pPr>
    </w:p>
    <w:p w:rsidR="006D3622" w:rsidRPr="00AE5DFA" w:rsidRDefault="006D3622" w:rsidP="00054CEE">
      <w:pPr>
        <w:spacing w:after="0" w:line="240" w:lineRule="auto"/>
        <w:ind w:right="-180"/>
        <w:jc w:val="both"/>
        <w:rPr>
          <w:rFonts w:ascii="Arial Narrow" w:hAnsi="Arial Narrow" w:cs="Times New Roman"/>
          <w:color w:val="1F497D" w:themeColor="text2"/>
          <w:sz w:val="24"/>
          <w:szCs w:val="24"/>
          <w:lang w:val="sr-Cyrl-CS"/>
        </w:rPr>
      </w:pPr>
      <w:r w:rsidRPr="00AE5DFA">
        <w:rPr>
          <w:rFonts w:ascii="Arial Narrow" w:hAnsi="Arial Narrow" w:cs="Times New Roman"/>
          <w:color w:val="1F497D" w:themeColor="text2"/>
          <w:sz w:val="24"/>
          <w:szCs w:val="24"/>
          <w:lang w:val="ru-RU"/>
        </w:rPr>
        <w:t xml:space="preserve"> Менично овлашћење важи најмање колико и важење понуде.</w:t>
      </w:r>
    </w:p>
    <w:p w:rsidR="006D3622" w:rsidRPr="00AE5DFA" w:rsidRDefault="006D3622" w:rsidP="00054CEE">
      <w:pPr>
        <w:spacing w:after="0" w:line="240" w:lineRule="auto"/>
        <w:ind w:right="-180"/>
        <w:jc w:val="both"/>
        <w:rPr>
          <w:rFonts w:ascii="Arial Narrow" w:hAnsi="Arial Narrow" w:cs="Times New Roman"/>
          <w:iCs/>
          <w:color w:val="1F497D" w:themeColor="text2"/>
          <w:sz w:val="24"/>
          <w:szCs w:val="24"/>
          <w:lang w:val="ru-RU"/>
        </w:rPr>
      </w:pPr>
    </w:p>
    <w:p w:rsidR="006D3622" w:rsidRPr="00AE5DFA" w:rsidRDefault="006D3622" w:rsidP="00054CEE">
      <w:pPr>
        <w:spacing w:after="0" w:line="240" w:lineRule="auto"/>
        <w:ind w:right="-180"/>
        <w:jc w:val="both"/>
        <w:rPr>
          <w:rFonts w:ascii="Arial Narrow" w:hAnsi="Arial Narrow" w:cs="Times New Roman"/>
          <w:iCs/>
          <w:color w:val="1F497D" w:themeColor="text2"/>
          <w:sz w:val="24"/>
          <w:szCs w:val="24"/>
          <w:lang w:val="ru-RU"/>
        </w:rPr>
      </w:pPr>
    </w:p>
    <w:p w:rsidR="006D3622" w:rsidRPr="00AE5DFA" w:rsidRDefault="006D3622" w:rsidP="00054CEE">
      <w:pPr>
        <w:autoSpaceDE w:val="0"/>
        <w:autoSpaceDN w:val="0"/>
        <w:adjustRightInd w:val="0"/>
        <w:spacing w:after="0" w:line="240" w:lineRule="auto"/>
        <w:ind w:left="4320" w:firstLine="720"/>
        <w:jc w:val="both"/>
        <w:rPr>
          <w:rFonts w:ascii="Arial Narrow" w:hAnsi="Arial Narrow" w:cs="Times New Roman"/>
          <w:b/>
          <w:bCs/>
          <w:color w:val="1F497D" w:themeColor="text2"/>
          <w:sz w:val="24"/>
          <w:szCs w:val="24"/>
          <w:lang w:val="ru-RU"/>
        </w:rPr>
      </w:pPr>
    </w:p>
    <w:p w:rsidR="006D3622" w:rsidRPr="00AE5DFA" w:rsidRDefault="006D3622" w:rsidP="00054CEE">
      <w:pPr>
        <w:autoSpaceDE w:val="0"/>
        <w:autoSpaceDN w:val="0"/>
        <w:adjustRightInd w:val="0"/>
        <w:spacing w:after="0" w:line="240" w:lineRule="auto"/>
        <w:jc w:val="both"/>
        <w:rPr>
          <w:rFonts w:ascii="Arial Narrow" w:hAnsi="Arial Narrow" w:cs="Times New Roman"/>
          <w:b/>
          <w:bCs/>
          <w:iCs/>
          <w:color w:val="1F497D" w:themeColor="text2"/>
          <w:sz w:val="24"/>
          <w:szCs w:val="24"/>
          <w:lang w:val="sr-Cyrl-CS"/>
        </w:rPr>
      </w:pPr>
    </w:p>
    <w:p w:rsidR="006D3622" w:rsidRPr="00AE5DFA" w:rsidRDefault="006D3622" w:rsidP="00054CEE">
      <w:pPr>
        <w:autoSpaceDE w:val="0"/>
        <w:autoSpaceDN w:val="0"/>
        <w:adjustRightInd w:val="0"/>
        <w:spacing w:after="0" w:line="240" w:lineRule="auto"/>
        <w:jc w:val="both"/>
        <w:rPr>
          <w:rFonts w:ascii="Arial Narrow" w:hAnsi="Arial Narrow" w:cs="Times New Roman"/>
          <w:b/>
          <w:bCs/>
          <w:iCs/>
          <w:color w:val="1F497D" w:themeColor="text2"/>
          <w:sz w:val="24"/>
          <w:szCs w:val="24"/>
          <w:lang w:val="sr-Cyrl-CS"/>
        </w:rPr>
      </w:pPr>
      <w:r w:rsidRPr="00AE5DFA">
        <w:rPr>
          <w:rFonts w:ascii="Arial Narrow" w:hAnsi="Arial Narrow" w:cs="Times New Roman"/>
          <w:b/>
          <w:bCs/>
          <w:iCs/>
          <w:color w:val="1F497D" w:themeColor="text2"/>
          <w:sz w:val="24"/>
          <w:szCs w:val="24"/>
          <w:lang w:val="sr-Cyrl-CS"/>
        </w:rPr>
        <w:t xml:space="preserve">У _______________, дана _______________                                 Одговорно лице понуђача </w:t>
      </w:r>
    </w:p>
    <w:p w:rsidR="006D3622" w:rsidRPr="00AE5DFA" w:rsidRDefault="006D3622" w:rsidP="00054CEE">
      <w:pPr>
        <w:autoSpaceDE w:val="0"/>
        <w:autoSpaceDN w:val="0"/>
        <w:adjustRightInd w:val="0"/>
        <w:spacing w:after="0" w:line="240" w:lineRule="auto"/>
        <w:jc w:val="both"/>
        <w:rPr>
          <w:rFonts w:ascii="Arial Narrow" w:hAnsi="Arial Narrow" w:cs="Times New Roman"/>
          <w:b/>
          <w:bCs/>
          <w:iCs/>
          <w:color w:val="1F497D" w:themeColor="text2"/>
          <w:sz w:val="24"/>
          <w:szCs w:val="24"/>
          <w:lang w:val="sr-Cyrl-CS"/>
        </w:rPr>
      </w:pPr>
    </w:p>
    <w:p w:rsidR="006D3622" w:rsidRPr="00AE5DFA" w:rsidRDefault="006D3622" w:rsidP="00054CEE">
      <w:pPr>
        <w:autoSpaceDE w:val="0"/>
        <w:autoSpaceDN w:val="0"/>
        <w:adjustRightInd w:val="0"/>
        <w:spacing w:after="0" w:line="240" w:lineRule="auto"/>
        <w:jc w:val="both"/>
        <w:rPr>
          <w:rFonts w:ascii="Arial Narrow" w:hAnsi="Arial Narrow" w:cs="Times New Roman"/>
          <w:b/>
          <w:bCs/>
          <w:iCs/>
          <w:color w:val="1F497D" w:themeColor="text2"/>
          <w:sz w:val="24"/>
          <w:szCs w:val="24"/>
          <w:lang w:val="sr-Cyrl-CS"/>
        </w:rPr>
      </w:pPr>
      <w:r w:rsidRPr="00AE5DFA">
        <w:rPr>
          <w:rFonts w:ascii="Arial Narrow" w:hAnsi="Arial Narrow" w:cs="Times New Roman"/>
          <w:b/>
          <w:bCs/>
          <w:iCs/>
          <w:color w:val="1F497D" w:themeColor="text2"/>
          <w:sz w:val="24"/>
          <w:szCs w:val="24"/>
          <w:lang w:val="sr-Cyrl-CS"/>
        </w:rPr>
        <w:t xml:space="preserve">                                                                           М.П.                 ______________________ </w:t>
      </w:r>
    </w:p>
    <w:p w:rsidR="006D3622" w:rsidRPr="00AE5DFA" w:rsidRDefault="006D3622" w:rsidP="00054CEE">
      <w:pPr>
        <w:spacing w:after="0" w:line="240" w:lineRule="auto"/>
        <w:ind w:right="-180"/>
        <w:jc w:val="both"/>
        <w:rPr>
          <w:rFonts w:ascii="Arial Narrow" w:hAnsi="Arial Narrow" w:cs="Times New Roman"/>
          <w:b/>
          <w:color w:val="1F497D" w:themeColor="text2"/>
          <w:sz w:val="24"/>
          <w:szCs w:val="24"/>
          <w:lang w:val="sr-Cyrl-CS"/>
        </w:rPr>
      </w:pPr>
    </w:p>
    <w:p w:rsidR="006D3622" w:rsidRPr="00AE5DFA" w:rsidRDefault="006D3622" w:rsidP="00054CEE">
      <w:pPr>
        <w:spacing w:after="0" w:line="240" w:lineRule="auto"/>
        <w:ind w:right="-180"/>
        <w:jc w:val="both"/>
        <w:rPr>
          <w:rFonts w:ascii="Arial Narrow" w:hAnsi="Arial Narrow" w:cs="Times New Roman"/>
          <w:b/>
          <w:color w:val="1F497D" w:themeColor="text2"/>
          <w:sz w:val="24"/>
          <w:szCs w:val="24"/>
          <w:lang w:val="ru-RU"/>
        </w:rPr>
      </w:pPr>
    </w:p>
    <w:p w:rsidR="006D3622" w:rsidRPr="00AE5DFA" w:rsidRDefault="006D3622" w:rsidP="00054CEE">
      <w:pPr>
        <w:spacing w:after="0" w:line="240" w:lineRule="auto"/>
        <w:ind w:right="-180"/>
        <w:jc w:val="both"/>
        <w:rPr>
          <w:rFonts w:ascii="Arial Narrow" w:hAnsi="Arial Narrow" w:cs="Times New Roman"/>
          <w:b/>
          <w:color w:val="1F497D" w:themeColor="text2"/>
          <w:sz w:val="24"/>
          <w:szCs w:val="24"/>
          <w:lang w:val="ru-RU"/>
        </w:rPr>
      </w:pPr>
    </w:p>
    <w:p w:rsidR="006D3622" w:rsidRPr="00AE5DFA" w:rsidRDefault="006D3622" w:rsidP="00054CEE">
      <w:pPr>
        <w:spacing w:after="0" w:line="240" w:lineRule="auto"/>
        <w:ind w:right="-180"/>
        <w:jc w:val="both"/>
        <w:rPr>
          <w:rFonts w:ascii="Arial Narrow" w:hAnsi="Arial Narrow" w:cs="Times New Roman"/>
          <w:b/>
          <w:color w:val="1F497D" w:themeColor="text2"/>
          <w:sz w:val="24"/>
          <w:szCs w:val="24"/>
          <w:lang w:val="sr-Cyrl-CS"/>
        </w:rPr>
      </w:pPr>
      <w:r w:rsidRPr="00AE5DFA">
        <w:rPr>
          <w:rFonts w:ascii="Arial Narrow" w:hAnsi="Arial Narrow" w:cs="Times New Roman"/>
          <w:b/>
          <w:color w:val="1F497D" w:themeColor="text2"/>
          <w:sz w:val="24"/>
          <w:szCs w:val="24"/>
          <w:lang w:val="sr-Cyrl-CS"/>
        </w:rPr>
        <w:t>Напомена:</w:t>
      </w:r>
    </w:p>
    <w:p w:rsidR="006D3622" w:rsidRPr="00AE5DFA" w:rsidRDefault="006D3622"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sidRPr="00AE5DFA">
        <w:rPr>
          <w:rFonts w:ascii="Arial Narrow" w:hAnsi="Arial Narrow" w:cs="Times New Roman"/>
          <w:color w:val="1F497D" w:themeColor="text2"/>
          <w:sz w:val="24"/>
          <w:szCs w:val="24"/>
          <w:lang w:val="ru-RU"/>
        </w:rPr>
        <w:t>У понуди, Заједно са попуњеним, овереним печатом и потписаним Обрасцем меничног овлашћењадоставити</w:t>
      </w:r>
      <w:r w:rsidRPr="00AE5DFA">
        <w:rPr>
          <w:rFonts w:ascii="Arial Narrow" w:hAnsi="Arial Narrow" w:cs="Times New Roman"/>
          <w:color w:val="1F497D" w:themeColor="text2"/>
          <w:sz w:val="24"/>
          <w:szCs w:val="24"/>
          <w:lang w:val="sr-Cyrl-CS"/>
        </w:rPr>
        <w:t>:</w:t>
      </w:r>
    </w:p>
    <w:p w:rsidR="006D3622" w:rsidRPr="00AE5DFA" w:rsidRDefault="006D3622"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sidRPr="00AE5DFA">
        <w:rPr>
          <w:rFonts w:ascii="Arial Narrow" w:hAnsi="Arial Narrow" w:cs="Times New Roman"/>
          <w:color w:val="1F497D" w:themeColor="text2"/>
          <w:sz w:val="24"/>
          <w:szCs w:val="24"/>
          <w:lang w:val="ru-RU"/>
        </w:rPr>
        <w:t xml:space="preserve">1)бланко соло меницу (печатом оверену и потписану), </w:t>
      </w:r>
    </w:p>
    <w:p w:rsidR="006D3622" w:rsidRPr="00AE5DFA" w:rsidRDefault="006D3622"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sidRPr="00AE5DFA">
        <w:rPr>
          <w:rFonts w:ascii="Arial Narrow" w:hAnsi="Arial Narrow" w:cs="Times New Roman"/>
          <w:color w:val="1F497D" w:themeColor="text2"/>
          <w:sz w:val="24"/>
          <w:szCs w:val="24"/>
          <w:lang w:val="ru-RU"/>
        </w:rPr>
        <w:t>2)захтев за регистрацију менице у Регистру меница Народне банке Србије са овереним пријемом истог од стране пословне банке (оригинал или копија),</w:t>
      </w:r>
    </w:p>
    <w:p w:rsidR="006D3622" w:rsidRPr="00AE5DFA" w:rsidRDefault="006D3622"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sidRPr="00AE5DFA">
        <w:rPr>
          <w:rFonts w:ascii="Arial Narrow" w:hAnsi="Arial Narrow" w:cs="Times New Roman"/>
          <w:color w:val="1F497D" w:themeColor="text2"/>
          <w:sz w:val="24"/>
          <w:szCs w:val="24"/>
          <w:lang w:val="ru-RU"/>
        </w:rPr>
        <w:t xml:space="preserve">3)попуњено, печатом оверено и потписано менично овлашћење </w:t>
      </w:r>
    </w:p>
    <w:p w:rsidR="006D3622" w:rsidRPr="00AE5DFA" w:rsidRDefault="006D3622" w:rsidP="00054CEE">
      <w:pPr>
        <w:spacing w:after="0" w:line="240" w:lineRule="auto"/>
        <w:ind w:right="-180"/>
        <w:jc w:val="both"/>
        <w:rPr>
          <w:rFonts w:ascii="Arial Narrow" w:hAnsi="Arial Narrow" w:cs="Times New Roman"/>
          <w:bCs/>
          <w:color w:val="1F497D" w:themeColor="text2"/>
          <w:sz w:val="24"/>
          <w:szCs w:val="24"/>
          <w:lang w:val="sr-Cyrl-CS"/>
        </w:rPr>
      </w:pPr>
      <w:r w:rsidRPr="00AE5DFA">
        <w:rPr>
          <w:rFonts w:ascii="Arial Narrow" w:hAnsi="Arial Narrow" w:cs="Times New Roman"/>
          <w:color w:val="1F497D" w:themeColor="text2"/>
          <w:sz w:val="24"/>
          <w:szCs w:val="24"/>
          <w:lang w:val="ru-RU"/>
        </w:rPr>
        <w:t>4)копију картона депонованих потписа.</w:t>
      </w:r>
    </w:p>
    <w:p w:rsidR="006D3622" w:rsidRPr="00AE5DFA" w:rsidRDefault="006D3622" w:rsidP="00054CEE">
      <w:pPr>
        <w:spacing w:after="0" w:line="240" w:lineRule="auto"/>
        <w:ind w:right="-180"/>
        <w:jc w:val="both"/>
        <w:rPr>
          <w:rFonts w:ascii="Arial Narrow" w:hAnsi="Arial Narrow" w:cs="Times New Roman"/>
          <w:b/>
          <w:color w:val="1F497D" w:themeColor="text2"/>
          <w:sz w:val="24"/>
          <w:szCs w:val="24"/>
          <w:lang w:val="sr-Cyrl-CS"/>
        </w:rPr>
      </w:pPr>
      <w:r w:rsidRPr="00AE5DFA">
        <w:rPr>
          <w:rFonts w:ascii="Arial Narrow" w:hAnsi="Arial Narrow" w:cs="Times New Roman"/>
          <w:bCs/>
          <w:color w:val="1F497D" w:themeColor="text2"/>
          <w:sz w:val="24"/>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6D3622" w:rsidRPr="00AE5DFA" w:rsidRDefault="006D3622" w:rsidP="00054CEE">
      <w:pPr>
        <w:spacing w:after="0" w:line="240" w:lineRule="auto"/>
        <w:ind w:right="-180"/>
        <w:jc w:val="both"/>
        <w:rPr>
          <w:rFonts w:ascii="Arial Narrow" w:hAnsi="Arial Narrow" w:cs="Times New Roman"/>
          <w:b/>
          <w:color w:val="1F497D" w:themeColor="text2"/>
          <w:sz w:val="24"/>
          <w:szCs w:val="24"/>
          <w:lang w:val="sr-Cyrl-CS"/>
        </w:rPr>
      </w:pPr>
    </w:p>
    <w:p w:rsidR="006D3622" w:rsidRPr="00AE5DFA" w:rsidRDefault="006D3622" w:rsidP="00054CEE">
      <w:pPr>
        <w:spacing w:after="0" w:line="240" w:lineRule="auto"/>
        <w:ind w:right="-180"/>
        <w:jc w:val="both"/>
        <w:rPr>
          <w:rFonts w:ascii="Times New Roman" w:hAnsi="Times New Roman" w:cs="Times New Roman"/>
          <w:b/>
          <w:color w:val="1F497D" w:themeColor="text2"/>
          <w:sz w:val="24"/>
          <w:szCs w:val="24"/>
          <w:lang w:val="sr-Cyrl-CS"/>
        </w:rPr>
      </w:pPr>
    </w:p>
    <w:p w:rsidR="006D3622" w:rsidRPr="00AE5DFA" w:rsidRDefault="006D3622" w:rsidP="00054CEE">
      <w:pPr>
        <w:spacing w:after="0" w:line="240" w:lineRule="auto"/>
        <w:ind w:right="-180"/>
        <w:jc w:val="both"/>
        <w:rPr>
          <w:rFonts w:ascii="Times New Roman" w:hAnsi="Times New Roman" w:cs="Times New Roman"/>
          <w:b/>
          <w:color w:val="1F497D" w:themeColor="text2"/>
          <w:sz w:val="24"/>
          <w:szCs w:val="24"/>
          <w:lang w:val="sr-Cyrl-CS"/>
        </w:rPr>
      </w:pPr>
    </w:p>
    <w:p w:rsidR="006D3622" w:rsidRPr="00AE5DFA" w:rsidRDefault="006D3622" w:rsidP="00054CEE">
      <w:pPr>
        <w:spacing w:after="0" w:line="240" w:lineRule="auto"/>
        <w:ind w:right="-180"/>
        <w:jc w:val="both"/>
        <w:rPr>
          <w:rFonts w:ascii="Times New Roman" w:hAnsi="Times New Roman" w:cs="Times New Roman"/>
          <w:b/>
          <w:color w:val="1F497D" w:themeColor="text2"/>
          <w:sz w:val="24"/>
          <w:szCs w:val="24"/>
          <w:lang w:val="sr-Cyrl-CS"/>
        </w:rPr>
      </w:pPr>
    </w:p>
    <w:p w:rsidR="006D3622" w:rsidRPr="002203BF"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2203BF"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2203BF"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2203BF" w:rsidRDefault="006D3622"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2203BF" w:rsidRDefault="007A31D3" w:rsidP="00054CEE">
      <w:pPr>
        <w:spacing w:after="0" w:line="240" w:lineRule="auto"/>
        <w:ind w:right="-180"/>
        <w:jc w:val="both"/>
        <w:rPr>
          <w:rFonts w:ascii="Times New Roman" w:hAnsi="Times New Roman" w:cs="Times New Roman"/>
          <w:b/>
          <w:color w:val="FF0000"/>
          <w:sz w:val="24"/>
          <w:szCs w:val="24"/>
          <w:lang w:val="sr-Cyrl-CS"/>
        </w:rPr>
      </w:pPr>
    </w:p>
    <w:p w:rsidR="006D3622" w:rsidRPr="002203BF"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2203BF"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2203BF"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2203BF"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2203BF"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2203BF" w:rsidRDefault="006D3622" w:rsidP="00054CEE">
      <w:pPr>
        <w:spacing w:after="0" w:line="240" w:lineRule="auto"/>
        <w:ind w:right="-180"/>
        <w:jc w:val="both"/>
        <w:rPr>
          <w:rFonts w:ascii="Times New Roman" w:hAnsi="Times New Roman" w:cs="Times New Roman"/>
          <w:b/>
          <w:color w:val="FF0000"/>
          <w:sz w:val="24"/>
          <w:szCs w:val="24"/>
          <w:lang w:val="sr-Cyrl-CS"/>
        </w:rPr>
      </w:pPr>
    </w:p>
    <w:p w:rsidR="00285AFC" w:rsidRPr="002203BF"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2203BF"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2203BF"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2203BF" w:rsidRDefault="00285AFC" w:rsidP="00054CEE">
      <w:pPr>
        <w:spacing w:after="0" w:line="240" w:lineRule="auto"/>
        <w:ind w:right="-180"/>
        <w:jc w:val="both"/>
        <w:rPr>
          <w:rFonts w:ascii="Times New Roman" w:hAnsi="Times New Roman" w:cs="Times New Roman"/>
          <w:b/>
          <w:color w:val="FF0000"/>
          <w:sz w:val="24"/>
          <w:szCs w:val="24"/>
          <w:lang w:val="sr-Cyrl-CS"/>
        </w:rPr>
      </w:pPr>
    </w:p>
    <w:p w:rsidR="006D3622" w:rsidRPr="002203BF" w:rsidRDefault="006D3622" w:rsidP="00054CEE">
      <w:pPr>
        <w:spacing w:after="0" w:line="240" w:lineRule="auto"/>
        <w:ind w:right="-180"/>
        <w:jc w:val="both"/>
        <w:rPr>
          <w:rFonts w:ascii="Times New Roman" w:hAnsi="Times New Roman" w:cs="Times New Roman"/>
          <w:b/>
          <w:color w:val="FF0000"/>
          <w:sz w:val="24"/>
          <w:szCs w:val="24"/>
          <w:lang w:val="sr-Cyrl-CS"/>
        </w:rPr>
      </w:pPr>
    </w:p>
    <w:tbl>
      <w:tblPr>
        <w:tblW w:w="9889" w:type="dxa"/>
        <w:tblBorders>
          <w:top w:val="nil"/>
          <w:left w:val="nil"/>
          <w:bottom w:val="nil"/>
          <w:right w:val="nil"/>
        </w:tblBorders>
        <w:tblLayout w:type="fixed"/>
        <w:tblLook w:val="0000"/>
      </w:tblPr>
      <w:tblGrid>
        <w:gridCol w:w="9889"/>
      </w:tblGrid>
      <w:tr w:rsidR="007A31D3" w:rsidRPr="00AE5DFA" w:rsidTr="00AE4098">
        <w:trPr>
          <w:trHeight w:val="715"/>
        </w:trPr>
        <w:tc>
          <w:tcPr>
            <w:tcW w:w="9889" w:type="dxa"/>
          </w:tcPr>
          <w:p w:rsidR="007A31D3" w:rsidRPr="00AE5DFA" w:rsidRDefault="00DC03C5" w:rsidP="00054CEE">
            <w:pPr>
              <w:shd w:val="clear" w:color="auto" w:fill="66FFFF"/>
              <w:autoSpaceDE w:val="0"/>
              <w:autoSpaceDN w:val="0"/>
              <w:adjustRightInd w:val="0"/>
              <w:spacing w:after="0" w:line="240" w:lineRule="auto"/>
              <w:jc w:val="both"/>
              <w:rPr>
                <w:rFonts w:ascii="Arial Narrow" w:hAnsi="Arial Narrow" w:cs="Times New Roman"/>
                <w:b/>
                <w:color w:val="1F497D" w:themeColor="text2"/>
                <w:sz w:val="32"/>
                <w:szCs w:val="24"/>
                <w:lang w:val="sr-Cyrl-CS"/>
              </w:rPr>
            </w:pPr>
            <w:r w:rsidRPr="00AE5DFA">
              <w:rPr>
                <w:rFonts w:ascii="Arial Narrow" w:hAnsi="Arial Narrow" w:cs="Times New Roman"/>
                <w:b/>
                <w:bCs/>
                <w:color w:val="1F497D" w:themeColor="text2"/>
                <w:sz w:val="32"/>
                <w:szCs w:val="24"/>
                <w:lang w:val="sr-Cyrl-CS"/>
              </w:rPr>
              <w:t>Образац 1</w:t>
            </w:r>
            <w:r w:rsidR="003D3BB3" w:rsidRPr="00AE5DFA">
              <w:rPr>
                <w:rFonts w:ascii="Arial Narrow" w:hAnsi="Arial Narrow" w:cs="Times New Roman"/>
                <w:b/>
                <w:bCs/>
                <w:color w:val="1F497D" w:themeColor="text2"/>
                <w:sz w:val="32"/>
                <w:szCs w:val="24"/>
                <w:lang w:val="sr-Cyrl-CS"/>
              </w:rPr>
              <w:t>5</w:t>
            </w:r>
            <w:r w:rsidRPr="00AE5DFA">
              <w:rPr>
                <w:rFonts w:ascii="Arial Narrow" w:hAnsi="Arial Narrow" w:cs="Times New Roman"/>
                <w:b/>
                <w:bCs/>
                <w:color w:val="1F497D" w:themeColor="text2"/>
                <w:sz w:val="32"/>
                <w:szCs w:val="24"/>
                <w:lang w:val="sr-Cyrl-CS"/>
              </w:rPr>
              <w:t>.</w:t>
            </w:r>
          </w:p>
          <w:p w:rsidR="007A31D3" w:rsidRPr="00AE5DFA" w:rsidRDefault="007A31D3" w:rsidP="00054CEE">
            <w:pPr>
              <w:autoSpaceDE w:val="0"/>
              <w:autoSpaceDN w:val="0"/>
              <w:adjustRightInd w:val="0"/>
              <w:spacing w:after="0" w:line="240" w:lineRule="auto"/>
              <w:jc w:val="both"/>
              <w:rPr>
                <w:rFonts w:ascii="Times New Roman" w:hAnsi="Times New Roman" w:cs="Times New Roman"/>
                <w:b/>
                <w:bCs/>
                <w:color w:val="1F497D" w:themeColor="text2"/>
                <w:sz w:val="24"/>
                <w:szCs w:val="24"/>
                <w:lang w:val="sr-Cyrl-CS"/>
              </w:rPr>
            </w:pPr>
          </w:p>
          <w:p w:rsidR="007A31D3" w:rsidRPr="00AE5DFA" w:rsidRDefault="007A31D3" w:rsidP="00054CEE">
            <w:pPr>
              <w:autoSpaceDE w:val="0"/>
              <w:autoSpaceDN w:val="0"/>
              <w:adjustRightInd w:val="0"/>
              <w:spacing w:after="0" w:line="240" w:lineRule="auto"/>
              <w:jc w:val="both"/>
              <w:rPr>
                <w:rFonts w:ascii="Times New Roman" w:hAnsi="Times New Roman" w:cs="Times New Roman"/>
                <w:b/>
                <w:bCs/>
                <w:color w:val="1F497D" w:themeColor="text2"/>
                <w:sz w:val="24"/>
                <w:szCs w:val="24"/>
                <w:lang w:val="sr-Cyrl-CS"/>
              </w:rPr>
            </w:pPr>
          </w:p>
          <w:p w:rsidR="007A31D3" w:rsidRPr="00AE5DFA" w:rsidRDefault="007A31D3" w:rsidP="00054CEE">
            <w:pPr>
              <w:autoSpaceDE w:val="0"/>
              <w:autoSpaceDN w:val="0"/>
              <w:adjustRightInd w:val="0"/>
              <w:spacing w:after="0" w:line="240" w:lineRule="auto"/>
              <w:jc w:val="both"/>
              <w:rPr>
                <w:rFonts w:ascii="Times New Roman" w:hAnsi="Times New Roman" w:cs="Times New Roman"/>
                <w:b/>
                <w:bCs/>
                <w:color w:val="1F497D" w:themeColor="text2"/>
                <w:sz w:val="24"/>
                <w:szCs w:val="24"/>
                <w:lang w:val="sr-Cyrl-CS"/>
              </w:rPr>
            </w:pPr>
          </w:p>
          <w:p w:rsidR="007A31D3" w:rsidRPr="00AE5DFA" w:rsidRDefault="007A31D3" w:rsidP="00054CEE">
            <w:pPr>
              <w:shd w:val="clear" w:color="auto" w:fill="E5DFEC"/>
              <w:autoSpaceDE w:val="0"/>
              <w:autoSpaceDN w:val="0"/>
              <w:adjustRightInd w:val="0"/>
              <w:spacing w:after="0" w:line="240" w:lineRule="auto"/>
              <w:jc w:val="both"/>
              <w:rPr>
                <w:rFonts w:ascii="Arial Narrow" w:hAnsi="Arial Narrow" w:cs="Times New Roman"/>
                <w:b/>
                <w:bCs/>
                <w:color w:val="1F497D" w:themeColor="text2"/>
                <w:sz w:val="28"/>
                <w:szCs w:val="28"/>
                <w:lang w:val="sr-Cyrl-CS"/>
              </w:rPr>
            </w:pPr>
          </w:p>
          <w:p w:rsidR="007A31D3" w:rsidRPr="00AE5DFA" w:rsidRDefault="007A31D3" w:rsidP="00B662A7">
            <w:pPr>
              <w:shd w:val="clear" w:color="auto" w:fill="E5DFEC"/>
              <w:autoSpaceDE w:val="0"/>
              <w:autoSpaceDN w:val="0"/>
              <w:adjustRightInd w:val="0"/>
              <w:spacing w:after="0" w:line="240" w:lineRule="auto"/>
              <w:jc w:val="center"/>
              <w:rPr>
                <w:rFonts w:ascii="Arial Narrow" w:hAnsi="Arial Narrow" w:cs="Times New Roman"/>
                <w:b/>
                <w:bCs/>
                <w:color w:val="1F497D" w:themeColor="text2"/>
                <w:sz w:val="28"/>
                <w:szCs w:val="28"/>
                <w:lang w:val="ru-RU"/>
              </w:rPr>
            </w:pPr>
            <w:r w:rsidRPr="00AE5DFA">
              <w:rPr>
                <w:rFonts w:ascii="Arial Narrow" w:hAnsi="Arial Narrow" w:cs="Times New Roman"/>
                <w:b/>
                <w:bCs/>
                <w:color w:val="1F497D" w:themeColor="text2"/>
                <w:sz w:val="28"/>
                <w:szCs w:val="28"/>
                <w:lang w:val="ru-RU"/>
              </w:rPr>
              <w:t>ИЗЈАВА ПОНУЂАЧА О СРЕДСТВУ ФИНАНСИЈСКОГ ОБЕЗБЕЂЕЊА</w:t>
            </w:r>
          </w:p>
          <w:p w:rsidR="007A31D3" w:rsidRPr="00AE5DFA" w:rsidRDefault="007A31D3" w:rsidP="00B662A7">
            <w:pPr>
              <w:shd w:val="clear" w:color="auto" w:fill="E5DFEC"/>
              <w:autoSpaceDE w:val="0"/>
              <w:autoSpaceDN w:val="0"/>
              <w:adjustRightInd w:val="0"/>
              <w:spacing w:after="0" w:line="240" w:lineRule="auto"/>
              <w:jc w:val="center"/>
              <w:rPr>
                <w:rFonts w:ascii="Arial Narrow" w:hAnsi="Arial Narrow" w:cs="Times New Roman"/>
                <w:b/>
                <w:bCs/>
                <w:color w:val="1F497D" w:themeColor="text2"/>
                <w:sz w:val="28"/>
                <w:szCs w:val="28"/>
                <w:lang w:val="sr-Cyrl-CS"/>
              </w:rPr>
            </w:pPr>
            <w:r w:rsidRPr="00AE5DFA">
              <w:rPr>
                <w:rFonts w:ascii="Arial Narrow" w:hAnsi="Arial Narrow" w:cs="Times New Roman"/>
                <w:b/>
                <w:bCs/>
                <w:color w:val="1F497D" w:themeColor="text2"/>
                <w:sz w:val="28"/>
                <w:szCs w:val="28"/>
                <w:lang w:val="ru-RU"/>
              </w:rPr>
              <w:t>УГОВОРЕНИХ ОБАВЕЗА</w:t>
            </w:r>
          </w:p>
          <w:p w:rsidR="007A31D3" w:rsidRPr="00AE5DFA" w:rsidRDefault="007A31D3" w:rsidP="00054CEE">
            <w:pPr>
              <w:shd w:val="clear" w:color="auto" w:fill="E5DFEC"/>
              <w:autoSpaceDE w:val="0"/>
              <w:autoSpaceDN w:val="0"/>
              <w:adjustRightInd w:val="0"/>
              <w:spacing w:after="0" w:line="240" w:lineRule="auto"/>
              <w:jc w:val="both"/>
              <w:rPr>
                <w:rFonts w:ascii="Arial Narrow" w:hAnsi="Arial Narrow" w:cs="Times New Roman"/>
                <w:b/>
                <w:bCs/>
                <w:color w:val="1F497D" w:themeColor="text2"/>
                <w:sz w:val="28"/>
                <w:szCs w:val="28"/>
                <w:lang w:val="sr-Cyrl-CS"/>
              </w:rPr>
            </w:pPr>
          </w:p>
          <w:p w:rsidR="007A31D3" w:rsidRPr="00AE5DFA" w:rsidRDefault="007A31D3" w:rsidP="00054CEE">
            <w:pPr>
              <w:autoSpaceDE w:val="0"/>
              <w:autoSpaceDN w:val="0"/>
              <w:adjustRightInd w:val="0"/>
              <w:spacing w:after="0" w:line="240" w:lineRule="auto"/>
              <w:jc w:val="both"/>
              <w:rPr>
                <w:rFonts w:ascii="Times New Roman" w:hAnsi="Times New Roman" w:cs="Times New Roman"/>
                <w:color w:val="1F497D" w:themeColor="text2"/>
                <w:sz w:val="24"/>
                <w:szCs w:val="24"/>
                <w:lang w:val="sr-Cyrl-CS"/>
              </w:rPr>
            </w:pPr>
          </w:p>
        </w:tc>
      </w:tr>
    </w:tbl>
    <w:p w:rsidR="007A31D3" w:rsidRPr="00AE5DFA" w:rsidRDefault="007A31D3" w:rsidP="00054CEE">
      <w:pPr>
        <w:spacing w:after="0" w:line="240" w:lineRule="auto"/>
        <w:ind w:right="-180"/>
        <w:jc w:val="both"/>
        <w:rPr>
          <w:rFonts w:ascii="Arial Narrow" w:hAnsi="Arial Narrow" w:cs="Times New Roman"/>
          <w:b/>
          <w:color w:val="1F497D" w:themeColor="text2"/>
          <w:sz w:val="24"/>
          <w:szCs w:val="24"/>
          <w:lang w:val="sr-Cyrl-CS"/>
        </w:rPr>
      </w:pPr>
    </w:p>
    <w:tbl>
      <w:tblPr>
        <w:tblW w:w="9889" w:type="dxa"/>
        <w:tblBorders>
          <w:top w:val="nil"/>
          <w:left w:val="nil"/>
          <w:bottom w:val="nil"/>
          <w:right w:val="nil"/>
        </w:tblBorders>
        <w:tblLayout w:type="fixed"/>
        <w:tblLook w:val="0000"/>
      </w:tblPr>
      <w:tblGrid>
        <w:gridCol w:w="9889"/>
      </w:tblGrid>
      <w:tr w:rsidR="007A31D3" w:rsidRPr="00E8094F" w:rsidTr="00AE4098">
        <w:trPr>
          <w:trHeight w:val="109"/>
        </w:trPr>
        <w:tc>
          <w:tcPr>
            <w:tcW w:w="9889" w:type="dxa"/>
          </w:tcPr>
          <w:p w:rsidR="007A31D3" w:rsidRPr="00AE5DFA" w:rsidRDefault="007A31D3" w:rsidP="00054CEE">
            <w:pPr>
              <w:autoSpaceDE w:val="0"/>
              <w:autoSpaceDN w:val="0"/>
              <w:adjustRightInd w:val="0"/>
              <w:spacing w:after="0" w:line="240" w:lineRule="auto"/>
              <w:jc w:val="both"/>
              <w:rPr>
                <w:rFonts w:ascii="Arial Narrow" w:hAnsi="Arial Narrow" w:cs="Times New Roman"/>
                <w:bCs/>
                <w:iCs/>
                <w:color w:val="1F497D" w:themeColor="text2"/>
                <w:sz w:val="24"/>
                <w:szCs w:val="24"/>
                <w:lang w:val="sr-Cyrl-CS"/>
              </w:rPr>
            </w:pPr>
            <w:r w:rsidRPr="00AE5DFA">
              <w:rPr>
                <w:rFonts w:ascii="Arial Narrow" w:hAnsi="Arial Narrow" w:cs="Times New Roman"/>
                <w:bCs/>
                <w:iCs/>
                <w:color w:val="1F497D" w:themeColor="text2"/>
                <w:sz w:val="24"/>
                <w:szCs w:val="24"/>
                <w:lang w:val="sr-Cyrl-CS"/>
              </w:rPr>
              <w:t xml:space="preserve">Пословно име понуђача: _____________________________________________________ </w:t>
            </w:r>
          </w:p>
          <w:p w:rsidR="007A31D3" w:rsidRPr="00AE5DFA" w:rsidRDefault="007A31D3" w:rsidP="00054CEE">
            <w:pPr>
              <w:autoSpaceDE w:val="0"/>
              <w:autoSpaceDN w:val="0"/>
              <w:adjustRightInd w:val="0"/>
              <w:spacing w:after="0" w:line="240" w:lineRule="auto"/>
              <w:jc w:val="both"/>
              <w:rPr>
                <w:rFonts w:ascii="Arial Narrow" w:hAnsi="Arial Narrow" w:cs="Times New Roman"/>
                <w:bCs/>
                <w:iCs/>
                <w:color w:val="1F497D" w:themeColor="text2"/>
                <w:sz w:val="24"/>
                <w:szCs w:val="24"/>
                <w:lang w:val="sr-Cyrl-CS"/>
              </w:rPr>
            </w:pPr>
          </w:p>
          <w:p w:rsidR="007A31D3" w:rsidRPr="00AE5DFA" w:rsidRDefault="007A31D3" w:rsidP="00054CEE">
            <w:pPr>
              <w:autoSpaceDE w:val="0"/>
              <w:autoSpaceDN w:val="0"/>
              <w:adjustRightInd w:val="0"/>
              <w:spacing w:after="0" w:line="240" w:lineRule="auto"/>
              <w:jc w:val="both"/>
              <w:rPr>
                <w:rFonts w:ascii="Arial Narrow" w:hAnsi="Arial Narrow" w:cs="Times New Roman"/>
                <w:b/>
                <w:bCs/>
                <w:iCs/>
                <w:color w:val="1F497D" w:themeColor="text2"/>
                <w:sz w:val="24"/>
                <w:szCs w:val="24"/>
                <w:lang w:val="sr-Cyrl-CS"/>
              </w:rPr>
            </w:pPr>
            <w:r w:rsidRPr="00AE5DFA">
              <w:rPr>
                <w:rFonts w:ascii="Arial Narrow" w:hAnsi="Arial Narrow" w:cs="Times New Roman"/>
                <w:bCs/>
                <w:iCs/>
                <w:color w:val="1F497D" w:themeColor="text2"/>
                <w:sz w:val="24"/>
                <w:szCs w:val="24"/>
                <w:lang w:val="sr-Cyrl-CS"/>
              </w:rPr>
              <w:t>Број и датум понуде:________________________________________________________</w:t>
            </w:r>
          </w:p>
          <w:p w:rsidR="007A31D3" w:rsidRPr="00AE5DFA" w:rsidRDefault="007A31D3" w:rsidP="00054CEE">
            <w:pPr>
              <w:autoSpaceDE w:val="0"/>
              <w:autoSpaceDN w:val="0"/>
              <w:adjustRightInd w:val="0"/>
              <w:spacing w:after="0" w:line="240" w:lineRule="auto"/>
              <w:jc w:val="both"/>
              <w:rPr>
                <w:rFonts w:ascii="Arial Narrow" w:hAnsi="Arial Narrow" w:cs="Times New Roman"/>
                <w:bCs/>
                <w:iCs/>
                <w:color w:val="1F497D" w:themeColor="text2"/>
                <w:sz w:val="24"/>
                <w:szCs w:val="24"/>
                <w:lang w:val="sr-Cyrl-CS"/>
              </w:rPr>
            </w:pPr>
          </w:p>
          <w:p w:rsidR="007A31D3" w:rsidRPr="00AE5DFA"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sr-Cyrl-CS"/>
              </w:rPr>
            </w:pPr>
          </w:p>
        </w:tc>
      </w:tr>
      <w:tr w:rsidR="007A31D3" w:rsidRPr="00E8094F" w:rsidTr="00AE4098">
        <w:trPr>
          <w:trHeight w:val="1960"/>
        </w:trPr>
        <w:tc>
          <w:tcPr>
            <w:tcW w:w="9889" w:type="dxa"/>
          </w:tcPr>
          <w:p w:rsidR="007A31D3" w:rsidRPr="00AE5DFA"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sr-Cyrl-CS"/>
              </w:rPr>
            </w:pPr>
            <w:r w:rsidRPr="00AE5DFA">
              <w:rPr>
                <w:rFonts w:ascii="Arial Narrow" w:hAnsi="Arial Narrow" w:cs="Times New Roman"/>
                <w:bCs/>
                <w:iCs/>
                <w:color w:val="1F497D" w:themeColor="text2"/>
                <w:sz w:val="24"/>
                <w:szCs w:val="24"/>
                <w:lang w:val="sr-Cyrl-CS"/>
              </w:rPr>
              <w:t>Изјављујем под пуном материјалном и кривичном одговорношћу д</w:t>
            </w:r>
            <w:r w:rsidRPr="00AE5DFA">
              <w:rPr>
                <w:rFonts w:ascii="Arial Narrow" w:hAnsi="Arial Narrow" w:cs="Times New Roman"/>
                <w:color w:val="1F497D" w:themeColor="text2"/>
                <w:sz w:val="24"/>
                <w:szCs w:val="24"/>
                <w:lang w:val="ru-RU"/>
              </w:rPr>
              <w:t>а ћу, уколико ми буде додељен уговор у поступку јавн</w:t>
            </w:r>
            <w:r w:rsidRPr="00AE5DFA">
              <w:rPr>
                <w:rFonts w:ascii="Arial Narrow" w:hAnsi="Arial Narrow" w:cs="Times New Roman"/>
                <w:color w:val="1F497D" w:themeColor="text2"/>
                <w:sz w:val="24"/>
                <w:szCs w:val="24"/>
                <w:lang w:val="sr-Cyrl-CS"/>
              </w:rPr>
              <w:t>е</w:t>
            </w:r>
            <w:r w:rsidRPr="00AE5DFA">
              <w:rPr>
                <w:rFonts w:ascii="Arial Narrow" w:hAnsi="Arial Narrow" w:cs="Times New Roman"/>
                <w:color w:val="1F497D" w:themeColor="text2"/>
                <w:sz w:val="24"/>
                <w:szCs w:val="24"/>
                <w:lang w:val="ru-RU"/>
              </w:rPr>
              <w:t xml:space="preserve"> набавк</w:t>
            </w:r>
            <w:r w:rsidRPr="00AE5DFA">
              <w:rPr>
                <w:rFonts w:ascii="Arial Narrow" w:hAnsi="Arial Narrow" w:cs="Times New Roman"/>
                <w:color w:val="1F497D" w:themeColor="text2"/>
                <w:sz w:val="24"/>
                <w:szCs w:val="24"/>
                <w:lang w:val="sr-Cyrl-CS"/>
              </w:rPr>
              <w:t>е</w:t>
            </w:r>
            <w:r w:rsidR="00AE5DFA" w:rsidRPr="00AE5DFA">
              <w:rPr>
                <w:rFonts w:ascii="Arial Narrow" w:hAnsi="Arial Narrow" w:cs="Times New Roman"/>
                <w:color w:val="1F497D" w:themeColor="text2"/>
                <w:sz w:val="24"/>
                <w:szCs w:val="24"/>
                <w:lang w:val="sr-Cyrl-CS"/>
              </w:rPr>
              <w:t xml:space="preserve"> </w:t>
            </w:r>
            <w:r w:rsidRPr="00AE5DFA">
              <w:rPr>
                <w:rFonts w:ascii="Arial Narrow" w:hAnsi="Arial Narrow" w:cs="Times New Roman"/>
                <w:bCs/>
                <w:iCs/>
                <w:color w:val="1F497D" w:themeColor="text2"/>
                <w:sz w:val="24"/>
                <w:szCs w:val="24"/>
                <w:lang w:val="sr-Cyrl-CS"/>
              </w:rPr>
              <w:t xml:space="preserve">број </w:t>
            </w:r>
            <w:r w:rsidR="00AE5DFA" w:rsidRPr="00981439">
              <w:rPr>
                <w:rFonts w:ascii="Arial Narrow" w:hAnsi="Arial Narrow" w:cs="Times New Roman"/>
                <w:color w:val="365F91" w:themeColor="accent1" w:themeShade="BF"/>
                <w:sz w:val="24"/>
                <w:szCs w:val="24"/>
                <w:lang w:val="sr-Cyrl-CS"/>
              </w:rPr>
              <w:t>1.2.2</w:t>
            </w:r>
            <w:r w:rsidR="00285AFC" w:rsidRPr="00981439">
              <w:rPr>
                <w:rFonts w:ascii="Arial Narrow" w:hAnsi="Arial Narrow" w:cs="Times New Roman"/>
                <w:color w:val="365F91" w:themeColor="accent1" w:themeShade="BF"/>
                <w:sz w:val="24"/>
                <w:szCs w:val="24"/>
                <w:lang w:val="sr-Cyrl-CS"/>
              </w:rPr>
              <w:t>/201</w:t>
            </w:r>
            <w:r w:rsidR="00981439" w:rsidRPr="00981439">
              <w:rPr>
                <w:rFonts w:ascii="Arial Narrow" w:hAnsi="Arial Narrow" w:cs="Times New Roman"/>
                <w:color w:val="365F91" w:themeColor="accent1" w:themeShade="BF"/>
                <w:sz w:val="24"/>
                <w:szCs w:val="24"/>
                <w:lang w:val="sr-Cyrl-CS"/>
              </w:rPr>
              <w:t>7</w:t>
            </w:r>
            <w:r w:rsidRPr="00AE5DFA">
              <w:rPr>
                <w:rFonts w:ascii="Arial Narrow" w:hAnsi="Arial Narrow" w:cs="Times New Roman"/>
                <w:b/>
                <w:bCs/>
                <w:color w:val="1F497D" w:themeColor="text2"/>
                <w:sz w:val="24"/>
                <w:szCs w:val="24"/>
                <w:lang w:val="ru-RU"/>
              </w:rPr>
              <w:t xml:space="preserve">- </w:t>
            </w:r>
            <w:r w:rsidR="00AE5DFA" w:rsidRPr="00AE5DFA">
              <w:rPr>
                <w:rFonts w:ascii="Arial Narrow" w:hAnsi="Arial Narrow" w:cs="Arial Narrow"/>
                <w:bCs/>
                <w:color w:val="1F497D" w:themeColor="text2"/>
                <w:sz w:val="24"/>
                <w:szCs w:val="24"/>
                <w:lang w:val="sr-Cyrl-CS"/>
              </w:rPr>
              <w:t xml:space="preserve">Услуга изнајмљивања бине, озвучења и техничка подршка за манифестације </w:t>
            </w:r>
            <w:r w:rsidRPr="00AE5DFA">
              <w:rPr>
                <w:rFonts w:ascii="Arial Narrow" w:hAnsi="Arial Narrow" w:cs="Times New Roman"/>
                <w:bCs/>
                <w:color w:val="1F497D" w:themeColor="text2"/>
                <w:sz w:val="24"/>
                <w:szCs w:val="24"/>
                <w:lang w:val="ru-RU"/>
              </w:rPr>
              <w:t>У МОМЕНТУ ЗАКЉУЧЕЊА УГОВОРА</w:t>
            </w:r>
            <w:r w:rsidRPr="00AE5DFA">
              <w:rPr>
                <w:rFonts w:ascii="Arial Narrow" w:hAnsi="Arial Narrow" w:cs="Times New Roman"/>
                <w:color w:val="1F497D" w:themeColor="text2"/>
                <w:sz w:val="24"/>
                <w:szCs w:val="24"/>
                <w:lang w:val="ru-RU"/>
              </w:rPr>
              <w:t xml:space="preserve">, као средство финансијског обезбеђења својих уговорних обавеза, доставити: </w:t>
            </w:r>
          </w:p>
          <w:p w:rsidR="007A31D3" w:rsidRPr="00AE5DFA"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sr-Cyrl-CS"/>
              </w:rPr>
            </w:pPr>
          </w:p>
          <w:p w:rsidR="007A31D3" w:rsidRPr="00AE5DFA"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sidRPr="00AE5DFA">
              <w:rPr>
                <w:rFonts w:ascii="Arial Narrow" w:hAnsi="Arial Narrow" w:cs="Times New Roman"/>
                <w:color w:val="1F497D" w:themeColor="text2"/>
                <w:sz w:val="24"/>
                <w:szCs w:val="24"/>
                <w:lang w:val="ru-RU"/>
              </w:rPr>
              <w:t>1)</w:t>
            </w:r>
            <w:r w:rsidRPr="00AE5DFA">
              <w:rPr>
                <w:rFonts w:ascii="Arial Narrow" w:hAnsi="Arial Narrow" w:cs="Times New Roman"/>
                <w:color w:val="1F497D" w:themeColor="text2"/>
                <w:sz w:val="24"/>
                <w:szCs w:val="24"/>
                <w:lang w:val="sr-Cyrl-CS"/>
              </w:rPr>
              <w:t xml:space="preserve"> сопствене </w:t>
            </w:r>
            <w:r w:rsidRPr="00AE5DFA">
              <w:rPr>
                <w:rFonts w:ascii="Arial Narrow" w:hAnsi="Arial Narrow" w:cs="Times New Roman"/>
                <w:color w:val="1F497D" w:themeColor="text2"/>
                <w:sz w:val="24"/>
                <w:szCs w:val="24"/>
                <w:lang w:val="ru-RU"/>
              </w:rPr>
              <w:t>бланко соло мениц</w:t>
            </w:r>
            <w:r w:rsidRPr="00AE5DFA">
              <w:rPr>
                <w:rFonts w:ascii="Arial Narrow" w:hAnsi="Arial Narrow" w:cs="Times New Roman"/>
                <w:color w:val="1F497D" w:themeColor="text2"/>
                <w:sz w:val="24"/>
                <w:szCs w:val="24"/>
                <w:lang w:val="sr-Cyrl-CS"/>
              </w:rPr>
              <w:t>е</w:t>
            </w:r>
            <w:r w:rsidRPr="00AE5DFA">
              <w:rPr>
                <w:rFonts w:ascii="Arial Narrow" w:hAnsi="Arial Narrow" w:cs="Times New Roman"/>
                <w:color w:val="1F497D" w:themeColor="text2"/>
                <w:sz w:val="24"/>
                <w:szCs w:val="24"/>
                <w:lang w:val="ru-RU"/>
              </w:rPr>
              <w:t xml:space="preserve">, </w:t>
            </w:r>
            <w:r w:rsidRPr="00AE5DFA">
              <w:rPr>
                <w:rFonts w:ascii="Arial Narrow" w:hAnsi="Arial Narrow" w:cs="Times New Roman"/>
                <w:color w:val="1F497D" w:themeColor="text2"/>
                <w:sz w:val="24"/>
                <w:szCs w:val="24"/>
                <w:lang w:val="sr-Cyrl-CS"/>
              </w:rPr>
              <w:t>безусловне, наплативе на први позив</w:t>
            </w:r>
            <w:r w:rsidRPr="00AE5DFA">
              <w:rPr>
                <w:rFonts w:ascii="Arial Narrow" w:hAnsi="Arial Narrow" w:cs="Times New Roman"/>
                <w:color w:val="1F497D" w:themeColor="text2"/>
                <w:sz w:val="24"/>
                <w:szCs w:val="24"/>
                <w:lang w:val="ru-RU"/>
              </w:rPr>
              <w:t xml:space="preserve"> (печатом оверену и потписану)</w:t>
            </w:r>
            <w:r w:rsidRPr="00AE5DFA">
              <w:rPr>
                <w:rFonts w:ascii="Arial Narrow" w:hAnsi="Arial Narrow" w:cs="Times New Roman"/>
                <w:color w:val="1F497D" w:themeColor="text2"/>
                <w:sz w:val="24"/>
                <w:szCs w:val="24"/>
                <w:lang w:val="sr-Cyrl-CS"/>
              </w:rPr>
              <w:t xml:space="preserve"> за добро извршење посла и отклањање грешака у гарантном року </w:t>
            </w:r>
            <w:r w:rsidRPr="00AE5DFA">
              <w:rPr>
                <w:rFonts w:ascii="Arial Narrow" w:hAnsi="Arial Narrow" w:cs="Times New Roman"/>
                <w:color w:val="1F497D" w:themeColor="text2"/>
                <w:sz w:val="24"/>
                <w:szCs w:val="24"/>
                <w:lang w:val="ru-RU"/>
              </w:rPr>
              <w:t xml:space="preserve">, </w:t>
            </w:r>
          </w:p>
          <w:p w:rsidR="007A31D3" w:rsidRPr="00AE5DFA"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r w:rsidRPr="00AE5DFA">
              <w:rPr>
                <w:rFonts w:ascii="Arial Narrow" w:hAnsi="Arial Narrow" w:cs="Times New Roman"/>
                <w:color w:val="1F497D" w:themeColor="text2"/>
                <w:sz w:val="24"/>
                <w:szCs w:val="24"/>
                <w:lang w:val="ru-RU"/>
              </w:rPr>
              <w:t>2)</w:t>
            </w:r>
            <w:r w:rsidRPr="00AE5DFA">
              <w:rPr>
                <w:rFonts w:ascii="Arial Narrow" w:hAnsi="Arial Narrow" w:cs="Times New Roman"/>
                <w:color w:val="1F497D" w:themeColor="text2"/>
                <w:sz w:val="24"/>
                <w:szCs w:val="24"/>
                <w:lang w:val="sr-Cyrl-CS"/>
              </w:rPr>
              <w:t xml:space="preserve"> доказ о </w:t>
            </w:r>
            <w:r w:rsidRPr="00AE5DFA">
              <w:rPr>
                <w:rFonts w:ascii="Arial Narrow" w:hAnsi="Arial Narrow" w:cs="Times New Roman"/>
                <w:color w:val="1F497D" w:themeColor="text2"/>
                <w:sz w:val="24"/>
                <w:szCs w:val="24"/>
                <w:lang w:val="ru-RU"/>
              </w:rPr>
              <w:t>регистрациј</w:t>
            </w:r>
            <w:r w:rsidRPr="00AE5DFA">
              <w:rPr>
                <w:rFonts w:ascii="Arial Narrow" w:hAnsi="Arial Narrow" w:cs="Times New Roman"/>
                <w:color w:val="1F497D" w:themeColor="text2"/>
                <w:sz w:val="24"/>
                <w:szCs w:val="24"/>
                <w:lang w:val="sr-Cyrl-CS"/>
              </w:rPr>
              <w:t>и</w:t>
            </w:r>
            <w:r w:rsidRPr="00AE5DFA">
              <w:rPr>
                <w:rFonts w:ascii="Arial Narrow" w:hAnsi="Arial Narrow" w:cs="Times New Roman"/>
                <w:color w:val="1F497D" w:themeColor="text2"/>
                <w:sz w:val="24"/>
                <w:szCs w:val="24"/>
                <w:lang w:val="ru-RU"/>
              </w:rPr>
              <w:t xml:space="preserve"> менице у Регистру меница Народне банке Србије (оригинал или копија),</w:t>
            </w:r>
          </w:p>
          <w:p w:rsidR="007A31D3" w:rsidRPr="00AE5DFA" w:rsidRDefault="007A31D3" w:rsidP="00054CEE">
            <w:pPr>
              <w:autoSpaceDE w:val="0"/>
              <w:autoSpaceDN w:val="0"/>
              <w:adjustRightInd w:val="0"/>
              <w:spacing w:after="0" w:line="240" w:lineRule="auto"/>
              <w:jc w:val="both"/>
              <w:rPr>
                <w:rFonts w:ascii="Arial Narrow" w:hAnsi="Arial Narrow" w:cs="Times New Roman"/>
                <w:bCs/>
                <w:color w:val="1F497D" w:themeColor="text2"/>
                <w:sz w:val="24"/>
                <w:szCs w:val="24"/>
                <w:lang w:val="sr-Cyrl-CS"/>
              </w:rPr>
            </w:pPr>
            <w:r w:rsidRPr="00AE5DFA">
              <w:rPr>
                <w:rFonts w:ascii="Arial Narrow" w:hAnsi="Arial Narrow" w:cs="Times New Roman"/>
                <w:color w:val="1F497D" w:themeColor="text2"/>
                <w:sz w:val="24"/>
                <w:szCs w:val="24"/>
                <w:lang w:val="ru-RU"/>
              </w:rPr>
              <w:t xml:space="preserve">3) копију картона депонованих потписа, </w:t>
            </w:r>
          </w:p>
          <w:p w:rsidR="007A31D3" w:rsidRPr="00AE5DFA" w:rsidRDefault="007A31D3" w:rsidP="00054CEE">
            <w:pPr>
              <w:autoSpaceDE w:val="0"/>
              <w:autoSpaceDN w:val="0"/>
              <w:adjustRightInd w:val="0"/>
              <w:spacing w:after="0" w:line="240" w:lineRule="auto"/>
              <w:jc w:val="both"/>
              <w:rPr>
                <w:rFonts w:ascii="Arial Narrow" w:hAnsi="Arial Narrow" w:cs="Times New Roman"/>
                <w:b/>
                <w:color w:val="1F497D" w:themeColor="text2"/>
                <w:sz w:val="24"/>
                <w:szCs w:val="24"/>
                <w:lang w:val="sr-Cyrl-CS"/>
              </w:rPr>
            </w:pPr>
            <w:r w:rsidRPr="00AE5DFA">
              <w:rPr>
                <w:rFonts w:ascii="Arial Narrow" w:hAnsi="Arial Narrow" w:cs="Times New Roman"/>
                <w:color w:val="1F497D" w:themeColor="text2"/>
                <w:sz w:val="24"/>
                <w:szCs w:val="24"/>
                <w:lang w:val="ru-RU"/>
              </w:rPr>
              <w:t xml:space="preserve">4)попуњено, печатом оверено и потписано менично овлашћење насловљеним на </w:t>
            </w:r>
            <w:r w:rsidR="00A97B67">
              <w:rPr>
                <w:rFonts w:ascii="Arial Narrow" w:hAnsi="Arial Narrow" w:cs="Times New Roman"/>
                <w:color w:val="1F497D" w:themeColor="text2"/>
                <w:sz w:val="24"/>
                <w:szCs w:val="24"/>
                <w:lang w:val="ru-RU"/>
              </w:rPr>
              <w:t>Туристичку организацију</w:t>
            </w:r>
            <w:r w:rsidR="003E35FC" w:rsidRPr="00B41FDA">
              <w:rPr>
                <w:rFonts w:ascii="Arial Narrow" w:hAnsi="Arial Narrow" w:cs="Times New Roman"/>
                <w:color w:val="1F497D" w:themeColor="text2"/>
                <w:sz w:val="24"/>
                <w:szCs w:val="24"/>
                <w:lang w:val="ru-RU"/>
              </w:rPr>
              <w:t xml:space="preserve"> Вршац</w:t>
            </w:r>
            <w:r w:rsidRPr="00AE5DFA">
              <w:rPr>
                <w:rFonts w:ascii="Arial Narrow" w:hAnsi="Arial Narrow" w:cs="Times New Roman"/>
                <w:color w:val="1F497D" w:themeColor="text2"/>
                <w:sz w:val="24"/>
                <w:szCs w:val="24"/>
                <w:lang w:val="sr-Cyrl-CS"/>
              </w:rPr>
              <w:t xml:space="preserve">, </w:t>
            </w:r>
            <w:r w:rsidRPr="00AE5DFA">
              <w:rPr>
                <w:rFonts w:ascii="Arial Narrow" w:hAnsi="Arial Narrow" w:cs="Times New Roman"/>
                <w:color w:val="1F497D" w:themeColor="text2"/>
                <w:sz w:val="24"/>
                <w:szCs w:val="24"/>
                <w:lang w:val="ru-RU"/>
              </w:rPr>
              <w:t>са клаузулом „без протеста“, у износу од 10% од вредности уговора (</w:t>
            </w:r>
            <w:r w:rsidR="00AE5DFA" w:rsidRPr="00AE5DFA">
              <w:rPr>
                <w:rFonts w:ascii="Arial Narrow" w:hAnsi="Arial Narrow" w:cs="Times New Roman"/>
                <w:iCs/>
                <w:color w:val="1F497D" w:themeColor="text2"/>
                <w:sz w:val="24"/>
                <w:szCs w:val="24"/>
                <w:lang w:val="ru-RU"/>
              </w:rPr>
              <w:t>без ПДВ</w:t>
            </w:r>
            <w:r w:rsidRPr="00AE5DFA">
              <w:rPr>
                <w:rFonts w:ascii="Arial Narrow" w:hAnsi="Arial Narrow" w:cs="Times New Roman"/>
                <w:color w:val="1F497D" w:themeColor="text2"/>
                <w:sz w:val="24"/>
                <w:szCs w:val="24"/>
                <w:lang w:val="ru-RU"/>
              </w:rPr>
              <w:t>) са роком важности 30 дана дужим од уговореног рока за коначно извршење уговорене обавезе</w:t>
            </w:r>
            <w:r w:rsidRPr="00AE5DFA">
              <w:rPr>
                <w:rFonts w:ascii="Arial Narrow" w:hAnsi="Arial Narrow" w:cs="Times New Roman"/>
                <w:bCs/>
                <w:color w:val="1F497D" w:themeColor="text2"/>
                <w:sz w:val="24"/>
                <w:szCs w:val="24"/>
                <w:lang w:val="ru-RU"/>
              </w:rPr>
              <w:t>.</w:t>
            </w:r>
          </w:p>
          <w:p w:rsidR="007A31D3" w:rsidRPr="00AE5DFA" w:rsidRDefault="007A31D3" w:rsidP="00054CEE">
            <w:pPr>
              <w:autoSpaceDE w:val="0"/>
              <w:autoSpaceDN w:val="0"/>
              <w:adjustRightInd w:val="0"/>
              <w:spacing w:after="0" w:line="240" w:lineRule="auto"/>
              <w:jc w:val="both"/>
              <w:rPr>
                <w:rFonts w:ascii="Arial Narrow" w:hAnsi="Arial Narrow" w:cs="Times New Roman"/>
                <w:bCs/>
                <w:color w:val="1F497D" w:themeColor="text2"/>
                <w:sz w:val="24"/>
                <w:szCs w:val="24"/>
                <w:lang w:val="sr-Cyrl-CS"/>
              </w:rPr>
            </w:pPr>
          </w:p>
          <w:p w:rsidR="007A31D3" w:rsidRPr="00AE5DFA" w:rsidRDefault="007A31D3" w:rsidP="00054CEE">
            <w:pPr>
              <w:autoSpaceDE w:val="0"/>
              <w:autoSpaceDN w:val="0"/>
              <w:adjustRightInd w:val="0"/>
              <w:spacing w:after="0" w:line="240" w:lineRule="auto"/>
              <w:jc w:val="both"/>
              <w:rPr>
                <w:rFonts w:ascii="Arial Narrow" w:hAnsi="Arial Narrow" w:cs="Times New Roman"/>
                <w:i/>
                <w:color w:val="1F497D" w:themeColor="text2"/>
                <w:sz w:val="24"/>
                <w:szCs w:val="24"/>
                <w:lang w:val="sr-Cyrl-CS"/>
              </w:rPr>
            </w:pPr>
            <w:r w:rsidRPr="00AE5DFA">
              <w:rPr>
                <w:rFonts w:ascii="Arial Narrow" w:hAnsi="Arial Narrow" w:cs="Times New Roman"/>
                <w:bCs/>
                <w:i/>
                <w:color w:val="1F497D" w:themeColor="text2"/>
                <w:sz w:val="24"/>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AE5DFA" w:rsidRDefault="007A31D3" w:rsidP="00054CEE">
            <w:pPr>
              <w:autoSpaceDE w:val="0"/>
              <w:autoSpaceDN w:val="0"/>
              <w:adjustRightInd w:val="0"/>
              <w:spacing w:after="0" w:line="240" w:lineRule="auto"/>
              <w:jc w:val="both"/>
              <w:rPr>
                <w:rFonts w:ascii="Arial Narrow" w:hAnsi="Arial Narrow" w:cs="Times New Roman"/>
                <w:color w:val="1F497D" w:themeColor="text2"/>
                <w:sz w:val="24"/>
                <w:szCs w:val="24"/>
                <w:lang w:val="ru-RU"/>
              </w:rPr>
            </w:pPr>
          </w:p>
        </w:tc>
      </w:tr>
      <w:tr w:rsidR="007A31D3" w:rsidRPr="00AE5DFA" w:rsidTr="00AE4098">
        <w:trPr>
          <w:trHeight w:val="1960"/>
        </w:trPr>
        <w:tc>
          <w:tcPr>
            <w:tcW w:w="9889" w:type="dxa"/>
          </w:tcPr>
          <w:p w:rsidR="007A31D3" w:rsidRPr="00AE5DFA" w:rsidRDefault="007A31D3" w:rsidP="00054CEE">
            <w:pPr>
              <w:autoSpaceDE w:val="0"/>
              <w:autoSpaceDN w:val="0"/>
              <w:adjustRightInd w:val="0"/>
              <w:spacing w:after="0" w:line="240" w:lineRule="auto"/>
              <w:jc w:val="both"/>
              <w:rPr>
                <w:rFonts w:ascii="Arial Narrow" w:hAnsi="Arial Narrow" w:cs="Times New Roman"/>
                <w:bCs/>
                <w:iCs/>
                <w:color w:val="1F497D" w:themeColor="text2"/>
                <w:sz w:val="24"/>
                <w:szCs w:val="24"/>
                <w:lang w:val="sr-Cyrl-CS"/>
              </w:rPr>
            </w:pPr>
          </w:p>
          <w:p w:rsidR="007A31D3" w:rsidRPr="00AE5DFA" w:rsidRDefault="007A31D3" w:rsidP="00054CEE">
            <w:pPr>
              <w:autoSpaceDE w:val="0"/>
              <w:autoSpaceDN w:val="0"/>
              <w:adjustRightInd w:val="0"/>
              <w:spacing w:after="0" w:line="240" w:lineRule="auto"/>
              <w:jc w:val="both"/>
              <w:rPr>
                <w:rFonts w:ascii="Arial Narrow" w:hAnsi="Arial Narrow" w:cs="Times New Roman"/>
                <w:bCs/>
                <w:iCs/>
                <w:color w:val="1F497D" w:themeColor="text2"/>
                <w:sz w:val="24"/>
                <w:szCs w:val="24"/>
                <w:lang w:val="sr-Cyrl-CS"/>
              </w:rPr>
            </w:pPr>
          </w:p>
          <w:p w:rsidR="007A31D3" w:rsidRPr="00AE5DFA" w:rsidRDefault="007A31D3" w:rsidP="00054CEE">
            <w:pPr>
              <w:autoSpaceDE w:val="0"/>
              <w:autoSpaceDN w:val="0"/>
              <w:adjustRightInd w:val="0"/>
              <w:spacing w:after="0" w:line="240" w:lineRule="auto"/>
              <w:jc w:val="both"/>
              <w:rPr>
                <w:rFonts w:ascii="Arial Narrow" w:hAnsi="Arial Narrow" w:cs="Times New Roman"/>
                <w:bCs/>
                <w:iCs/>
                <w:color w:val="1F497D" w:themeColor="text2"/>
                <w:sz w:val="24"/>
                <w:szCs w:val="24"/>
                <w:lang w:val="sr-Cyrl-CS"/>
              </w:rPr>
            </w:pPr>
          </w:p>
          <w:p w:rsidR="007A31D3" w:rsidRPr="00AE5DFA" w:rsidRDefault="007A31D3" w:rsidP="00054CEE">
            <w:pPr>
              <w:autoSpaceDE w:val="0"/>
              <w:autoSpaceDN w:val="0"/>
              <w:adjustRightInd w:val="0"/>
              <w:spacing w:after="0" w:line="240" w:lineRule="auto"/>
              <w:jc w:val="both"/>
              <w:rPr>
                <w:rFonts w:ascii="Arial Narrow" w:hAnsi="Arial Narrow" w:cs="Times New Roman"/>
                <w:b/>
                <w:bCs/>
                <w:iCs/>
                <w:color w:val="1F497D" w:themeColor="text2"/>
                <w:sz w:val="24"/>
                <w:szCs w:val="24"/>
                <w:lang w:val="sr-Cyrl-CS"/>
              </w:rPr>
            </w:pPr>
            <w:r w:rsidRPr="00AE5DFA">
              <w:rPr>
                <w:rFonts w:ascii="Arial Narrow" w:hAnsi="Arial Narrow" w:cs="Times New Roman"/>
                <w:b/>
                <w:bCs/>
                <w:iCs/>
                <w:color w:val="1F497D" w:themeColor="text2"/>
                <w:sz w:val="24"/>
                <w:szCs w:val="24"/>
                <w:lang w:val="sr-Cyrl-CS"/>
              </w:rPr>
              <w:t xml:space="preserve">У _______________, дана _______________                              Одговорно лице понуђача </w:t>
            </w:r>
          </w:p>
          <w:p w:rsidR="007A31D3" w:rsidRPr="00AE5DFA" w:rsidRDefault="007A31D3" w:rsidP="00054CEE">
            <w:pPr>
              <w:autoSpaceDE w:val="0"/>
              <w:autoSpaceDN w:val="0"/>
              <w:adjustRightInd w:val="0"/>
              <w:spacing w:after="0" w:line="240" w:lineRule="auto"/>
              <w:jc w:val="both"/>
              <w:rPr>
                <w:rFonts w:ascii="Arial Narrow" w:hAnsi="Arial Narrow" w:cs="Times New Roman"/>
                <w:bCs/>
                <w:iCs/>
                <w:color w:val="1F497D" w:themeColor="text2"/>
                <w:sz w:val="24"/>
                <w:szCs w:val="24"/>
                <w:lang w:val="sr-Cyrl-CS"/>
              </w:rPr>
            </w:pPr>
          </w:p>
          <w:p w:rsidR="007A31D3" w:rsidRPr="00AE5DFA" w:rsidRDefault="00A97B67" w:rsidP="00A97B67">
            <w:pPr>
              <w:autoSpaceDE w:val="0"/>
              <w:autoSpaceDN w:val="0"/>
              <w:adjustRightInd w:val="0"/>
              <w:spacing w:after="0" w:line="240" w:lineRule="auto"/>
              <w:jc w:val="both"/>
              <w:rPr>
                <w:rFonts w:ascii="Arial Narrow" w:hAnsi="Arial Narrow" w:cs="Times New Roman"/>
                <w:bCs/>
                <w:iCs/>
                <w:color w:val="1F497D" w:themeColor="text2"/>
                <w:sz w:val="24"/>
                <w:szCs w:val="24"/>
                <w:lang w:val="sr-Cyrl-CS"/>
              </w:rPr>
            </w:pPr>
            <w:r>
              <w:rPr>
                <w:rFonts w:ascii="Arial Narrow" w:hAnsi="Arial Narrow" w:cs="Times New Roman"/>
                <w:b/>
                <w:bCs/>
                <w:iCs/>
                <w:color w:val="1F497D" w:themeColor="text2"/>
                <w:sz w:val="24"/>
                <w:szCs w:val="24"/>
                <w:lang w:val="sr-Cyrl-CS"/>
              </w:rPr>
              <w:t xml:space="preserve">                                                                                         М.П.</w:t>
            </w:r>
            <w:r w:rsidR="00374857">
              <w:rPr>
                <w:rFonts w:ascii="Arial Narrow" w:hAnsi="Arial Narrow" w:cs="Times New Roman"/>
                <w:b/>
                <w:bCs/>
                <w:iCs/>
                <w:color w:val="1F497D" w:themeColor="text2"/>
                <w:sz w:val="24"/>
                <w:szCs w:val="24"/>
                <w:lang w:val="sr-Cyrl-CS"/>
              </w:rPr>
              <w:t xml:space="preserve">          </w:t>
            </w:r>
            <w:r w:rsidR="007A31D3" w:rsidRPr="00AE5DFA">
              <w:rPr>
                <w:rFonts w:ascii="Arial Narrow" w:hAnsi="Arial Narrow" w:cs="Times New Roman"/>
                <w:b/>
                <w:bCs/>
                <w:iCs/>
                <w:color w:val="1F497D" w:themeColor="text2"/>
                <w:sz w:val="24"/>
                <w:szCs w:val="24"/>
                <w:lang w:val="sr-Cyrl-CS"/>
              </w:rPr>
              <w:t xml:space="preserve"> ______________________</w:t>
            </w:r>
          </w:p>
        </w:tc>
      </w:tr>
    </w:tbl>
    <w:p w:rsidR="007A31D3" w:rsidRPr="00AE5DFA" w:rsidRDefault="007A31D3" w:rsidP="00054CEE">
      <w:pPr>
        <w:autoSpaceDE w:val="0"/>
        <w:autoSpaceDN w:val="0"/>
        <w:adjustRightInd w:val="0"/>
        <w:spacing w:after="0" w:line="240" w:lineRule="auto"/>
        <w:jc w:val="both"/>
        <w:rPr>
          <w:rFonts w:ascii="Arial Narrow" w:hAnsi="Arial Narrow" w:cs="Times New Roman"/>
          <w:b/>
          <w:bCs/>
          <w:iCs/>
          <w:color w:val="1F497D" w:themeColor="text2"/>
          <w:sz w:val="24"/>
          <w:szCs w:val="24"/>
          <w:lang w:val="sr-Cyrl-CS"/>
        </w:rPr>
      </w:pPr>
    </w:p>
    <w:p w:rsidR="007A31D3" w:rsidRPr="00AE5DFA" w:rsidRDefault="007A31D3" w:rsidP="00054CEE">
      <w:pPr>
        <w:autoSpaceDE w:val="0"/>
        <w:autoSpaceDN w:val="0"/>
        <w:adjustRightInd w:val="0"/>
        <w:spacing w:after="0" w:line="240" w:lineRule="auto"/>
        <w:jc w:val="both"/>
        <w:rPr>
          <w:rFonts w:ascii="Arial Narrow" w:hAnsi="Arial Narrow" w:cs="Times New Roman"/>
          <w:b/>
          <w:bCs/>
          <w:iCs/>
          <w:color w:val="1F497D" w:themeColor="text2"/>
          <w:sz w:val="24"/>
          <w:szCs w:val="24"/>
          <w:lang w:val="sr-Cyrl-CS"/>
        </w:rPr>
      </w:pPr>
    </w:p>
    <w:p w:rsidR="007A31D3" w:rsidRPr="00AE5DFA" w:rsidRDefault="007A31D3" w:rsidP="00054CEE">
      <w:pPr>
        <w:spacing w:after="0" w:line="240" w:lineRule="auto"/>
        <w:ind w:right="-180"/>
        <w:jc w:val="both"/>
        <w:rPr>
          <w:rFonts w:ascii="Arial Narrow" w:hAnsi="Arial Narrow" w:cs="Times New Roman"/>
          <w:b/>
          <w:color w:val="1F497D" w:themeColor="text2"/>
          <w:sz w:val="24"/>
          <w:szCs w:val="24"/>
          <w:lang w:val="sr-Cyrl-CS"/>
        </w:rPr>
      </w:pPr>
    </w:p>
    <w:p w:rsidR="007A31D3" w:rsidRPr="00AE5DFA" w:rsidRDefault="007A31D3" w:rsidP="00054CEE">
      <w:pPr>
        <w:spacing w:after="0" w:line="240" w:lineRule="auto"/>
        <w:ind w:right="-180"/>
        <w:jc w:val="both"/>
        <w:rPr>
          <w:rFonts w:ascii="Arial Narrow" w:hAnsi="Arial Narrow" w:cs="Times New Roman"/>
          <w:b/>
          <w:color w:val="1F497D" w:themeColor="text2"/>
          <w:lang w:val="sr-Cyrl-CS"/>
        </w:rPr>
      </w:pPr>
      <w:r w:rsidRPr="00AE5DFA">
        <w:rPr>
          <w:rFonts w:ascii="Arial Narrow" w:hAnsi="Arial Narrow" w:cs="Times New Roman"/>
          <w:b/>
          <w:color w:val="1F497D" w:themeColor="text2"/>
          <w:lang w:val="sr-Cyrl-CS"/>
        </w:rPr>
        <w:t>Напомена:</w:t>
      </w:r>
    </w:p>
    <w:p w:rsidR="007A31D3" w:rsidRPr="00AE5DFA" w:rsidRDefault="007A31D3" w:rsidP="00054CEE">
      <w:pPr>
        <w:autoSpaceDE w:val="0"/>
        <w:autoSpaceDN w:val="0"/>
        <w:adjustRightInd w:val="0"/>
        <w:spacing w:after="0" w:line="240" w:lineRule="auto"/>
        <w:jc w:val="both"/>
        <w:rPr>
          <w:rFonts w:ascii="Arial Narrow" w:hAnsi="Arial Narrow" w:cs="Times New Roman"/>
          <w:color w:val="1F497D" w:themeColor="text2"/>
          <w:lang w:val="ru-RU"/>
        </w:rPr>
      </w:pPr>
      <w:r w:rsidRPr="00AE5DFA">
        <w:rPr>
          <w:rFonts w:ascii="Arial Narrow" w:hAnsi="Arial Narrow" w:cs="Times New Roman"/>
          <w:color w:val="1F497D" w:themeColor="text2"/>
          <w:lang w:val="sr-Cyrl-CS"/>
        </w:rPr>
        <w:t>1</w:t>
      </w:r>
      <w:r w:rsidRPr="00AE5DFA">
        <w:rPr>
          <w:rFonts w:ascii="Arial Narrow" w:hAnsi="Arial Narrow" w:cs="Times New Roman"/>
          <w:b/>
          <w:color w:val="1F497D" w:themeColor="text2"/>
          <w:lang w:val="sr-Cyrl-CS"/>
        </w:rPr>
        <w:t>)</w:t>
      </w:r>
      <w:r w:rsidRPr="00AE5DFA">
        <w:rPr>
          <w:rFonts w:ascii="Arial Narrow" w:hAnsi="Arial Narrow" w:cs="Times New Roman"/>
          <w:iCs/>
          <w:color w:val="1F497D" w:themeColor="text2"/>
          <w:lang w:val="ru-RU"/>
        </w:rPr>
        <w:t xml:space="preserve">Образац копирати у зависности од броја партија за које се подноси понуда </w:t>
      </w:r>
    </w:p>
    <w:p w:rsidR="007A31D3" w:rsidRPr="00AE5DFA" w:rsidRDefault="007A31D3" w:rsidP="00054CEE">
      <w:pPr>
        <w:autoSpaceDE w:val="0"/>
        <w:autoSpaceDN w:val="0"/>
        <w:adjustRightInd w:val="0"/>
        <w:spacing w:after="0" w:line="240" w:lineRule="auto"/>
        <w:jc w:val="both"/>
        <w:rPr>
          <w:rFonts w:ascii="Arial Narrow" w:hAnsi="Arial Narrow" w:cs="Times New Roman"/>
          <w:iCs/>
          <w:color w:val="1F497D" w:themeColor="text2"/>
          <w:lang w:val="sr-Cyrl-CS"/>
        </w:rPr>
      </w:pPr>
      <w:r w:rsidRPr="00AE5DFA">
        <w:rPr>
          <w:rFonts w:ascii="Arial Narrow" w:hAnsi="Arial Narrow" w:cs="Times New Roman"/>
          <w:iCs/>
          <w:color w:val="1F497D" w:themeColor="text2"/>
          <w:lang w:val="sr-Cyrl-CS"/>
        </w:rPr>
        <w:t>2)</w:t>
      </w:r>
      <w:r w:rsidRPr="00AE5DFA">
        <w:rPr>
          <w:rFonts w:ascii="Arial Narrow" w:hAnsi="Arial Narrow" w:cs="Times New Roman"/>
          <w:iCs/>
          <w:color w:val="1F497D" w:themeColor="text2"/>
          <w:lang w:val="ru-RU"/>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7A31D3" w:rsidRPr="002203BF"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2203BF"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2203BF"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DC03C5" w:rsidRPr="002203BF" w:rsidRDefault="00DC03C5" w:rsidP="00B662A7">
      <w:pPr>
        <w:rPr>
          <w:rFonts w:ascii="Arial Narrow" w:hAnsi="Arial Narrow" w:cs="Arial Narrow"/>
          <w:color w:val="FF0000"/>
          <w:sz w:val="20"/>
          <w:szCs w:val="20"/>
          <w:lang w:val="ru-RU" w:eastAsia="ar-SA"/>
        </w:rPr>
      </w:pPr>
    </w:p>
    <w:tbl>
      <w:tblPr>
        <w:tblpPr w:leftFromText="180" w:rightFromText="180" w:vertAnchor="text" w:horzAnchor="margin" w:tblpY="-404"/>
        <w:tblW w:w="988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tblPr>
      <w:tblGrid>
        <w:gridCol w:w="9889"/>
      </w:tblGrid>
      <w:tr w:rsidR="003273A6" w:rsidRPr="002203BF">
        <w:trPr>
          <w:trHeight w:val="1980"/>
        </w:trPr>
        <w:tc>
          <w:tcPr>
            <w:tcW w:w="9889" w:type="dxa"/>
            <w:tcBorders>
              <w:top w:val="nil"/>
              <w:left w:val="nil"/>
              <w:bottom w:val="nil"/>
              <w:right w:val="nil"/>
            </w:tcBorders>
          </w:tcPr>
          <w:p w:rsidR="007A31D3" w:rsidRPr="00AE5DFA" w:rsidRDefault="007A31D3" w:rsidP="00054CEE">
            <w:pPr>
              <w:suppressAutoHyphens/>
              <w:spacing w:after="0" w:line="100" w:lineRule="atLeast"/>
              <w:jc w:val="both"/>
              <w:rPr>
                <w:rFonts w:ascii="Arial Narrow" w:eastAsia="Arial Unicode MS" w:hAnsi="Arial Narrow"/>
                <w:b/>
                <w:bCs/>
                <w:color w:val="1F497D" w:themeColor="text2"/>
                <w:kern w:val="1"/>
                <w:sz w:val="24"/>
                <w:szCs w:val="24"/>
                <w:lang w:val="sr-Cyrl-CS" w:eastAsia="ar-SA"/>
              </w:rPr>
            </w:pPr>
          </w:p>
          <w:p w:rsidR="003273A6" w:rsidRPr="00AE5DFA" w:rsidRDefault="00DC03C5" w:rsidP="00054CEE">
            <w:pPr>
              <w:shd w:val="clear" w:color="auto" w:fill="C6D9F1"/>
              <w:suppressAutoHyphens/>
              <w:spacing w:after="0" w:line="100" w:lineRule="atLeast"/>
              <w:jc w:val="both"/>
              <w:rPr>
                <w:rFonts w:ascii="Times New Roman" w:eastAsia="Arial Unicode MS" w:hAnsi="Times New Roman"/>
                <w:b/>
                <w:bCs/>
                <w:i/>
                <w:iCs/>
                <w:color w:val="1F497D" w:themeColor="text2"/>
                <w:kern w:val="1"/>
                <w:sz w:val="24"/>
                <w:szCs w:val="24"/>
                <w:lang w:val="sr-Cyrl-CS" w:eastAsia="ar-SA"/>
              </w:rPr>
            </w:pPr>
            <w:r w:rsidRPr="00AE5DFA">
              <w:rPr>
                <w:rFonts w:ascii="Arial Narrow" w:eastAsia="Arial Unicode MS" w:hAnsi="Arial Narrow" w:cs="Arial Narrow"/>
                <w:b/>
                <w:bCs/>
                <w:i/>
                <w:iCs/>
                <w:color w:val="1F497D" w:themeColor="text2"/>
                <w:kern w:val="1"/>
                <w:sz w:val="24"/>
                <w:szCs w:val="24"/>
                <w:highlight w:val="cyan"/>
                <w:lang w:val="ru-RU" w:eastAsia="ar-SA"/>
              </w:rPr>
              <w:t>Образац/1</w:t>
            </w:r>
            <w:r w:rsidR="003D3BB3" w:rsidRPr="00AE5DFA">
              <w:rPr>
                <w:rFonts w:ascii="Arial Narrow" w:eastAsia="Arial Unicode MS" w:hAnsi="Arial Narrow" w:cs="Arial Narrow"/>
                <w:b/>
                <w:bCs/>
                <w:i/>
                <w:iCs/>
                <w:color w:val="1F497D" w:themeColor="text2"/>
                <w:kern w:val="1"/>
                <w:sz w:val="24"/>
                <w:szCs w:val="24"/>
                <w:lang w:val="ru-RU" w:eastAsia="ar-SA"/>
              </w:rPr>
              <w:t>6</w:t>
            </w:r>
          </w:p>
          <w:p w:rsidR="003273A6" w:rsidRPr="00AE5DFA" w:rsidRDefault="003273A6" w:rsidP="00054CEE">
            <w:pPr>
              <w:suppressAutoHyphens/>
              <w:spacing w:after="0" w:line="100" w:lineRule="atLeast"/>
              <w:jc w:val="both"/>
              <w:rPr>
                <w:rFonts w:ascii="Arial Narrow" w:eastAsia="Arial Unicode MS" w:hAnsi="Arial Narrow"/>
                <w:color w:val="1F497D" w:themeColor="text2"/>
                <w:kern w:val="1"/>
                <w:sz w:val="24"/>
                <w:szCs w:val="24"/>
                <w:lang w:val="sr-Cyrl-CS" w:eastAsia="ar-SA"/>
              </w:rPr>
            </w:pPr>
          </w:p>
          <w:tbl>
            <w:tblPr>
              <w:tblW w:w="0" w:type="auto"/>
              <w:tblInd w:w="1" w:type="dxa"/>
              <w:tblLayout w:type="fixed"/>
              <w:tblLook w:val="01E0"/>
            </w:tblPr>
            <w:tblGrid>
              <w:gridCol w:w="8394"/>
            </w:tblGrid>
            <w:tr w:rsidR="003273A6" w:rsidRPr="00E8094F">
              <w:trPr>
                <w:trHeight w:val="334"/>
              </w:trPr>
              <w:tc>
                <w:tcPr>
                  <w:tcW w:w="8394" w:type="dxa"/>
                  <w:tcBorders>
                    <w:top w:val="single" w:sz="2" w:space="0" w:color="auto"/>
                    <w:left w:val="single" w:sz="2" w:space="0" w:color="auto"/>
                    <w:bottom w:val="dotted" w:sz="4" w:space="0" w:color="auto"/>
                    <w:right w:val="single" w:sz="2" w:space="0" w:color="auto"/>
                  </w:tcBorders>
                </w:tcPr>
                <w:p w:rsidR="003273A6" w:rsidRPr="00AE5DFA" w:rsidRDefault="003273A6" w:rsidP="00054CEE">
                  <w:pPr>
                    <w:framePr w:hSpace="180" w:wrap="around" w:vAnchor="text" w:hAnchor="margin" w:y="-404"/>
                    <w:spacing w:after="270" w:line="270" w:lineRule="atLeast"/>
                    <w:jc w:val="both"/>
                    <w:rPr>
                      <w:rFonts w:ascii="Times New Roman" w:hAnsi="Times New Roman" w:cs="Times New Roman"/>
                      <w:b/>
                      <w:bCs/>
                      <w:color w:val="1F497D" w:themeColor="text2"/>
                      <w:sz w:val="24"/>
                      <w:szCs w:val="24"/>
                      <w:lang w:val="sr-Cyrl-CS"/>
                    </w:rPr>
                  </w:pPr>
                </w:p>
              </w:tc>
            </w:tr>
            <w:tr w:rsidR="003273A6" w:rsidRPr="00E8094F">
              <w:trPr>
                <w:trHeight w:val="209"/>
              </w:trPr>
              <w:tc>
                <w:tcPr>
                  <w:tcW w:w="8394" w:type="dxa"/>
                  <w:tcBorders>
                    <w:top w:val="dotted" w:sz="4" w:space="0" w:color="auto"/>
                    <w:left w:val="single" w:sz="2" w:space="0" w:color="auto"/>
                    <w:bottom w:val="single" w:sz="4" w:space="0" w:color="auto"/>
                    <w:right w:val="single" w:sz="2" w:space="0" w:color="auto"/>
                  </w:tcBorders>
                </w:tcPr>
                <w:p w:rsidR="003273A6" w:rsidRPr="00AE5DFA" w:rsidRDefault="003273A6" w:rsidP="00054CEE">
                  <w:pPr>
                    <w:framePr w:hSpace="180" w:wrap="around" w:vAnchor="text" w:hAnchor="margin" w:y="-404"/>
                    <w:spacing w:after="270" w:line="270" w:lineRule="atLeast"/>
                    <w:jc w:val="both"/>
                    <w:rPr>
                      <w:rFonts w:ascii="Times New Roman" w:hAnsi="Times New Roman" w:cs="Times New Roman"/>
                      <w:b/>
                      <w:bCs/>
                      <w:color w:val="1F497D" w:themeColor="text2"/>
                      <w:sz w:val="24"/>
                      <w:szCs w:val="24"/>
                      <w:lang w:val="ru-RU"/>
                    </w:rPr>
                  </w:pPr>
                </w:p>
              </w:tc>
            </w:tr>
          </w:tbl>
          <w:p w:rsidR="003273A6" w:rsidRPr="00AE5DFA" w:rsidRDefault="00023959" w:rsidP="00054CEE">
            <w:pPr>
              <w:autoSpaceDE w:val="0"/>
              <w:autoSpaceDN w:val="0"/>
              <w:adjustRightInd w:val="0"/>
              <w:spacing w:after="0" w:line="240" w:lineRule="auto"/>
              <w:jc w:val="both"/>
              <w:rPr>
                <w:rFonts w:ascii="Verdana" w:hAnsi="Verdana" w:cs="Verdana"/>
                <w:color w:val="1F497D" w:themeColor="text2"/>
                <w:sz w:val="16"/>
                <w:szCs w:val="16"/>
                <w:lang w:val="ru-RU"/>
              </w:rPr>
            </w:pPr>
            <w:r>
              <w:rPr>
                <w:rFonts w:ascii="Verdana" w:hAnsi="Verdana" w:cs="Verdana"/>
                <w:color w:val="1F497D" w:themeColor="text2"/>
                <w:sz w:val="16"/>
                <w:szCs w:val="16"/>
                <w:lang w:val="ru-RU"/>
              </w:rPr>
              <w:t xml:space="preserve">                                                         </w:t>
            </w:r>
            <w:r w:rsidR="003273A6" w:rsidRPr="00AE5DFA">
              <w:rPr>
                <w:rFonts w:ascii="Verdana" w:hAnsi="Verdana" w:cs="Verdana"/>
                <w:color w:val="1F497D" w:themeColor="text2"/>
                <w:sz w:val="16"/>
                <w:szCs w:val="16"/>
                <w:lang w:val="ru-RU"/>
              </w:rPr>
              <w:t>(Назив и адреса понуђача)</w:t>
            </w:r>
          </w:p>
          <w:p w:rsidR="003273A6" w:rsidRPr="00AE5DFA" w:rsidRDefault="003273A6" w:rsidP="00054CEE">
            <w:pPr>
              <w:autoSpaceDE w:val="0"/>
              <w:autoSpaceDN w:val="0"/>
              <w:adjustRightInd w:val="0"/>
              <w:spacing w:after="0" w:line="240" w:lineRule="auto"/>
              <w:jc w:val="both"/>
              <w:rPr>
                <w:rFonts w:ascii="Verdana" w:hAnsi="Verdana" w:cs="Verdana"/>
                <w:color w:val="1F497D" w:themeColor="text2"/>
                <w:sz w:val="16"/>
                <w:szCs w:val="16"/>
                <w:lang w:val="ru-RU"/>
              </w:rPr>
            </w:pPr>
          </w:p>
          <w:p w:rsidR="003273A6" w:rsidRPr="00AE5DFA" w:rsidRDefault="003273A6" w:rsidP="00054CEE">
            <w:pPr>
              <w:autoSpaceDE w:val="0"/>
              <w:autoSpaceDN w:val="0"/>
              <w:adjustRightInd w:val="0"/>
              <w:spacing w:after="0" w:line="240" w:lineRule="auto"/>
              <w:jc w:val="both"/>
              <w:rPr>
                <w:rFonts w:ascii="Arial Narrow" w:hAnsi="Arial Narrow" w:cs="Arial Narrow"/>
                <w:b/>
                <w:bCs/>
                <w:color w:val="1F497D" w:themeColor="text2"/>
                <w:sz w:val="28"/>
                <w:szCs w:val="28"/>
              </w:rPr>
            </w:pPr>
            <w:r w:rsidRPr="00AE5DFA">
              <w:rPr>
                <w:rFonts w:ascii="Arial Narrow" w:hAnsi="Arial Narrow" w:cs="Arial Narrow"/>
                <w:b/>
                <w:bCs/>
                <w:color w:val="1F497D" w:themeColor="text2"/>
                <w:sz w:val="28"/>
                <w:szCs w:val="28"/>
              </w:rPr>
              <w:t>РЕФЕРЕНТНА ЛИСТА ПОНУЂАЧА</w:t>
            </w:r>
          </w:p>
          <w:tbl>
            <w:tblPr>
              <w:tblW w:w="953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1"/>
              <w:gridCol w:w="2390"/>
              <w:gridCol w:w="2201"/>
              <w:gridCol w:w="2329"/>
              <w:gridCol w:w="1794"/>
            </w:tblGrid>
            <w:tr w:rsidR="003273A6" w:rsidRPr="00E8094F">
              <w:trPr>
                <w:trHeight w:val="562"/>
              </w:trPr>
              <w:tc>
                <w:tcPr>
                  <w:tcW w:w="821" w:type="dxa"/>
                  <w:tcBorders>
                    <w:top w:val="single" w:sz="4" w:space="0" w:color="auto"/>
                    <w:left w:val="single" w:sz="4" w:space="0" w:color="auto"/>
                    <w:bottom w:val="thinThickSmallGap" w:sz="12" w:space="0" w:color="0000FF"/>
                    <w:right w:val="single" w:sz="2" w:space="0" w:color="0000FF"/>
                  </w:tcBorders>
                  <w:shd w:val="clear" w:color="auto" w:fill="CCFFFF"/>
                  <w:vAlign w:val="center"/>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r w:rsidRPr="00AE5DFA">
                    <w:rPr>
                      <w:rFonts w:ascii="Arial Narrow" w:hAnsi="Arial Narrow" w:cs="Arial Narrow"/>
                      <w:b/>
                      <w:bCs/>
                      <w:color w:val="1F497D" w:themeColor="text2"/>
                    </w:rPr>
                    <w:t>Ред. Бр.</w:t>
                  </w:r>
                </w:p>
              </w:tc>
              <w:tc>
                <w:tcPr>
                  <w:tcW w:w="2390" w:type="dxa"/>
                  <w:tcBorders>
                    <w:top w:val="single" w:sz="4" w:space="0" w:color="auto"/>
                    <w:left w:val="single" w:sz="2" w:space="0" w:color="0000FF"/>
                    <w:bottom w:val="thinThickSmallGap" w:sz="12" w:space="0" w:color="0000FF"/>
                    <w:right w:val="single" w:sz="4" w:space="0" w:color="auto"/>
                  </w:tcBorders>
                  <w:shd w:val="clear" w:color="auto" w:fill="CCFFFF"/>
                  <w:vAlign w:val="center"/>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r w:rsidRPr="00AE5DFA">
                    <w:rPr>
                      <w:rFonts w:ascii="Arial Narrow" w:hAnsi="Arial Narrow" w:cs="Arial Narrow"/>
                      <w:b/>
                      <w:bCs/>
                      <w:color w:val="1F497D" w:themeColor="text2"/>
                    </w:rPr>
                    <w:t>Референтни наручилац</w:t>
                  </w:r>
                </w:p>
              </w:tc>
              <w:tc>
                <w:tcPr>
                  <w:tcW w:w="2201" w:type="dxa"/>
                  <w:tcBorders>
                    <w:top w:val="single" w:sz="4" w:space="0" w:color="auto"/>
                    <w:left w:val="single" w:sz="4" w:space="0" w:color="auto"/>
                    <w:bottom w:val="thinThickSmallGap" w:sz="12" w:space="0" w:color="0000FF"/>
                    <w:right w:val="single" w:sz="2" w:space="0" w:color="0000FF"/>
                  </w:tcBorders>
                  <w:shd w:val="clear" w:color="auto" w:fill="CCFFFF"/>
                  <w:vAlign w:val="center"/>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lang w:val="sr-Cyrl-CS"/>
                    </w:rPr>
                  </w:pPr>
                  <w:r w:rsidRPr="00AE5DFA">
                    <w:rPr>
                      <w:rFonts w:ascii="Arial Narrow" w:hAnsi="Arial Narrow" w:cs="Arial Narrow"/>
                      <w:b/>
                      <w:bCs/>
                      <w:color w:val="1F497D" w:themeColor="text2"/>
                    </w:rPr>
                    <w:t>Име презиме одговорно лице рефр.наручиоца</w:t>
                  </w:r>
                </w:p>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r w:rsidRPr="00AE5DFA">
                    <w:rPr>
                      <w:rFonts w:ascii="Arial Narrow" w:hAnsi="Arial Narrow" w:cs="Arial Narrow"/>
                      <w:b/>
                      <w:bCs/>
                      <w:color w:val="1F497D" w:themeColor="text2"/>
                    </w:rPr>
                    <w:t>Контакт телефон</w:t>
                  </w:r>
                </w:p>
              </w:tc>
              <w:tc>
                <w:tcPr>
                  <w:tcW w:w="2329" w:type="dxa"/>
                  <w:tcBorders>
                    <w:top w:val="single" w:sz="4" w:space="0" w:color="auto"/>
                    <w:left w:val="single" w:sz="2" w:space="0" w:color="0000FF"/>
                    <w:bottom w:val="thinThickSmallGap" w:sz="12" w:space="0" w:color="0000FF"/>
                    <w:right w:val="single" w:sz="2" w:space="0" w:color="4F81BD"/>
                  </w:tcBorders>
                  <w:shd w:val="clear" w:color="auto" w:fill="CCFFFF"/>
                  <w:vAlign w:val="center"/>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lang w:val="sr-Cyrl-CS"/>
                    </w:rPr>
                  </w:pPr>
                  <w:r w:rsidRPr="00AE5DFA">
                    <w:rPr>
                      <w:rFonts w:ascii="Arial Narrow" w:hAnsi="Arial Narrow" w:cs="Arial Narrow"/>
                      <w:b/>
                      <w:bCs/>
                      <w:color w:val="1F497D" w:themeColor="text2"/>
                      <w:lang w:val="sr-Cyrl-CS"/>
                    </w:rPr>
                    <w:t xml:space="preserve">Опис </w:t>
                  </w:r>
                  <w:r w:rsidR="00981439">
                    <w:rPr>
                      <w:rFonts w:ascii="Arial Narrow" w:hAnsi="Arial Narrow" w:cs="Arial Narrow"/>
                      <w:b/>
                      <w:bCs/>
                      <w:color w:val="1F497D" w:themeColor="text2"/>
                      <w:lang w:val="sr-Cyrl-CS"/>
                    </w:rPr>
                    <w:t>услуге</w:t>
                  </w:r>
                </w:p>
              </w:tc>
              <w:tc>
                <w:tcPr>
                  <w:tcW w:w="1794" w:type="dxa"/>
                  <w:tcBorders>
                    <w:top w:val="single" w:sz="4" w:space="0" w:color="auto"/>
                    <w:left w:val="single" w:sz="2" w:space="0" w:color="4F81BD"/>
                    <w:bottom w:val="thinThickSmallGap" w:sz="12" w:space="0" w:color="0000FF"/>
                    <w:right w:val="single" w:sz="4" w:space="0" w:color="auto"/>
                  </w:tcBorders>
                  <w:shd w:val="clear" w:color="auto" w:fill="CCFFFF"/>
                  <w:vAlign w:val="center"/>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lang w:val="sr-Cyrl-CS"/>
                    </w:rPr>
                  </w:pPr>
                  <w:r w:rsidRPr="00AE5DFA">
                    <w:rPr>
                      <w:rFonts w:ascii="Arial Narrow" w:hAnsi="Arial Narrow" w:cs="Arial Narrow"/>
                      <w:b/>
                      <w:bCs/>
                      <w:color w:val="1F497D" w:themeColor="text2"/>
                      <w:lang w:val="sr-Cyrl-CS"/>
                    </w:rPr>
                    <w:t>Вредност извршене услуге</w:t>
                  </w:r>
                </w:p>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lang w:val="sr-Cyrl-CS"/>
                    </w:rPr>
                  </w:pPr>
                  <w:r w:rsidRPr="00AE5DFA">
                    <w:rPr>
                      <w:rFonts w:ascii="Arial Narrow" w:hAnsi="Arial Narrow" w:cs="Arial Narrow"/>
                      <w:b/>
                      <w:bCs/>
                      <w:color w:val="1F497D" w:themeColor="text2"/>
                      <w:lang w:val="sr-Cyrl-CS"/>
                    </w:rPr>
                    <w:t>у динарима без ПДВ</w:t>
                  </w:r>
                </w:p>
              </w:tc>
            </w:tr>
            <w:tr w:rsidR="003273A6" w:rsidRPr="00AE5DFA">
              <w:trPr>
                <w:trHeight w:val="537"/>
              </w:trPr>
              <w:tc>
                <w:tcPr>
                  <w:tcW w:w="821" w:type="dxa"/>
                  <w:tcBorders>
                    <w:top w:val="thinThickSmallGap" w:sz="12" w:space="0" w:color="0000FF"/>
                    <w:left w:val="single" w:sz="4" w:space="0" w:color="auto"/>
                    <w:bottom w:val="single" w:sz="4" w:space="0" w:color="auto"/>
                    <w:right w:val="single" w:sz="2" w:space="0" w:color="0000FF"/>
                  </w:tcBorders>
                  <w:vAlign w:val="center"/>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r w:rsidRPr="00AE5DFA">
                    <w:rPr>
                      <w:rFonts w:ascii="Arial Narrow" w:hAnsi="Arial Narrow" w:cs="Arial Narrow"/>
                      <w:b/>
                      <w:bCs/>
                      <w:color w:val="1F497D" w:themeColor="text2"/>
                      <w:sz w:val="24"/>
                      <w:szCs w:val="24"/>
                    </w:rPr>
                    <w:t>1.</w:t>
                  </w:r>
                </w:p>
              </w:tc>
              <w:tc>
                <w:tcPr>
                  <w:tcW w:w="2390" w:type="dxa"/>
                  <w:tcBorders>
                    <w:top w:val="thinThickSmallGap" w:sz="12" w:space="0" w:color="0000FF"/>
                    <w:left w:val="single" w:sz="2" w:space="0" w:color="0000FF"/>
                    <w:bottom w:val="single" w:sz="4" w:space="0" w:color="auto"/>
                    <w:right w:val="single" w:sz="4" w:space="0" w:color="auto"/>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201" w:type="dxa"/>
                  <w:tcBorders>
                    <w:top w:val="thinThickSmallGap" w:sz="12" w:space="0" w:color="0000FF"/>
                    <w:left w:val="single" w:sz="4" w:space="0" w:color="auto"/>
                    <w:bottom w:val="single" w:sz="4" w:space="0" w:color="auto"/>
                    <w:right w:val="single" w:sz="2" w:space="0" w:color="0000FF"/>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329" w:type="dxa"/>
                  <w:tcBorders>
                    <w:top w:val="thinThickSmallGap" w:sz="12" w:space="0" w:color="0000FF"/>
                    <w:left w:val="single" w:sz="2" w:space="0" w:color="0000FF"/>
                    <w:bottom w:val="single" w:sz="4" w:space="0" w:color="auto"/>
                    <w:right w:val="single" w:sz="2" w:space="0" w:color="4F81BD"/>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1794" w:type="dxa"/>
                  <w:tcBorders>
                    <w:top w:val="thinThickSmallGap" w:sz="12" w:space="0" w:color="0000FF"/>
                    <w:left w:val="single" w:sz="2" w:space="0" w:color="4F81BD"/>
                    <w:bottom w:val="single" w:sz="4" w:space="0" w:color="auto"/>
                    <w:right w:val="single" w:sz="4" w:space="0" w:color="auto"/>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r>
            <w:tr w:rsidR="003273A6" w:rsidRPr="00AE5DFA">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r w:rsidRPr="00AE5DFA">
                    <w:rPr>
                      <w:rFonts w:ascii="Arial Narrow" w:hAnsi="Arial Narrow" w:cs="Arial Narrow"/>
                      <w:b/>
                      <w:bCs/>
                      <w:color w:val="1F497D" w:themeColor="text2"/>
                      <w:sz w:val="24"/>
                      <w:szCs w:val="24"/>
                    </w:rPr>
                    <w:t>2.</w:t>
                  </w:r>
                </w:p>
              </w:tc>
              <w:tc>
                <w:tcPr>
                  <w:tcW w:w="2390" w:type="dxa"/>
                  <w:tcBorders>
                    <w:top w:val="single" w:sz="4" w:space="0" w:color="auto"/>
                    <w:left w:val="single" w:sz="2" w:space="0" w:color="0000FF"/>
                    <w:bottom w:val="single" w:sz="4" w:space="0" w:color="auto"/>
                    <w:right w:val="single" w:sz="4" w:space="0" w:color="auto"/>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r>
            <w:tr w:rsidR="003273A6" w:rsidRPr="00AE5DFA">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r w:rsidRPr="00AE5DFA">
                    <w:rPr>
                      <w:rFonts w:ascii="Arial Narrow" w:hAnsi="Arial Narrow" w:cs="Arial Narrow"/>
                      <w:b/>
                      <w:bCs/>
                      <w:color w:val="1F497D" w:themeColor="text2"/>
                      <w:sz w:val="24"/>
                      <w:szCs w:val="24"/>
                    </w:rPr>
                    <w:t>3.</w:t>
                  </w:r>
                </w:p>
              </w:tc>
              <w:tc>
                <w:tcPr>
                  <w:tcW w:w="2390" w:type="dxa"/>
                  <w:tcBorders>
                    <w:top w:val="single" w:sz="4" w:space="0" w:color="auto"/>
                    <w:left w:val="single" w:sz="2" w:space="0" w:color="0000FF"/>
                    <w:bottom w:val="single" w:sz="4" w:space="0" w:color="auto"/>
                    <w:right w:val="single" w:sz="4" w:space="0" w:color="auto"/>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r>
            <w:tr w:rsidR="003273A6" w:rsidRPr="00AE5DFA">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r w:rsidRPr="00AE5DFA">
                    <w:rPr>
                      <w:rFonts w:ascii="Arial Narrow" w:hAnsi="Arial Narrow" w:cs="Arial Narrow"/>
                      <w:b/>
                      <w:bCs/>
                      <w:color w:val="1F497D" w:themeColor="text2"/>
                      <w:sz w:val="24"/>
                      <w:szCs w:val="24"/>
                    </w:rPr>
                    <w:t>4.</w:t>
                  </w:r>
                </w:p>
              </w:tc>
              <w:tc>
                <w:tcPr>
                  <w:tcW w:w="2390" w:type="dxa"/>
                  <w:tcBorders>
                    <w:top w:val="single" w:sz="4" w:space="0" w:color="auto"/>
                    <w:left w:val="single" w:sz="2" w:space="0" w:color="0000FF"/>
                    <w:bottom w:val="single" w:sz="4" w:space="0" w:color="auto"/>
                    <w:right w:val="single" w:sz="4" w:space="0" w:color="auto"/>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AE5DFA" w:rsidRDefault="003273A6" w:rsidP="00054CEE">
                  <w:pPr>
                    <w:framePr w:hSpace="180" w:wrap="around" w:vAnchor="text" w:hAnchor="margin" w:y="-404"/>
                    <w:autoSpaceDE w:val="0"/>
                    <w:autoSpaceDN w:val="0"/>
                    <w:adjustRightInd w:val="0"/>
                    <w:spacing w:after="0" w:line="240" w:lineRule="auto"/>
                    <w:ind w:right="-108"/>
                    <w:jc w:val="both"/>
                    <w:rPr>
                      <w:rFonts w:ascii="Arial Narrow" w:hAnsi="Arial Narrow" w:cs="Arial Narrow"/>
                      <w:b/>
                      <w:bCs/>
                      <w:color w:val="1F497D" w:themeColor="text2"/>
                      <w:sz w:val="24"/>
                      <w:szCs w:val="24"/>
                    </w:rPr>
                  </w:pPr>
                </w:p>
              </w:tc>
            </w:tr>
            <w:tr w:rsidR="003273A6" w:rsidRPr="00AE5DFA">
              <w:trPr>
                <w:trHeight w:val="551"/>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r w:rsidRPr="00AE5DFA">
                    <w:rPr>
                      <w:rFonts w:ascii="Arial Narrow" w:hAnsi="Arial Narrow" w:cs="Arial Narrow"/>
                      <w:b/>
                      <w:bCs/>
                      <w:color w:val="1F497D" w:themeColor="text2"/>
                      <w:sz w:val="24"/>
                      <w:szCs w:val="24"/>
                    </w:rPr>
                    <w:t>5.</w:t>
                  </w:r>
                </w:p>
              </w:tc>
              <w:tc>
                <w:tcPr>
                  <w:tcW w:w="2390" w:type="dxa"/>
                  <w:tcBorders>
                    <w:top w:val="single" w:sz="4" w:space="0" w:color="auto"/>
                    <w:left w:val="single" w:sz="2" w:space="0" w:color="0000FF"/>
                    <w:bottom w:val="single" w:sz="4" w:space="0" w:color="auto"/>
                    <w:right w:val="single" w:sz="4" w:space="0" w:color="auto"/>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r>
            <w:tr w:rsidR="003273A6" w:rsidRPr="00AE5DFA">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r w:rsidRPr="00AE5DFA">
                    <w:rPr>
                      <w:rFonts w:ascii="Arial Narrow" w:hAnsi="Arial Narrow" w:cs="Arial Narrow"/>
                      <w:b/>
                      <w:bCs/>
                      <w:color w:val="1F497D" w:themeColor="text2"/>
                      <w:sz w:val="24"/>
                      <w:szCs w:val="24"/>
                    </w:rPr>
                    <w:t>6.</w:t>
                  </w:r>
                </w:p>
              </w:tc>
              <w:tc>
                <w:tcPr>
                  <w:tcW w:w="2390" w:type="dxa"/>
                  <w:tcBorders>
                    <w:top w:val="single" w:sz="4" w:space="0" w:color="auto"/>
                    <w:left w:val="single" w:sz="2" w:space="0" w:color="0000FF"/>
                    <w:bottom w:val="single" w:sz="4" w:space="0" w:color="auto"/>
                    <w:right w:val="single" w:sz="4" w:space="0" w:color="auto"/>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r>
            <w:tr w:rsidR="003273A6" w:rsidRPr="00AE5DFA">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r w:rsidRPr="00AE5DFA">
                    <w:rPr>
                      <w:rFonts w:ascii="Arial Narrow" w:hAnsi="Arial Narrow" w:cs="Arial Narrow"/>
                      <w:b/>
                      <w:bCs/>
                      <w:color w:val="1F497D" w:themeColor="text2"/>
                      <w:sz w:val="24"/>
                      <w:szCs w:val="24"/>
                    </w:rPr>
                    <w:t>7.</w:t>
                  </w:r>
                </w:p>
              </w:tc>
              <w:tc>
                <w:tcPr>
                  <w:tcW w:w="2390" w:type="dxa"/>
                  <w:tcBorders>
                    <w:top w:val="single" w:sz="4" w:space="0" w:color="auto"/>
                    <w:left w:val="single" w:sz="2" w:space="0" w:color="0000FF"/>
                    <w:bottom w:val="single" w:sz="4" w:space="0" w:color="auto"/>
                    <w:right w:val="single" w:sz="4" w:space="0" w:color="auto"/>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r>
            <w:tr w:rsidR="003273A6" w:rsidRPr="00AE5DFA">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r w:rsidRPr="00AE5DFA">
                    <w:rPr>
                      <w:rFonts w:ascii="Arial Narrow" w:hAnsi="Arial Narrow" w:cs="Arial Narrow"/>
                      <w:b/>
                      <w:bCs/>
                      <w:color w:val="1F497D" w:themeColor="text2"/>
                      <w:sz w:val="24"/>
                      <w:szCs w:val="24"/>
                    </w:rPr>
                    <w:t>8.</w:t>
                  </w:r>
                </w:p>
              </w:tc>
              <w:tc>
                <w:tcPr>
                  <w:tcW w:w="2390" w:type="dxa"/>
                  <w:tcBorders>
                    <w:top w:val="single" w:sz="4" w:space="0" w:color="auto"/>
                    <w:left w:val="single" w:sz="2" w:space="0" w:color="0000FF"/>
                    <w:bottom w:val="single" w:sz="4" w:space="0" w:color="auto"/>
                    <w:right w:val="single" w:sz="4" w:space="0" w:color="auto"/>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r>
            <w:tr w:rsidR="00285AFC" w:rsidRPr="00AE5DFA">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285AFC" w:rsidRPr="00AE5DFA"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r w:rsidRPr="00AE5DFA">
                    <w:rPr>
                      <w:rFonts w:ascii="Arial Narrow" w:hAnsi="Arial Narrow" w:cs="Arial Narrow"/>
                      <w:b/>
                      <w:bCs/>
                      <w:color w:val="1F497D" w:themeColor="text2"/>
                      <w:sz w:val="24"/>
                      <w:szCs w:val="24"/>
                    </w:rPr>
                    <w:t>9.</w:t>
                  </w:r>
                </w:p>
              </w:tc>
              <w:tc>
                <w:tcPr>
                  <w:tcW w:w="2390" w:type="dxa"/>
                  <w:tcBorders>
                    <w:top w:val="single" w:sz="4" w:space="0" w:color="auto"/>
                    <w:left w:val="single" w:sz="2" w:space="0" w:color="0000FF"/>
                    <w:bottom w:val="single" w:sz="4" w:space="0" w:color="auto"/>
                    <w:right w:val="single" w:sz="4" w:space="0" w:color="auto"/>
                  </w:tcBorders>
                </w:tcPr>
                <w:p w:rsidR="00285AFC" w:rsidRPr="00AE5DFA"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285AFC" w:rsidRPr="00AE5DFA"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285AFC" w:rsidRPr="00AE5DFA"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285AFC" w:rsidRPr="00AE5DFA"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r>
            <w:tr w:rsidR="00285AFC" w:rsidRPr="00AE5DFA">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285AFC" w:rsidRPr="00AE5DFA"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r w:rsidRPr="00AE5DFA">
                    <w:rPr>
                      <w:rFonts w:ascii="Arial Narrow" w:hAnsi="Arial Narrow" w:cs="Arial Narrow"/>
                      <w:b/>
                      <w:bCs/>
                      <w:color w:val="1F497D" w:themeColor="text2"/>
                      <w:sz w:val="24"/>
                      <w:szCs w:val="24"/>
                    </w:rPr>
                    <w:t>10.</w:t>
                  </w:r>
                </w:p>
              </w:tc>
              <w:tc>
                <w:tcPr>
                  <w:tcW w:w="2390" w:type="dxa"/>
                  <w:tcBorders>
                    <w:top w:val="single" w:sz="4" w:space="0" w:color="auto"/>
                    <w:left w:val="single" w:sz="2" w:space="0" w:color="0000FF"/>
                    <w:bottom w:val="single" w:sz="4" w:space="0" w:color="auto"/>
                    <w:right w:val="single" w:sz="4" w:space="0" w:color="auto"/>
                  </w:tcBorders>
                </w:tcPr>
                <w:p w:rsidR="00285AFC" w:rsidRPr="00AE5DFA"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285AFC" w:rsidRPr="00AE5DFA"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285AFC" w:rsidRPr="00AE5DFA"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285AFC" w:rsidRPr="00AE5DFA" w:rsidRDefault="00285AFC"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r>
            <w:tr w:rsidR="003273A6" w:rsidRPr="00AE5DFA">
              <w:trPr>
                <w:trHeight w:val="436"/>
              </w:trPr>
              <w:tc>
                <w:tcPr>
                  <w:tcW w:w="5412" w:type="dxa"/>
                  <w:gridSpan w:val="3"/>
                  <w:tcBorders>
                    <w:top w:val="thinThickSmallGap" w:sz="12" w:space="0" w:color="0000FF"/>
                    <w:left w:val="thinThickSmallGap" w:sz="12" w:space="0" w:color="0000FF"/>
                    <w:bottom w:val="single" w:sz="4" w:space="0" w:color="auto"/>
                    <w:right w:val="single" w:sz="2" w:space="0" w:color="0000FF"/>
                  </w:tcBorders>
                  <w:vAlign w:val="center"/>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r w:rsidRPr="00AE5DFA">
                    <w:rPr>
                      <w:rFonts w:ascii="Arial Narrow" w:hAnsi="Arial Narrow" w:cs="Arial Narrow"/>
                      <w:b/>
                      <w:bCs/>
                      <w:color w:val="1F497D" w:themeColor="text2"/>
                      <w:sz w:val="24"/>
                      <w:szCs w:val="24"/>
                    </w:rPr>
                    <w:t xml:space="preserve">                      УКУПНО од 1 до _______ у динарима без ПДВ</w:t>
                  </w:r>
                </w:p>
              </w:tc>
              <w:tc>
                <w:tcPr>
                  <w:tcW w:w="4123" w:type="dxa"/>
                  <w:gridSpan w:val="2"/>
                  <w:tcBorders>
                    <w:top w:val="thinThickSmallGap" w:sz="12" w:space="0" w:color="0000FF"/>
                    <w:left w:val="single" w:sz="2" w:space="0" w:color="0000FF"/>
                    <w:bottom w:val="thinThickSmallGap" w:sz="12" w:space="0" w:color="0000FF"/>
                    <w:right w:val="thinThickSmallGap" w:sz="12" w:space="0" w:color="0000FF"/>
                  </w:tcBorders>
                  <w:shd w:val="clear" w:color="auto" w:fill="CCFFFF"/>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r>
            <w:tr w:rsidR="003273A6" w:rsidRPr="00AE5DFA">
              <w:trPr>
                <w:trHeight w:val="491"/>
              </w:trPr>
              <w:tc>
                <w:tcPr>
                  <w:tcW w:w="5412" w:type="dxa"/>
                  <w:gridSpan w:val="3"/>
                  <w:tcBorders>
                    <w:top w:val="single" w:sz="4" w:space="0" w:color="auto"/>
                    <w:left w:val="thinThickSmallGap" w:sz="12" w:space="0" w:color="0000FF"/>
                    <w:bottom w:val="thinThickSmallGap" w:sz="12" w:space="0" w:color="0000FF"/>
                    <w:right w:val="single" w:sz="2" w:space="0" w:color="0000FF"/>
                  </w:tcBorders>
                  <w:vAlign w:val="center"/>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r w:rsidRPr="00AE5DFA">
                    <w:rPr>
                      <w:rFonts w:ascii="Arial Narrow" w:hAnsi="Arial Narrow" w:cs="Arial Narrow"/>
                      <w:b/>
                      <w:bCs/>
                      <w:color w:val="1F497D" w:themeColor="text2"/>
                      <w:sz w:val="24"/>
                      <w:szCs w:val="24"/>
                    </w:rPr>
                    <w:t>УКУПНО од 1 до ________ у динарима са ПДВ</w:t>
                  </w:r>
                </w:p>
              </w:tc>
              <w:tc>
                <w:tcPr>
                  <w:tcW w:w="4123" w:type="dxa"/>
                  <w:gridSpan w:val="2"/>
                  <w:tcBorders>
                    <w:top w:val="thinThickSmallGap" w:sz="12" w:space="0" w:color="0000FF"/>
                    <w:left w:val="single" w:sz="2" w:space="0" w:color="0000FF"/>
                    <w:bottom w:val="thinThickSmallGap" w:sz="12" w:space="0" w:color="0000FF"/>
                    <w:right w:val="thinThickSmallGap" w:sz="12" w:space="0" w:color="0000FF"/>
                  </w:tcBorders>
                  <w:shd w:val="clear" w:color="auto" w:fill="CCFFFF"/>
                </w:tcPr>
                <w:p w:rsidR="003273A6" w:rsidRPr="00AE5DFA" w:rsidRDefault="003273A6" w:rsidP="00054CEE">
                  <w:pPr>
                    <w:framePr w:hSpace="180" w:wrap="around" w:vAnchor="text" w:hAnchor="margin" w:y="-404"/>
                    <w:autoSpaceDE w:val="0"/>
                    <w:autoSpaceDN w:val="0"/>
                    <w:adjustRightInd w:val="0"/>
                    <w:spacing w:after="0" w:line="240" w:lineRule="auto"/>
                    <w:jc w:val="both"/>
                    <w:rPr>
                      <w:rFonts w:ascii="Arial Narrow" w:hAnsi="Arial Narrow" w:cs="Arial Narrow"/>
                      <w:b/>
                      <w:bCs/>
                      <w:color w:val="1F497D" w:themeColor="text2"/>
                      <w:sz w:val="24"/>
                      <w:szCs w:val="24"/>
                    </w:rPr>
                  </w:pPr>
                </w:p>
              </w:tc>
            </w:tr>
          </w:tbl>
          <w:p w:rsidR="003273A6" w:rsidRPr="00AE5DFA" w:rsidRDefault="003273A6" w:rsidP="00054CEE">
            <w:pPr>
              <w:autoSpaceDE w:val="0"/>
              <w:autoSpaceDN w:val="0"/>
              <w:adjustRightInd w:val="0"/>
              <w:spacing w:after="0" w:line="240" w:lineRule="auto"/>
              <w:jc w:val="both"/>
              <w:rPr>
                <w:rFonts w:ascii="Arial Narrow" w:eastAsia="Arial Unicode MS" w:hAnsi="Arial Narrow"/>
                <w:b/>
                <w:bCs/>
                <w:color w:val="1F497D" w:themeColor="text2"/>
                <w:kern w:val="1"/>
                <w:lang w:val="sr-Cyrl-CS" w:eastAsia="ar-SA"/>
              </w:rPr>
            </w:pPr>
          </w:p>
          <w:p w:rsidR="003273A6" w:rsidRPr="00AE5DFA" w:rsidRDefault="003273A6" w:rsidP="00054CEE">
            <w:pPr>
              <w:autoSpaceDE w:val="0"/>
              <w:autoSpaceDN w:val="0"/>
              <w:adjustRightInd w:val="0"/>
              <w:jc w:val="both"/>
              <w:rPr>
                <w:rFonts w:ascii="Arial Narrow" w:hAnsi="Arial Narrow" w:cs="Arial Narrow"/>
                <w:color w:val="1F497D" w:themeColor="text2"/>
                <w:u w:val="single"/>
                <w:lang w:val="sr-Cyrl-CS"/>
              </w:rPr>
            </w:pPr>
            <w:r w:rsidRPr="00AE5DFA">
              <w:rPr>
                <w:rFonts w:ascii="Arial Narrow" w:hAnsi="Arial Narrow" w:cs="Arial Narrow"/>
                <w:color w:val="1F497D" w:themeColor="text2"/>
                <w:u w:val="single"/>
                <w:lang w:val="sr-Cyrl-CS"/>
              </w:rPr>
              <w:t>У случају да Понуђач не достави попуњен Образац 1</w:t>
            </w:r>
            <w:r w:rsidR="00FA5011" w:rsidRPr="00AE5DFA">
              <w:rPr>
                <w:rFonts w:ascii="Arial Narrow" w:hAnsi="Arial Narrow" w:cs="Arial Narrow"/>
                <w:color w:val="1F497D" w:themeColor="text2"/>
                <w:u w:val="single"/>
                <w:lang w:val="sr-Cyrl-CS"/>
              </w:rPr>
              <w:t>6</w:t>
            </w:r>
            <w:r w:rsidRPr="00AE5DFA">
              <w:rPr>
                <w:rFonts w:ascii="Arial Narrow" w:hAnsi="Arial Narrow" w:cs="Arial Narrow"/>
                <w:color w:val="1F497D" w:themeColor="text2"/>
                <w:u w:val="single"/>
                <w:lang w:val="sr-Cyrl-CS"/>
              </w:rPr>
              <w:t xml:space="preserve">. са доказима,(односно фотокопије Уговора) понуда неће бити узета у обзир. </w:t>
            </w:r>
          </w:p>
          <w:p w:rsidR="003273A6" w:rsidRPr="00AE5DFA" w:rsidRDefault="003273A6" w:rsidP="00054CEE">
            <w:pPr>
              <w:autoSpaceDE w:val="0"/>
              <w:autoSpaceDN w:val="0"/>
              <w:adjustRightInd w:val="0"/>
              <w:spacing w:after="0" w:line="240" w:lineRule="auto"/>
              <w:jc w:val="both"/>
              <w:rPr>
                <w:rFonts w:ascii="Arial Narrow" w:hAnsi="Arial Narrow" w:cs="Arial Narrow"/>
                <w:color w:val="1F497D" w:themeColor="text2"/>
                <w:sz w:val="20"/>
                <w:szCs w:val="20"/>
                <w:lang w:val="sr-Cyrl-CS"/>
              </w:rPr>
            </w:pPr>
            <w:r w:rsidRPr="00AE5DFA">
              <w:rPr>
                <w:rFonts w:ascii="Arial Narrow" w:hAnsi="Arial Narrow" w:cs="Arial Narrow"/>
                <w:b/>
                <w:bCs/>
                <w:color w:val="1F497D" w:themeColor="text2"/>
                <w:sz w:val="20"/>
                <w:szCs w:val="20"/>
                <w:lang w:val="sr-Cyrl-CS"/>
              </w:rPr>
              <w:t xml:space="preserve">НАПОМЕНА: </w:t>
            </w:r>
            <w:r w:rsidRPr="00AE5DFA">
              <w:rPr>
                <w:rFonts w:ascii="Arial Narrow" w:hAnsi="Arial Narrow" w:cs="Arial Narrow"/>
                <w:color w:val="1F497D" w:themeColor="text2"/>
                <w:sz w:val="20"/>
                <w:szCs w:val="20"/>
                <w:lang w:val="sr-Cyrl-CS"/>
              </w:rPr>
              <w:t xml:space="preserve">У листу се уносе референце у вези истих или сличних </w:t>
            </w:r>
            <w:r w:rsidR="00285AFC" w:rsidRPr="00AE5DFA">
              <w:rPr>
                <w:rFonts w:ascii="Arial Narrow" w:hAnsi="Arial Narrow" w:cs="Arial Narrow"/>
                <w:color w:val="1F497D" w:themeColor="text2"/>
                <w:sz w:val="20"/>
                <w:szCs w:val="20"/>
                <w:lang w:val="sr-Cyrl-CS"/>
              </w:rPr>
              <w:t>извршених услуга</w:t>
            </w:r>
            <w:r w:rsidRPr="00AE5DFA">
              <w:rPr>
                <w:rFonts w:ascii="Arial Narrow" w:hAnsi="Arial Narrow" w:cs="Arial Narrow"/>
                <w:color w:val="1F497D" w:themeColor="text2"/>
                <w:sz w:val="20"/>
                <w:szCs w:val="20"/>
                <w:lang w:val="sr-Cyrl-CS"/>
              </w:rPr>
              <w:t xml:space="preserve"> за које понуђач конкурише т.ј. наручиоце са којима </w:t>
            </w:r>
            <w:r w:rsidRPr="00AE5DFA">
              <w:rPr>
                <w:rFonts w:ascii="Arial Narrow" w:hAnsi="Arial Narrow" w:cs="Arial Narrow"/>
                <w:color w:val="1F497D" w:themeColor="text2"/>
                <w:sz w:val="20"/>
                <w:szCs w:val="20"/>
              </w:rPr>
              <w:t>je</w:t>
            </w:r>
            <w:r w:rsidRPr="00AE5DFA">
              <w:rPr>
                <w:rFonts w:ascii="Arial Narrow" w:hAnsi="Arial Narrow" w:cs="Arial Narrow"/>
                <w:color w:val="1F497D" w:themeColor="text2"/>
                <w:sz w:val="20"/>
                <w:szCs w:val="20"/>
                <w:lang w:val="sr-Cyrl-CS"/>
              </w:rPr>
              <w:t xml:space="preserve"> остварена пословн</w:t>
            </w:r>
            <w:r w:rsidRPr="00AE5DFA">
              <w:rPr>
                <w:rFonts w:ascii="Arial Narrow" w:hAnsi="Arial Narrow" w:cs="Arial Narrow"/>
                <w:color w:val="1F497D" w:themeColor="text2"/>
                <w:sz w:val="20"/>
                <w:szCs w:val="20"/>
              </w:rPr>
              <w:t>a</w:t>
            </w:r>
            <w:r w:rsidRPr="00AE5DFA">
              <w:rPr>
                <w:rFonts w:ascii="Arial Narrow" w:hAnsi="Arial Narrow" w:cs="Arial Narrow"/>
                <w:color w:val="1F497D" w:themeColor="text2"/>
                <w:sz w:val="20"/>
                <w:szCs w:val="20"/>
                <w:lang w:val="sr-Cyrl-CS"/>
              </w:rPr>
              <w:t xml:space="preserve"> сарадњ</w:t>
            </w:r>
            <w:r w:rsidRPr="00AE5DFA">
              <w:rPr>
                <w:rFonts w:ascii="Arial Narrow" w:hAnsi="Arial Narrow" w:cs="Arial Narrow"/>
                <w:color w:val="1F497D" w:themeColor="text2"/>
                <w:sz w:val="20"/>
                <w:szCs w:val="20"/>
              </w:rPr>
              <w:t>a</w:t>
            </w:r>
            <w:r w:rsidRPr="00AE5DFA">
              <w:rPr>
                <w:rFonts w:ascii="Arial Narrow" w:hAnsi="Arial Narrow" w:cs="Arial Narrow"/>
                <w:color w:val="1F497D" w:themeColor="text2"/>
                <w:sz w:val="20"/>
                <w:szCs w:val="20"/>
                <w:lang w:val="sr-Cyrl-CS"/>
              </w:rPr>
              <w:t xml:space="preserve"> за</w:t>
            </w:r>
            <w:r w:rsidR="00023959">
              <w:rPr>
                <w:rFonts w:ascii="Arial Narrow" w:hAnsi="Arial Narrow" w:cs="Arial Narrow"/>
                <w:color w:val="1F497D" w:themeColor="text2"/>
                <w:sz w:val="20"/>
                <w:szCs w:val="20"/>
                <w:lang w:val="sr-Cyrl-CS"/>
              </w:rPr>
              <w:t xml:space="preserve"> последње 3 (три) године (  2014, 2015 и 2016</w:t>
            </w:r>
            <w:r w:rsidRPr="00AE5DFA">
              <w:rPr>
                <w:rFonts w:ascii="Arial Narrow" w:hAnsi="Arial Narrow" w:cs="Arial Narrow"/>
                <w:color w:val="1F497D" w:themeColor="text2"/>
                <w:sz w:val="20"/>
                <w:szCs w:val="20"/>
                <w:lang w:val="sr-Cyrl-CS"/>
              </w:rPr>
              <w:t>. год.)</w:t>
            </w:r>
          </w:p>
          <w:p w:rsidR="003273A6" w:rsidRPr="00AE5DFA" w:rsidRDefault="003273A6" w:rsidP="00054CEE">
            <w:pPr>
              <w:spacing w:after="0" w:line="240" w:lineRule="auto"/>
              <w:jc w:val="both"/>
              <w:rPr>
                <w:rFonts w:ascii="Arial Narrow" w:hAnsi="Arial Narrow" w:cs="Arial Narrow"/>
                <w:color w:val="1F497D" w:themeColor="text2"/>
                <w:sz w:val="20"/>
                <w:szCs w:val="20"/>
                <w:lang w:val="sr-Cyrl-CS"/>
              </w:rPr>
            </w:pPr>
            <w:r w:rsidRPr="00AE5DFA">
              <w:rPr>
                <w:rFonts w:ascii="Arial Narrow" w:hAnsi="Arial Narrow" w:cs="Arial Narrow"/>
                <w:color w:val="1F497D" w:themeColor="text2"/>
                <w:sz w:val="20"/>
                <w:szCs w:val="20"/>
                <w:lang w:val="sr-Cyrl-CS"/>
              </w:rPr>
              <w:t>У случају већег броја референци, понуђач може да фотокопира приложени образац, са обавезним укупним збиром референци на крају.</w:t>
            </w:r>
          </w:p>
          <w:p w:rsidR="003273A6" w:rsidRPr="00AE5DFA" w:rsidRDefault="003273A6" w:rsidP="00054CEE">
            <w:pPr>
              <w:spacing w:after="0" w:line="240" w:lineRule="auto"/>
              <w:jc w:val="both"/>
              <w:rPr>
                <w:rFonts w:ascii="Arial Narrow" w:hAnsi="Arial Narrow" w:cs="Arial Narrow"/>
                <w:color w:val="1F497D" w:themeColor="text2"/>
                <w:sz w:val="20"/>
                <w:szCs w:val="20"/>
                <w:lang w:val="sr-Cyrl-CS"/>
              </w:rPr>
            </w:pPr>
            <w:r w:rsidRPr="00AE5DFA">
              <w:rPr>
                <w:rFonts w:ascii="Arial Narrow" w:hAnsi="Arial Narrow" w:cs="Arial Narrow"/>
                <w:color w:val="1F497D" w:themeColor="text2"/>
                <w:sz w:val="20"/>
                <w:szCs w:val="20"/>
                <w:lang w:val="sr-Cyrl-CS"/>
              </w:rPr>
              <w:t xml:space="preserve">Наручилац може, сходно члану </w:t>
            </w:r>
            <w:r w:rsidRPr="00AE5DFA">
              <w:rPr>
                <w:rFonts w:ascii="Arial Narrow" w:hAnsi="Arial Narrow" w:cs="Arial Narrow"/>
                <w:noProof/>
                <w:color w:val="1F497D" w:themeColor="text2"/>
                <w:sz w:val="20"/>
                <w:szCs w:val="20"/>
                <w:lang w:val="sr-Cyrl-CS"/>
              </w:rPr>
              <w:t xml:space="preserve">79.ЗЈН („Службени Гласник РС“ број 124/12, 14/2015, 68/2015), </w:t>
            </w:r>
            <w:r w:rsidRPr="00AE5DFA">
              <w:rPr>
                <w:rFonts w:ascii="Arial Narrow" w:hAnsi="Arial Narrow" w:cs="Arial Narrow"/>
                <w:color w:val="1F497D" w:themeColor="text2"/>
                <w:sz w:val="20"/>
                <w:szCs w:val="20"/>
                <w:lang w:val="sr-Cyrl-CS"/>
              </w:rPr>
              <w:t xml:space="preserve">у поступку оцењивања  понуде извршити проверу дате изјаве. </w:t>
            </w:r>
          </w:p>
          <w:p w:rsidR="003273A6" w:rsidRPr="00AE5DFA" w:rsidRDefault="003273A6" w:rsidP="00054CEE">
            <w:pPr>
              <w:spacing w:after="0" w:line="240" w:lineRule="auto"/>
              <w:jc w:val="both"/>
              <w:rPr>
                <w:rFonts w:ascii="Arial Narrow" w:hAnsi="Arial Narrow" w:cs="Arial Narrow"/>
                <w:color w:val="1F497D" w:themeColor="text2"/>
                <w:sz w:val="20"/>
                <w:szCs w:val="20"/>
                <w:lang w:val="sr-Cyrl-CS"/>
              </w:rPr>
            </w:pPr>
          </w:p>
          <w:p w:rsidR="003273A6" w:rsidRPr="00AE5DFA" w:rsidRDefault="003273A6" w:rsidP="00054CEE">
            <w:pPr>
              <w:tabs>
                <w:tab w:val="center" w:pos="7797"/>
              </w:tabs>
              <w:spacing w:after="270" w:line="270" w:lineRule="atLeast"/>
              <w:jc w:val="both"/>
              <w:rPr>
                <w:rFonts w:ascii="Arial Narrow" w:hAnsi="Arial Narrow" w:cs="Arial Narrow"/>
                <w:noProof/>
                <w:color w:val="1F497D" w:themeColor="text2"/>
                <w:sz w:val="23"/>
                <w:szCs w:val="23"/>
                <w:lang w:val="ru-RU" w:eastAsia="ar-SA"/>
              </w:rPr>
            </w:pPr>
            <w:r w:rsidRPr="00AE5DFA">
              <w:rPr>
                <w:rFonts w:ascii="Arial Narrow" w:hAnsi="Arial Narrow" w:cs="Arial Narrow"/>
                <w:noProof/>
                <w:color w:val="1F497D" w:themeColor="text2"/>
                <w:sz w:val="23"/>
                <w:szCs w:val="23"/>
                <w:lang w:val="ru-RU" w:eastAsia="ar-SA"/>
              </w:rPr>
              <w:t>Датум:______________                                                                                       Потпис овлашћеног лица</w:t>
            </w:r>
          </w:p>
          <w:p w:rsidR="003273A6" w:rsidRPr="00AE5DFA" w:rsidRDefault="003273A6" w:rsidP="00054CEE">
            <w:pPr>
              <w:tabs>
                <w:tab w:val="center" w:pos="7797"/>
              </w:tabs>
              <w:spacing w:before="240" w:after="270" w:line="270" w:lineRule="atLeast"/>
              <w:jc w:val="both"/>
              <w:rPr>
                <w:rFonts w:ascii="Arial Narrow" w:hAnsi="Arial Narrow" w:cs="Arial Narrow"/>
                <w:noProof/>
                <w:color w:val="1F497D" w:themeColor="text2"/>
                <w:sz w:val="23"/>
                <w:szCs w:val="23"/>
                <w:lang w:val="ru-RU" w:eastAsia="ar-SA"/>
              </w:rPr>
            </w:pPr>
            <w:r w:rsidRPr="00AE5DFA">
              <w:rPr>
                <w:rFonts w:ascii="Arial Narrow" w:hAnsi="Arial Narrow" w:cs="Arial Narrow"/>
                <w:noProof/>
                <w:color w:val="1F497D" w:themeColor="text2"/>
                <w:sz w:val="23"/>
                <w:szCs w:val="23"/>
                <w:lang w:val="ru-RU" w:eastAsia="ar-SA"/>
              </w:rPr>
              <w:t>Место:______________                                             м.п.                                   ___________________________</w:t>
            </w:r>
          </w:p>
        </w:tc>
      </w:tr>
    </w:tbl>
    <w:p w:rsidR="003273A6" w:rsidRPr="002203BF"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AE5DFA" w:rsidRDefault="003273A6" w:rsidP="00054CEE">
      <w:pPr>
        <w:shd w:val="clear" w:color="auto" w:fill="C6D9F1"/>
        <w:suppressAutoHyphens/>
        <w:spacing w:after="0" w:line="100" w:lineRule="atLeast"/>
        <w:jc w:val="both"/>
        <w:rPr>
          <w:rFonts w:ascii="Arial" w:eastAsia="Arial Unicode MS" w:hAnsi="Arial" w:cs="Arial"/>
          <w:b/>
          <w:bCs/>
          <w:i/>
          <w:iCs/>
          <w:color w:val="1F497D" w:themeColor="text2"/>
          <w:kern w:val="1"/>
          <w:sz w:val="28"/>
          <w:szCs w:val="28"/>
          <w:lang w:val="ru-RU" w:eastAsia="ar-SA"/>
        </w:rPr>
      </w:pPr>
      <w:r w:rsidRPr="00AE5DFA">
        <w:rPr>
          <w:rFonts w:ascii="Arial" w:eastAsia="Arial Unicode MS" w:hAnsi="Arial" w:cs="Arial"/>
          <w:b/>
          <w:bCs/>
          <w:i/>
          <w:iCs/>
          <w:color w:val="1F497D" w:themeColor="text2"/>
          <w:kern w:val="1"/>
          <w:sz w:val="28"/>
          <w:szCs w:val="28"/>
          <w:lang w:val="sr-Latn-CS" w:eastAsia="ar-SA"/>
        </w:rPr>
        <w:lastRenderedPageBreak/>
        <w:t>VIII</w:t>
      </w:r>
      <w:r w:rsidRPr="00AE5DFA">
        <w:rPr>
          <w:rFonts w:ascii="Arial" w:eastAsia="Arial Unicode MS" w:hAnsi="Arial" w:cs="Arial"/>
          <w:b/>
          <w:bCs/>
          <w:i/>
          <w:iCs/>
          <w:color w:val="1F497D" w:themeColor="text2"/>
          <w:kern w:val="1"/>
          <w:sz w:val="28"/>
          <w:szCs w:val="28"/>
          <w:lang w:val="ru-RU" w:eastAsia="ar-SA"/>
        </w:rPr>
        <w:t xml:space="preserve">  МОДЕЛ УГОВОРА</w:t>
      </w:r>
    </w:p>
    <w:p w:rsidR="003273A6" w:rsidRDefault="003273A6" w:rsidP="00054CEE">
      <w:pPr>
        <w:suppressAutoHyphens/>
        <w:spacing w:after="0" w:line="100" w:lineRule="atLeast"/>
        <w:jc w:val="both"/>
        <w:rPr>
          <w:rFonts w:ascii="Arial" w:eastAsia="Arial Unicode MS" w:hAnsi="Arial"/>
          <w:b/>
          <w:bCs/>
          <w:i/>
          <w:iCs/>
          <w:color w:val="1F497D" w:themeColor="text2"/>
          <w:kern w:val="1"/>
          <w:sz w:val="24"/>
          <w:szCs w:val="24"/>
          <w:lang w:val="ru-RU" w:eastAsia="ar-SA"/>
        </w:rPr>
      </w:pPr>
    </w:p>
    <w:p w:rsidR="00EF71B1" w:rsidRPr="00AE5DFA" w:rsidRDefault="00EF71B1" w:rsidP="00054CEE">
      <w:pPr>
        <w:suppressAutoHyphens/>
        <w:spacing w:after="0" w:line="100" w:lineRule="atLeast"/>
        <w:jc w:val="both"/>
        <w:rPr>
          <w:rFonts w:ascii="Arial" w:eastAsia="Arial Unicode MS" w:hAnsi="Arial"/>
          <w:b/>
          <w:bCs/>
          <w:i/>
          <w:iCs/>
          <w:color w:val="1F497D" w:themeColor="text2"/>
          <w:kern w:val="1"/>
          <w:sz w:val="24"/>
          <w:szCs w:val="24"/>
          <w:lang w:val="ru-RU" w:eastAsia="ar-SA"/>
        </w:rPr>
      </w:pPr>
    </w:p>
    <w:p w:rsidR="003273A6" w:rsidRPr="00AE5DFA" w:rsidRDefault="003273A6" w:rsidP="00054CEE">
      <w:pPr>
        <w:pBdr>
          <w:top w:val="single" w:sz="12" w:space="1" w:color="auto"/>
          <w:bottom w:val="single" w:sz="12" w:space="1" w:color="auto"/>
        </w:pBdr>
        <w:shd w:val="clear" w:color="auto" w:fill="CCFFFF"/>
        <w:jc w:val="both"/>
        <w:rPr>
          <w:rFonts w:ascii="Arial Narrow" w:hAnsi="Arial Narrow" w:cs="Arial Narrow"/>
          <w:b/>
          <w:bCs/>
          <w:color w:val="1F497D" w:themeColor="text2"/>
          <w:lang w:val="ru-RU"/>
        </w:rPr>
      </w:pPr>
      <w:r w:rsidRPr="00AE5DFA">
        <w:rPr>
          <w:rFonts w:ascii="Arial Narrow" w:hAnsi="Arial Narrow" w:cs="Arial Narrow"/>
          <w:b/>
          <w:bCs/>
          <w:color w:val="1F497D" w:themeColor="text2"/>
          <w:lang w:val="ru-RU"/>
        </w:rPr>
        <w:t xml:space="preserve">Модел уговора понуђач мора да попуни, </w:t>
      </w:r>
      <w:r w:rsidRPr="00AE5DFA">
        <w:rPr>
          <w:rFonts w:ascii="Arial Narrow" w:hAnsi="Arial Narrow" w:cs="Arial Narrow"/>
          <w:b/>
          <w:bCs/>
          <w:color w:val="1F497D" w:themeColor="text2"/>
          <w:u w:val="single"/>
          <w:lang w:val="ru-RU"/>
        </w:rPr>
        <w:t>парафира све стране</w:t>
      </w:r>
      <w:r w:rsidRPr="00AE5DFA">
        <w:rPr>
          <w:rFonts w:ascii="Arial Narrow" w:hAnsi="Arial Narrow" w:cs="Arial Narrow"/>
          <w:b/>
          <w:bCs/>
          <w:color w:val="1F497D" w:themeColor="text2"/>
          <w:lang w:val="ru-RU"/>
        </w:rPr>
        <w:t>, овери печатом и потпише, чиме потврђује да прихвата елементе модела уговора.</w:t>
      </w:r>
    </w:p>
    <w:p w:rsidR="003273A6" w:rsidRPr="00AE5DFA" w:rsidRDefault="003273A6" w:rsidP="00054CEE">
      <w:pPr>
        <w:pBdr>
          <w:bottom w:val="single" w:sz="12" w:space="1" w:color="auto"/>
        </w:pBdr>
        <w:autoSpaceDE w:val="0"/>
        <w:autoSpaceDN w:val="0"/>
        <w:adjustRightInd w:val="0"/>
        <w:spacing w:after="0" w:line="240" w:lineRule="auto"/>
        <w:jc w:val="both"/>
        <w:rPr>
          <w:rFonts w:ascii="Arial Narrow" w:hAnsi="Arial Narrow" w:cs="Arial Narrow"/>
          <w:i/>
          <w:iCs/>
          <w:color w:val="1F497D" w:themeColor="text2"/>
          <w:lang w:val="sr-Latn-CS"/>
        </w:rPr>
      </w:pPr>
      <w:r w:rsidRPr="00AE5DFA">
        <w:rPr>
          <w:rFonts w:ascii="Arial Narrow" w:hAnsi="Arial Narrow" w:cs="Arial Narrow"/>
          <w:b/>
          <w:bCs/>
          <w:i/>
          <w:iCs/>
          <w:color w:val="1F497D" w:themeColor="text2"/>
          <w:lang w:val="ru-RU"/>
        </w:rPr>
        <w:t>Напомена</w:t>
      </w:r>
      <w:r w:rsidRPr="00AE5DFA">
        <w:rPr>
          <w:rFonts w:ascii="Arial Narrow" w:hAnsi="Arial Narrow" w:cs="Arial Narrow"/>
          <w:b/>
          <w:bCs/>
          <w:i/>
          <w:iCs/>
          <w:color w:val="1F497D" w:themeColor="text2"/>
          <w:lang w:val="sr-Latn-CS"/>
        </w:rPr>
        <w:t xml:space="preserve">: </w:t>
      </w:r>
      <w:r w:rsidRPr="00AE5DFA">
        <w:rPr>
          <w:rFonts w:ascii="Arial Narrow" w:hAnsi="Arial Narrow" w:cs="Arial Narrow"/>
          <w:i/>
          <w:iCs/>
          <w:color w:val="1F497D" w:themeColor="text2"/>
          <w:lang w:val="ru-RU"/>
        </w:rPr>
        <w:t>модел</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уговора</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који</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је</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саставни</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део</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конкурсне</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документације</w:t>
      </w:r>
      <w:r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lang w:val="ru-RU"/>
        </w:rPr>
        <w:t>понуђач</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у</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складу</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са</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понудом</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оверава</w:t>
      </w:r>
      <w:r w:rsidR="00FA5011" w:rsidRPr="00AE5DFA">
        <w:rPr>
          <w:rFonts w:ascii="Arial Narrow" w:hAnsi="Arial Narrow" w:cs="Arial Narrow"/>
          <w:i/>
          <w:iCs/>
          <w:color w:val="1F497D" w:themeColor="text2"/>
          <w:lang w:val="ru-RU"/>
        </w:rPr>
        <w:t xml:space="preserve"> пе</w:t>
      </w:r>
      <w:r w:rsidRPr="00AE5DFA">
        <w:rPr>
          <w:rFonts w:ascii="Arial Narrow" w:hAnsi="Arial Narrow" w:cs="Arial Narrow"/>
          <w:i/>
          <w:iCs/>
          <w:color w:val="1F497D" w:themeColor="text2"/>
          <w:lang w:val="ru-RU"/>
        </w:rPr>
        <w:t>чатом</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и</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потписом</w:t>
      </w:r>
      <w:r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lang w:val="ru-RU"/>
        </w:rPr>
        <w:t>чиме</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потврђује</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да</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је</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сагласан</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са</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садржином</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модела</w:t>
      </w:r>
      <w:r w:rsidR="00FA5011" w:rsidRPr="00AE5DFA">
        <w:rPr>
          <w:rFonts w:ascii="Arial Narrow" w:hAnsi="Arial Narrow" w:cs="Arial Narrow"/>
          <w:i/>
          <w:iCs/>
          <w:color w:val="1F497D" w:themeColor="text2"/>
          <w:lang w:val="ru-RU"/>
        </w:rPr>
        <w:t xml:space="preserve"> </w:t>
      </w:r>
      <w:r w:rsidRPr="00AE5DFA">
        <w:rPr>
          <w:rFonts w:ascii="Arial Narrow" w:hAnsi="Arial Narrow" w:cs="Arial Narrow"/>
          <w:i/>
          <w:iCs/>
          <w:color w:val="1F497D" w:themeColor="text2"/>
          <w:lang w:val="ru-RU"/>
        </w:rPr>
        <w:t>уговора</w:t>
      </w:r>
      <w:r w:rsidRPr="00AE5DFA">
        <w:rPr>
          <w:rFonts w:ascii="Arial Narrow" w:hAnsi="Arial Narrow" w:cs="Arial Narrow"/>
          <w:i/>
          <w:iCs/>
          <w:color w:val="1F497D" w:themeColor="text2"/>
          <w:lang w:val="sr-Latn-CS"/>
        </w:rPr>
        <w:t>.</w:t>
      </w:r>
    </w:p>
    <w:p w:rsidR="003273A6" w:rsidRPr="00AE5DFA" w:rsidRDefault="003273A6" w:rsidP="00054CEE">
      <w:pPr>
        <w:pBdr>
          <w:bottom w:val="single" w:sz="12" w:space="1" w:color="auto"/>
        </w:pBdr>
        <w:autoSpaceDE w:val="0"/>
        <w:autoSpaceDN w:val="0"/>
        <w:adjustRightInd w:val="0"/>
        <w:spacing w:after="0" w:line="240" w:lineRule="auto"/>
        <w:jc w:val="both"/>
        <w:rPr>
          <w:rFonts w:ascii="Arial Narrow" w:hAnsi="Arial Narrow" w:cs="Arial Narrow"/>
          <w:i/>
          <w:iCs/>
          <w:color w:val="1F497D" w:themeColor="text2"/>
          <w:lang w:val="sr-Latn-CS"/>
        </w:rPr>
      </w:pPr>
      <w:r w:rsidRPr="00AE5DFA">
        <w:rPr>
          <w:rFonts w:ascii="Arial Narrow" w:hAnsi="Arial Narrow" w:cs="Arial Narrow"/>
          <w:i/>
          <w:iCs/>
          <w:color w:val="1F497D" w:themeColor="text2"/>
        </w:rPr>
        <w:t>Уколико</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понуду</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подноси</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група</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понуђача</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модел</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уговора</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попуњава</w:t>
      </w:r>
      <w:r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потписује</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и</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оверава</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печатом</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овлашћени</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представник</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групе</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понуђача</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или</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сви</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понуђачи</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из</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групе</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понуђача</w:t>
      </w:r>
      <w:r w:rsidRPr="00AE5DFA">
        <w:rPr>
          <w:rFonts w:ascii="Arial Narrow" w:hAnsi="Arial Narrow" w:cs="Arial Narrow"/>
          <w:i/>
          <w:iCs/>
          <w:color w:val="1F497D" w:themeColor="text2"/>
          <w:lang w:val="sr-Latn-CS"/>
        </w:rPr>
        <w:t>.</w:t>
      </w:r>
    </w:p>
    <w:p w:rsidR="003273A6" w:rsidRPr="00AE5DFA" w:rsidRDefault="003273A6" w:rsidP="00054CEE">
      <w:pPr>
        <w:pBdr>
          <w:bottom w:val="single" w:sz="12" w:space="1" w:color="auto"/>
        </w:pBdr>
        <w:autoSpaceDE w:val="0"/>
        <w:autoSpaceDN w:val="0"/>
        <w:adjustRightInd w:val="0"/>
        <w:spacing w:after="0" w:line="240" w:lineRule="auto"/>
        <w:jc w:val="both"/>
        <w:rPr>
          <w:rFonts w:ascii="Verdana" w:hAnsi="Verdana" w:cs="Verdana"/>
          <w:color w:val="1F497D" w:themeColor="text2"/>
          <w:sz w:val="20"/>
          <w:szCs w:val="20"/>
          <w:lang w:val="sr-Cyrl-CS"/>
        </w:rPr>
      </w:pPr>
      <w:proofErr w:type="gramStart"/>
      <w:r w:rsidRPr="00AE5DFA">
        <w:rPr>
          <w:rFonts w:ascii="Arial Narrow" w:hAnsi="Arial Narrow" w:cs="Arial Narrow"/>
          <w:i/>
          <w:iCs/>
          <w:color w:val="1F497D" w:themeColor="text2"/>
        </w:rPr>
        <w:t>У</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случају</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подношења</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заједничке</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понуде</w:t>
      </w:r>
      <w:r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односно</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понуде</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са</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учешћем</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подизвођача</w:t>
      </w:r>
      <w:r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у</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смислу</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уговора</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морају</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бити</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наведени</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сви</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понуђачи</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из</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групе</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понуђача</w:t>
      </w:r>
      <w:r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односно</w:t>
      </w:r>
      <w:r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сви</w:t>
      </w:r>
      <w:r w:rsidR="00FA5011" w:rsidRPr="00AE5DFA">
        <w:rPr>
          <w:rFonts w:ascii="Arial Narrow" w:hAnsi="Arial Narrow" w:cs="Arial Narrow"/>
          <w:i/>
          <w:iCs/>
          <w:color w:val="1F497D" w:themeColor="text2"/>
          <w:lang w:val="sr-Latn-CS"/>
        </w:rPr>
        <w:t xml:space="preserve"> </w:t>
      </w:r>
      <w:r w:rsidRPr="00AE5DFA">
        <w:rPr>
          <w:rFonts w:ascii="Arial Narrow" w:hAnsi="Arial Narrow" w:cs="Arial Narrow"/>
          <w:i/>
          <w:iCs/>
          <w:color w:val="1F497D" w:themeColor="text2"/>
        </w:rPr>
        <w:t>подизвођачи</w:t>
      </w:r>
      <w:r w:rsidRPr="00AE5DFA">
        <w:rPr>
          <w:rFonts w:ascii="Verdana" w:hAnsi="Verdana" w:cs="Verdana"/>
          <w:color w:val="1F497D" w:themeColor="text2"/>
          <w:sz w:val="20"/>
          <w:szCs w:val="20"/>
          <w:lang w:val="sr-Latn-CS"/>
        </w:rPr>
        <w:t>.</w:t>
      </w:r>
      <w:proofErr w:type="gramEnd"/>
    </w:p>
    <w:p w:rsidR="003273A6" w:rsidRPr="00AE5DFA" w:rsidRDefault="003273A6" w:rsidP="00054CEE">
      <w:pPr>
        <w:autoSpaceDE w:val="0"/>
        <w:autoSpaceDN w:val="0"/>
        <w:adjustRightInd w:val="0"/>
        <w:spacing w:after="0" w:line="240" w:lineRule="auto"/>
        <w:jc w:val="both"/>
        <w:rPr>
          <w:rFonts w:ascii="Arial Narrow" w:hAnsi="Arial Narrow" w:cs="Arial Narrow"/>
          <w:color w:val="1F497D" w:themeColor="text2"/>
          <w:sz w:val="16"/>
          <w:szCs w:val="16"/>
          <w:u w:val="single"/>
          <w:lang w:val="sr-Latn-CS"/>
        </w:rPr>
      </w:pPr>
      <w:r w:rsidRPr="00AE5DFA">
        <w:rPr>
          <w:rFonts w:ascii="Arial Narrow" w:hAnsi="Arial Narrow" w:cs="Arial Narrow"/>
          <w:i/>
          <w:iCs/>
          <w:color w:val="1F497D" w:themeColor="text2"/>
          <w:sz w:val="16"/>
          <w:szCs w:val="16"/>
          <w:u w:val="single"/>
          <w:lang w:val="sr-Latn-CS"/>
        </w:rPr>
        <w:t xml:space="preserve">( </w:t>
      </w:r>
      <w:r w:rsidRPr="00AE5DFA">
        <w:rPr>
          <w:rFonts w:ascii="Arial Narrow" w:hAnsi="Arial Narrow" w:cs="Arial Narrow"/>
          <w:i/>
          <w:iCs/>
          <w:color w:val="1F497D" w:themeColor="text2"/>
          <w:sz w:val="16"/>
          <w:szCs w:val="16"/>
          <w:u w:val="single"/>
          <w:lang w:val="sr-Cyrl-CS"/>
        </w:rPr>
        <w:t>УПИСАТИ</w:t>
      </w:r>
      <w:r w:rsidR="00FA5011" w:rsidRPr="00AE5DFA">
        <w:rPr>
          <w:rFonts w:ascii="Arial Narrow" w:hAnsi="Arial Narrow" w:cs="Arial Narrow"/>
          <w:i/>
          <w:iCs/>
          <w:color w:val="1F497D" w:themeColor="text2"/>
          <w:sz w:val="16"/>
          <w:szCs w:val="16"/>
          <w:u w:val="single"/>
          <w:lang w:val="sr-Cyrl-CS"/>
        </w:rPr>
        <w:t xml:space="preserve"> </w:t>
      </w:r>
      <w:r w:rsidRPr="00AE5DFA">
        <w:rPr>
          <w:rFonts w:ascii="Arial Narrow" w:hAnsi="Arial Narrow" w:cs="Arial Narrow"/>
          <w:i/>
          <w:iCs/>
          <w:color w:val="1F497D" w:themeColor="text2"/>
          <w:sz w:val="16"/>
          <w:szCs w:val="16"/>
          <w:u w:val="single"/>
          <w:lang w:val="sr-Cyrl-CS"/>
        </w:rPr>
        <w:t>ТРАЖЕНЕ</w:t>
      </w:r>
      <w:r w:rsidR="00FA5011" w:rsidRPr="00AE5DFA">
        <w:rPr>
          <w:rFonts w:ascii="Arial Narrow" w:hAnsi="Arial Narrow" w:cs="Arial Narrow"/>
          <w:i/>
          <w:iCs/>
          <w:color w:val="1F497D" w:themeColor="text2"/>
          <w:sz w:val="16"/>
          <w:szCs w:val="16"/>
          <w:u w:val="single"/>
          <w:lang w:val="sr-Cyrl-CS"/>
        </w:rPr>
        <w:t xml:space="preserve"> </w:t>
      </w:r>
      <w:r w:rsidRPr="00AE5DFA">
        <w:rPr>
          <w:rFonts w:ascii="Arial Narrow" w:hAnsi="Arial Narrow" w:cs="Arial Narrow"/>
          <w:i/>
          <w:iCs/>
          <w:color w:val="1F497D" w:themeColor="text2"/>
          <w:sz w:val="16"/>
          <w:szCs w:val="16"/>
          <w:u w:val="single"/>
          <w:lang w:val="sr-Cyrl-CS"/>
        </w:rPr>
        <w:t>ПОДАТКЕ</w:t>
      </w:r>
      <w:r w:rsidRPr="00AE5DFA">
        <w:rPr>
          <w:rFonts w:ascii="Arial Narrow" w:hAnsi="Arial Narrow" w:cs="Arial Narrow"/>
          <w:i/>
          <w:iCs/>
          <w:color w:val="1F497D" w:themeColor="text2"/>
          <w:sz w:val="16"/>
          <w:szCs w:val="16"/>
          <w:u w:val="single"/>
          <w:lang w:val="sr-Latn-CS"/>
        </w:rPr>
        <w:t xml:space="preserve">, </w:t>
      </w:r>
      <w:r w:rsidRPr="00AE5DFA">
        <w:rPr>
          <w:rFonts w:ascii="Arial Narrow" w:hAnsi="Arial Narrow" w:cs="Arial Narrow"/>
          <w:i/>
          <w:iCs/>
          <w:color w:val="1F497D" w:themeColor="text2"/>
          <w:sz w:val="16"/>
          <w:szCs w:val="16"/>
          <w:u w:val="single"/>
          <w:lang w:val="sr-Cyrl-CS"/>
        </w:rPr>
        <w:t>ПОТПИСАТИ</w:t>
      </w:r>
      <w:r w:rsidR="00FA5011" w:rsidRPr="00AE5DFA">
        <w:rPr>
          <w:rFonts w:ascii="Arial Narrow" w:hAnsi="Arial Narrow" w:cs="Arial Narrow"/>
          <w:i/>
          <w:iCs/>
          <w:color w:val="1F497D" w:themeColor="text2"/>
          <w:sz w:val="16"/>
          <w:szCs w:val="16"/>
          <w:u w:val="single"/>
          <w:lang w:val="sr-Cyrl-CS"/>
        </w:rPr>
        <w:t xml:space="preserve"> </w:t>
      </w:r>
      <w:r w:rsidRPr="00AE5DFA">
        <w:rPr>
          <w:rFonts w:ascii="Arial Narrow" w:hAnsi="Arial Narrow" w:cs="Arial Narrow"/>
          <w:i/>
          <w:iCs/>
          <w:color w:val="1F497D" w:themeColor="text2"/>
          <w:sz w:val="16"/>
          <w:szCs w:val="16"/>
          <w:u w:val="single"/>
          <w:lang w:val="sr-Cyrl-CS"/>
        </w:rPr>
        <w:t>И</w:t>
      </w:r>
      <w:r w:rsidR="00FA5011" w:rsidRPr="00AE5DFA">
        <w:rPr>
          <w:rFonts w:ascii="Arial Narrow" w:hAnsi="Arial Narrow" w:cs="Arial Narrow"/>
          <w:i/>
          <w:iCs/>
          <w:color w:val="1F497D" w:themeColor="text2"/>
          <w:sz w:val="16"/>
          <w:szCs w:val="16"/>
          <w:u w:val="single"/>
          <w:lang w:val="sr-Cyrl-CS"/>
        </w:rPr>
        <w:t xml:space="preserve"> </w:t>
      </w:r>
      <w:r w:rsidRPr="00AE5DFA">
        <w:rPr>
          <w:rFonts w:ascii="Arial Narrow" w:hAnsi="Arial Narrow" w:cs="Arial Narrow"/>
          <w:i/>
          <w:iCs/>
          <w:color w:val="1F497D" w:themeColor="text2"/>
          <w:sz w:val="16"/>
          <w:szCs w:val="16"/>
          <w:u w:val="single"/>
          <w:lang w:val="sr-Cyrl-CS"/>
        </w:rPr>
        <w:t>ОВЕРИТИ</w:t>
      </w:r>
      <w:r w:rsidR="00FA5011" w:rsidRPr="00AE5DFA">
        <w:rPr>
          <w:rFonts w:ascii="Arial Narrow" w:hAnsi="Arial Narrow" w:cs="Arial Narrow"/>
          <w:i/>
          <w:iCs/>
          <w:color w:val="1F497D" w:themeColor="text2"/>
          <w:sz w:val="16"/>
          <w:szCs w:val="16"/>
          <w:u w:val="single"/>
          <w:lang w:val="sr-Cyrl-CS"/>
        </w:rPr>
        <w:t xml:space="preserve"> </w:t>
      </w:r>
      <w:r w:rsidRPr="00AE5DFA">
        <w:rPr>
          <w:rFonts w:ascii="Arial Narrow" w:hAnsi="Arial Narrow" w:cs="Arial Narrow"/>
          <w:i/>
          <w:iCs/>
          <w:color w:val="1F497D" w:themeColor="text2"/>
          <w:sz w:val="16"/>
          <w:szCs w:val="16"/>
          <w:u w:val="single"/>
          <w:lang w:val="sr-Cyrl-CS"/>
        </w:rPr>
        <w:t>ПЕЧАТОМ</w:t>
      </w:r>
      <w:r w:rsidRPr="00AE5DFA">
        <w:rPr>
          <w:rFonts w:ascii="Arial Narrow" w:hAnsi="Arial Narrow" w:cs="Arial Narrow"/>
          <w:i/>
          <w:iCs/>
          <w:color w:val="1F497D" w:themeColor="text2"/>
          <w:sz w:val="16"/>
          <w:szCs w:val="16"/>
          <w:u w:val="single"/>
          <w:lang w:val="sr-Latn-CS"/>
        </w:rPr>
        <w:t>)</w:t>
      </w:r>
    </w:p>
    <w:p w:rsidR="003273A6" w:rsidRPr="00634E34" w:rsidRDefault="003273A6" w:rsidP="00054CEE">
      <w:pPr>
        <w:suppressAutoHyphens/>
        <w:spacing w:after="0" w:line="100" w:lineRule="atLeast"/>
        <w:jc w:val="both"/>
        <w:rPr>
          <w:rFonts w:ascii="Arial" w:eastAsia="Arial Unicode MS" w:hAnsi="Arial"/>
          <w:b/>
          <w:bCs/>
          <w:i/>
          <w:iCs/>
          <w:color w:val="1F497D" w:themeColor="text2"/>
          <w:kern w:val="1"/>
          <w:sz w:val="24"/>
          <w:szCs w:val="24"/>
          <w:lang w:val="sr-Cyrl-CS" w:eastAsia="ar-SA"/>
        </w:rPr>
      </w:pPr>
    </w:p>
    <w:p w:rsidR="00EF71B1" w:rsidRPr="00634E34" w:rsidRDefault="00EF71B1" w:rsidP="00054CEE">
      <w:pPr>
        <w:suppressAutoHyphens/>
        <w:spacing w:after="0" w:line="100" w:lineRule="atLeast"/>
        <w:jc w:val="both"/>
        <w:rPr>
          <w:rFonts w:ascii="Arial" w:eastAsia="Arial Unicode MS" w:hAnsi="Arial"/>
          <w:b/>
          <w:bCs/>
          <w:i/>
          <w:iCs/>
          <w:color w:val="1F497D" w:themeColor="text2"/>
          <w:kern w:val="1"/>
          <w:sz w:val="24"/>
          <w:szCs w:val="24"/>
          <w:lang w:val="sr-Cyrl-CS" w:eastAsia="ar-SA"/>
        </w:rPr>
      </w:pPr>
    </w:p>
    <w:p w:rsidR="00EF71B1" w:rsidRPr="00634E34" w:rsidRDefault="00EF71B1" w:rsidP="00054CEE">
      <w:pPr>
        <w:suppressAutoHyphens/>
        <w:spacing w:after="0" w:line="100" w:lineRule="atLeast"/>
        <w:jc w:val="both"/>
        <w:rPr>
          <w:rFonts w:ascii="Arial" w:eastAsia="Arial Unicode MS" w:hAnsi="Arial"/>
          <w:b/>
          <w:bCs/>
          <w:i/>
          <w:iCs/>
          <w:color w:val="1F497D" w:themeColor="text2"/>
          <w:kern w:val="1"/>
          <w:sz w:val="24"/>
          <w:szCs w:val="24"/>
          <w:lang w:val="sr-Cyrl-CS" w:eastAsia="ar-SA"/>
        </w:rPr>
      </w:pPr>
    </w:p>
    <w:p w:rsidR="003273A6" w:rsidRPr="00AE5DFA" w:rsidRDefault="003273A6" w:rsidP="00054CEE">
      <w:pPr>
        <w:pStyle w:val="BodyText"/>
        <w:spacing w:line="220" w:lineRule="atLeast"/>
        <w:jc w:val="both"/>
        <w:rPr>
          <w:rFonts w:ascii="Arial Narrow" w:hAnsi="Arial Narrow" w:cs="Arial Narrow"/>
          <w:b/>
          <w:bCs/>
          <w:color w:val="1F497D" w:themeColor="text2"/>
          <w:lang w:val="sr-Latn-CS"/>
        </w:rPr>
      </w:pPr>
      <w:r w:rsidRPr="00AE5DFA">
        <w:rPr>
          <w:rFonts w:ascii="Arial Narrow" w:hAnsi="Arial Narrow" w:cs="Arial Narrow"/>
          <w:b/>
          <w:bCs/>
          <w:color w:val="1F497D" w:themeColor="text2"/>
          <w:lang w:val="sr-Cyrl-CS"/>
        </w:rPr>
        <w:t xml:space="preserve">МОДЕЛ УГОВОРА  О ЈАВНОЈ НАБАВЦИ </w:t>
      </w:r>
      <w:r w:rsidRPr="00AE5DFA">
        <w:rPr>
          <w:rFonts w:ascii="Arial Narrow" w:hAnsi="Arial Narrow" w:cs="Arial Narrow"/>
          <w:b/>
          <w:bCs/>
          <w:color w:val="1F497D" w:themeColor="text2"/>
          <w:lang w:val="ru-RU"/>
        </w:rPr>
        <w:t>МАЛЕ ВРЕДНОСТИ</w:t>
      </w:r>
    </w:p>
    <w:p w:rsidR="003273A6" w:rsidRPr="00AE5DFA" w:rsidRDefault="00AE5DFA" w:rsidP="00054CEE">
      <w:pPr>
        <w:pStyle w:val="BodyText"/>
        <w:spacing w:line="220" w:lineRule="atLeast"/>
        <w:jc w:val="both"/>
        <w:rPr>
          <w:rFonts w:ascii="Arial Narrow" w:hAnsi="Arial Narrow" w:cs="Arial Narrow"/>
          <w:b/>
          <w:bCs/>
          <w:color w:val="1F497D" w:themeColor="text2"/>
          <w:sz w:val="28"/>
          <w:szCs w:val="28"/>
          <w:lang w:val="sr-Latn-CS"/>
        </w:rPr>
      </w:pPr>
      <w:r w:rsidRPr="00AE5DFA">
        <w:rPr>
          <w:rFonts w:ascii="Arial Narrow" w:hAnsi="Arial Narrow" w:cs="Arial Narrow"/>
          <w:b/>
          <w:bCs/>
          <w:color w:val="1F497D" w:themeColor="text2"/>
          <w:sz w:val="28"/>
          <w:szCs w:val="28"/>
          <w:lang w:val="sr-Cyrl-CS"/>
        </w:rPr>
        <w:t>Услуга изнајмљивања бине, озвучења и техничка подршка за манифестације</w:t>
      </w:r>
    </w:p>
    <w:p w:rsidR="003273A6" w:rsidRPr="00AE5DFA" w:rsidRDefault="003273A6" w:rsidP="00054CEE">
      <w:pPr>
        <w:pStyle w:val="BodyText"/>
        <w:jc w:val="both"/>
        <w:rPr>
          <w:rFonts w:ascii="Arial Narrow" w:hAnsi="Arial Narrow" w:cs="Arial Narrow"/>
          <w:color w:val="1F497D" w:themeColor="text2"/>
          <w:lang w:val="ru-RU"/>
        </w:rPr>
      </w:pPr>
      <w:r w:rsidRPr="00AE5DFA">
        <w:rPr>
          <w:rFonts w:ascii="Arial Narrow" w:hAnsi="Arial Narrow" w:cs="Arial Narrow"/>
          <w:color w:val="1F497D" w:themeColor="text2"/>
          <w:lang w:val="ru-RU"/>
        </w:rPr>
        <w:t xml:space="preserve"> ЗАКЉУЧЕН ДАНА </w:t>
      </w:r>
      <w:r w:rsidRPr="00AE5DFA">
        <w:rPr>
          <w:rFonts w:ascii="Arial Narrow" w:hAnsi="Arial Narrow" w:cs="Arial Narrow"/>
          <w:color w:val="1F497D" w:themeColor="text2"/>
          <w:lang w:val="sr-Cyrl-CS"/>
        </w:rPr>
        <w:t>__________________</w:t>
      </w:r>
      <w:r w:rsidRPr="00AE5DFA">
        <w:rPr>
          <w:rFonts w:ascii="Arial Narrow" w:hAnsi="Arial Narrow" w:cs="Arial Narrow"/>
          <w:color w:val="1F497D" w:themeColor="text2"/>
          <w:lang w:val="ru-RU"/>
        </w:rPr>
        <w:t xml:space="preserve"> ИЗМЕЂУ:</w:t>
      </w:r>
    </w:p>
    <w:p w:rsidR="003273A6" w:rsidRPr="00AE5DFA" w:rsidRDefault="003273A6" w:rsidP="00054CEE">
      <w:pPr>
        <w:jc w:val="both"/>
        <w:rPr>
          <w:rFonts w:ascii="Arial Narrow" w:hAnsi="Arial Narrow" w:cs="Arial Narrow"/>
          <w:color w:val="1F497D" w:themeColor="text2"/>
          <w:lang w:val="sr-Cyrl-CS"/>
        </w:rPr>
      </w:pPr>
      <w:r w:rsidRPr="00AE5DFA">
        <w:rPr>
          <w:rFonts w:ascii="Arial Narrow" w:hAnsi="Arial Narrow" w:cs="Arial Narrow"/>
          <w:color w:val="1F497D" w:themeColor="text2"/>
          <w:lang w:val="sr-Cyrl-CS"/>
        </w:rPr>
        <w:t>1)</w:t>
      </w:r>
      <w:r w:rsidRPr="00AE5DFA">
        <w:rPr>
          <w:rFonts w:ascii="Arial Narrow" w:hAnsi="Arial Narrow" w:cs="Arial Narrow"/>
          <w:b/>
          <w:bCs/>
          <w:color w:val="1F497D" w:themeColor="text2"/>
          <w:lang w:val="sr-Cyrl-CS"/>
        </w:rPr>
        <w:t xml:space="preserve"> ТУРИСТИЧКА ОРГ</w:t>
      </w:r>
      <w:r w:rsidR="00D817C9">
        <w:rPr>
          <w:rFonts w:ascii="Arial Narrow" w:hAnsi="Arial Narrow" w:cs="Arial Narrow"/>
          <w:b/>
          <w:bCs/>
          <w:color w:val="1F497D" w:themeColor="text2"/>
          <w:lang w:val="sr-Cyrl-CS"/>
        </w:rPr>
        <w:t>АНИЗАЦИЈА</w:t>
      </w:r>
      <w:r w:rsidRPr="00AE5DFA">
        <w:rPr>
          <w:rFonts w:ascii="Arial Narrow" w:hAnsi="Arial Narrow" w:cs="Arial Narrow"/>
          <w:b/>
          <w:bCs/>
          <w:color w:val="1F497D" w:themeColor="text2"/>
          <w:lang w:val="sr-Cyrl-CS"/>
        </w:rPr>
        <w:t xml:space="preserve"> ВРШАЦ</w:t>
      </w:r>
      <w:r w:rsidRPr="00AE5DFA">
        <w:rPr>
          <w:rFonts w:ascii="Arial Narrow" w:hAnsi="Arial Narrow" w:cs="Arial Narrow"/>
          <w:color w:val="1F497D" w:themeColor="text2"/>
          <w:lang w:val="ru-RU"/>
        </w:rPr>
        <w:t>, Трг Победе 1, Вршац, ПИБ 10</w:t>
      </w:r>
      <w:r w:rsidRPr="00AE5DFA">
        <w:rPr>
          <w:rFonts w:ascii="Arial Narrow" w:hAnsi="Arial Narrow" w:cs="Arial Narrow"/>
          <w:color w:val="1F497D" w:themeColor="text2"/>
          <w:lang w:val="sr-Cyrl-CS"/>
        </w:rPr>
        <w:t>3887435</w:t>
      </w:r>
      <w:r w:rsidRPr="00AE5DFA">
        <w:rPr>
          <w:rFonts w:ascii="Arial Narrow" w:hAnsi="Arial Narrow" w:cs="Arial Narrow"/>
          <w:color w:val="1F497D" w:themeColor="text2"/>
          <w:lang w:val="ru-RU"/>
        </w:rPr>
        <w:t>; МБ</w:t>
      </w:r>
      <w:r w:rsidRPr="00AE5DFA">
        <w:rPr>
          <w:rFonts w:ascii="Arial Narrow" w:hAnsi="Arial Narrow" w:cs="Arial Narrow"/>
          <w:color w:val="1F497D" w:themeColor="text2"/>
          <w:lang w:val="sr-Cyrl-CS"/>
        </w:rPr>
        <w:t xml:space="preserve"> 08845263</w:t>
      </w:r>
      <w:r w:rsidRPr="00AE5DFA">
        <w:rPr>
          <w:rFonts w:ascii="Arial Narrow" w:hAnsi="Arial Narrow" w:cs="Arial Narrow"/>
          <w:color w:val="1F497D" w:themeColor="text2"/>
          <w:lang w:val="ru-RU"/>
        </w:rPr>
        <w:t>; рачун отворен код</w:t>
      </w:r>
      <w:r w:rsidR="002807E2">
        <w:rPr>
          <w:rFonts w:ascii="Arial Narrow" w:hAnsi="Arial Narrow" w:cs="Arial Narrow"/>
          <w:color w:val="1F497D" w:themeColor="text2"/>
          <w:lang w:val="sr-Cyrl-CS"/>
        </w:rPr>
        <w:t xml:space="preserve"> Управе за Трезор 840-893664-22</w:t>
      </w:r>
      <w:r w:rsidRPr="00AE5DFA">
        <w:rPr>
          <w:rFonts w:ascii="Arial Narrow" w:hAnsi="Arial Narrow" w:cs="Arial Narrow"/>
          <w:color w:val="1F497D" w:themeColor="text2"/>
          <w:lang w:val="ru-RU"/>
        </w:rPr>
        <w:t xml:space="preserve">; коју заступа  </w:t>
      </w:r>
      <w:r w:rsidRPr="00AE5DFA">
        <w:rPr>
          <w:rFonts w:ascii="Arial Narrow" w:hAnsi="Arial Narrow" w:cs="Arial Narrow"/>
          <w:color w:val="1F497D" w:themeColor="text2"/>
          <w:lang w:val="sr-Cyrl-CS"/>
        </w:rPr>
        <w:t xml:space="preserve">Директор Туристичке организације Вршац  </w:t>
      </w:r>
      <w:r w:rsidRPr="00AE5DFA">
        <w:rPr>
          <w:rFonts w:ascii="Arial Narrow" w:hAnsi="Arial Narrow" w:cs="Arial Narrow"/>
          <w:color w:val="1F497D" w:themeColor="text2"/>
          <w:lang w:val="ru-RU"/>
        </w:rPr>
        <w:t xml:space="preserve">као наручилац  (у даљемтексту: Наручилац), са једне </w:t>
      </w:r>
      <w:r w:rsidRPr="00AE5DFA">
        <w:rPr>
          <w:rFonts w:ascii="Arial Narrow" w:hAnsi="Arial Narrow" w:cs="Arial Narrow"/>
          <w:color w:val="1F497D" w:themeColor="text2"/>
          <w:lang w:val="sr-Cyrl-CS"/>
        </w:rPr>
        <w:t>стране</w:t>
      </w:r>
    </w:p>
    <w:p w:rsidR="006C43EE" w:rsidRPr="00AE5DFA" w:rsidRDefault="006C43EE" w:rsidP="00D817C9">
      <w:pPr>
        <w:spacing w:before="120" w:after="0" w:line="360" w:lineRule="auto"/>
        <w:jc w:val="both"/>
        <w:rPr>
          <w:rFonts w:ascii="Arial Narrow" w:hAnsi="Arial Narrow" w:cs="Times New Roman"/>
          <w:noProof/>
          <w:color w:val="1F497D" w:themeColor="text2"/>
          <w:sz w:val="24"/>
          <w:szCs w:val="24"/>
          <w:lang w:val="ru-RU"/>
        </w:rPr>
      </w:pPr>
      <w:r w:rsidRPr="00AE5DFA">
        <w:rPr>
          <w:rFonts w:ascii="Arial Narrow" w:hAnsi="Arial Narrow" w:cs="Times New Roman"/>
          <w:noProof/>
          <w:color w:val="1F497D" w:themeColor="text2"/>
          <w:sz w:val="24"/>
          <w:szCs w:val="24"/>
          <w:lang w:val="ru-RU"/>
        </w:rPr>
        <w:t>2.</w:t>
      </w:r>
      <w:r w:rsidRPr="00AE5DFA">
        <w:rPr>
          <w:rFonts w:ascii="Arial Narrow" w:hAnsi="Arial Narrow" w:cs="Times New Roman"/>
          <w:b/>
          <w:noProof/>
          <w:color w:val="1F497D" w:themeColor="text2"/>
          <w:sz w:val="24"/>
          <w:szCs w:val="24"/>
          <w:lang w:val="sr-Cyrl-CS"/>
        </w:rPr>
        <w:t>«</w:t>
      </w:r>
      <w:r w:rsidR="00D817C9">
        <w:rPr>
          <w:rFonts w:ascii="Arial Narrow" w:hAnsi="Arial Narrow" w:cs="Times New Roman"/>
          <w:b/>
          <w:noProof/>
          <w:color w:val="1F497D" w:themeColor="text2"/>
          <w:sz w:val="24"/>
          <w:szCs w:val="24"/>
          <w:lang w:val="sr-Cyrl-CS"/>
        </w:rPr>
        <w:t>_________________________________________</w:t>
      </w:r>
      <w:r w:rsidRPr="00AE5DFA">
        <w:rPr>
          <w:rFonts w:ascii="Arial Narrow" w:hAnsi="Arial Narrow" w:cs="Times New Roman"/>
          <w:b/>
          <w:noProof/>
          <w:color w:val="1F497D" w:themeColor="text2"/>
          <w:sz w:val="24"/>
          <w:szCs w:val="24"/>
          <w:lang w:val="sr-Cyrl-CS"/>
        </w:rPr>
        <w:t>»</w:t>
      </w:r>
      <w:r w:rsidR="00D817C9" w:rsidRPr="00D817C9">
        <w:rPr>
          <w:rFonts w:ascii="Arial Narrow" w:hAnsi="Arial Narrow" w:cs="Times New Roman"/>
          <w:noProof/>
          <w:color w:val="1F497D" w:themeColor="text2"/>
          <w:sz w:val="24"/>
          <w:szCs w:val="24"/>
          <w:lang w:val="sr-Cyrl-CS"/>
        </w:rPr>
        <w:t>и</w:t>
      </w:r>
      <w:r w:rsidRPr="00D817C9">
        <w:rPr>
          <w:rFonts w:ascii="Arial Narrow" w:hAnsi="Arial Narrow" w:cs="Times New Roman"/>
          <w:bCs/>
          <w:noProof/>
          <w:color w:val="1F497D" w:themeColor="text2"/>
          <w:sz w:val="24"/>
          <w:szCs w:val="24"/>
          <w:lang w:val="sr-Cyrl-CS"/>
        </w:rPr>
        <w:t>з</w:t>
      </w:r>
      <w:r w:rsidR="00D817C9">
        <w:rPr>
          <w:rFonts w:ascii="Arial Narrow" w:hAnsi="Arial Narrow" w:cs="Times New Roman"/>
          <w:bCs/>
          <w:noProof/>
          <w:color w:val="1F497D" w:themeColor="text2"/>
          <w:sz w:val="24"/>
          <w:szCs w:val="24"/>
          <w:lang w:val="sr-Cyrl-CS"/>
        </w:rPr>
        <w:t xml:space="preserve">____________________________________ </w:t>
      </w:r>
      <w:r w:rsidRPr="00AE5DFA">
        <w:rPr>
          <w:rFonts w:ascii="Arial Narrow" w:hAnsi="Arial Narrow" w:cs="Times New Roman"/>
          <w:bCs/>
          <w:noProof/>
          <w:color w:val="1F497D" w:themeColor="text2"/>
          <w:sz w:val="24"/>
          <w:szCs w:val="24"/>
          <w:lang w:val="sr-Cyrl-CS"/>
        </w:rPr>
        <w:t>улица</w:t>
      </w:r>
      <w:r w:rsidR="00D817C9">
        <w:rPr>
          <w:rFonts w:ascii="Arial Narrow" w:hAnsi="Arial Narrow" w:cs="Times New Roman"/>
          <w:bCs/>
          <w:noProof/>
          <w:color w:val="1F497D" w:themeColor="text2"/>
          <w:sz w:val="24"/>
          <w:szCs w:val="24"/>
          <w:lang w:val="sr-Cyrl-CS"/>
        </w:rPr>
        <w:t>_________________________________________</w:t>
      </w:r>
      <w:r w:rsidRPr="00AE5DFA">
        <w:rPr>
          <w:rFonts w:ascii="Arial Narrow" w:hAnsi="Arial Narrow" w:cs="Times New Roman"/>
          <w:bCs/>
          <w:noProof/>
          <w:color w:val="1F497D" w:themeColor="text2"/>
          <w:sz w:val="24"/>
          <w:szCs w:val="24"/>
          <w:lang w:val="sr-Cyrl-CS"/>
        </w:rPr>
        <w:t>број</w:t>
      </w:r>
      <w:r w:rsidR="00D817C9">
        <w:rPr>
          <w:rFonts w:ascii="Arial Narrow" w:hAnsi="Arial Narrow" w:cs="Times New Roman"/>
          <w:bCs/>
          <w:noProof/>
          <w:color w:val="1F497D" w:themeColor="text2"/>
          <w:sz w:val="24"/>
          <w:szCs w:val="24"/>
          <w:lang w:val="sr-Cyrl-CS"/>
        </w:rPr>
        <w:t>__________</w:t>
      </w:r>
      <w:r w:rsidR="00D817C9">
        <w:rPr>
          <w:rFonts w:ascii="Arial Narrow" w:hAnsi="Arial Narrow" w:cs="Times New Roman"/>
          <w:bCs/>
          <w:noProof/>
          <w:color w:val="1F497D" w:themeColor="text2"/>
          <w:sz w:val="24"/>
          <w:szCs w:val="24"/>
          <w:lang w:val="ru-RU"/>
        </w:rPr>
        <w:t>,ПИБ_____________________МБ</w:t>
      </w:r>
      <w:r w:rsidRPr="00AE5DFA">
        <w:rPr>
          <w:rFonts w:ascii="Arial Narrow" w:hAnsi="Arial Narrow" w:cs="Times New Roman"/>
          <w:bCs/>
          <w:noProof/>
          <w:color w:val="1F497D" w:themeColor="text2"/>
          <w:sz w:val="24"/>
          <w:szCs w:val="24"/>
          <w:lang w:val="ru-RU"/>
        </w:rPr>
        <w:t xml:space="preserve">_______________________________, рачун број _______________________________________ отворен код ________________________________________________ банке, </w:t>
      </w:r>
      <w:r w:rsidRPr="00AE5DFA">
        <w:rPr>
          <w:rFonts w:ascii="Arial Narrow" w:hAnsi="Arial Narrow" w:cs="Times New Roman"/>
          <w:noProof/>
          <w:color w:val="1F497D" w:themeColor="text2"/>
          <w:sz w:val="24"/>
          <w:szCs w:val="24"/>
          <w:lang w:val="ru-RU"/>
        </w:rPr>
        <w:t>кога заступа Директор</w:t>
      </w:r>
      <w:r w:rsidR="00D817C9">
        <w:rPr>
          <w:rFonts w:ascii="Arial Narrow" w:hAnsi="Arial Narrow" w:cs="Times New Roman"/>
          <w:noProof/>
          <w:color w:val="1F497D" w:themeColor="text2"/>
          <w:sz w:val="24"/>
          <w:szCs w:val="24"/>
          <w:lang w:val="sr-Cyrl-CS"/>
        </w:rPr>
        <w:t>_________________________________________</w:t>
      </w:r>
      <w:r w:rsidRPr="00AE5DFA">
        <w:rPr>
          <w:rFonts w:ascii="Arial Narrow" w:hAnsi="Arial Narrow" w:cs="Times New Roman"/>
          <w:noProof/>
          <w:color w:val="1F497D" w:themeColor="text2"/>
          <w:sz w:val="24"/>
          <w:szCs w:val="24"/>
          <w:lang w:val="ru-RU"/>
        </w:rPr>
        <w:t>као Извршилац  (у даљем тексту:Вршилац услуге), с друге стране.</w:t>
      </w:r>
    </w:p>
    <w:p w:rsidR="006C43EE" w:rsidRPr="00AE5DFA" w:rsidRDefault="006C43EE" w:rsidP="00054CEE">
      <w:pPr>
        <w:spacing w:after="270" w:line="270" w:lineRule="atLeast"/>
        <w:jc w:val="both"/>
        <w:rPr>
          <w:rFonts w:ascii="Arial Narrow" w:hAnsi="Arial Narrow" w:cs="Times New Roman"/>
          <w:b/>
          <w:color w:val="1F497D" w:themeColor="text2"/>
          <w:lang w:val="ru-RU" w:eastAsia="ar-SA"/>
        </w:rPr>
      </w:pPr>
      <w:r w:rsidRPr="00AE5DFA">
        <w:rPr>
          <w:rFonts w:ascii="Arial Narrow" w:hAnsi="Arial Narrow" w:cs="Times New Roman"/>
          <w:b/>
          <w:color w:val="1F497D" w:themeColor="text2"/>
          <w:lang w:val="ru-RU" w:eastAsia="ar-SA"/>
        </w:rPr>
        <w:t>Са подизвођачем:</w:t>
      </w:r>
    </w:p>
    <w:p w:rsidR="006C43EE" w:rsidRPr="00AE5DFA" w:rsidRDefault="006C43EE" w:rsidP="00054CEE">
      <w:pPr>
        <w:spacing w:after="270" w:line="270" w:lineRule="atLeast"/>
        <w:jc w:val="both"/>
        <w:rPr>
          <w:rFonts w:ascii="Arial Narrow" w:hAnsi="Arial Narrow" w:cs="Times New Roman"/>
          <w:color w:val="1F497D" w:themeColor="text2"/>
          <w:lang w:val="ru-RU" w:eastAsia="ar-SA"/>
        </w:rPr>
      </w:pPr>
      <w:r w:rsidRPr="00AE5DFA">
        <w:rPr>
          <w:rFonts w:ascii="Arial Narrow" w:hAnsi="Arial Narrow" w:cs="Times New Roman"/>
          <w:b/>
          <w:color w:val="1F497D" w:themeColor="text2"/>
          <w:lang w:val="sr-Cyrl-CS" w:eastAsia="ar-SA"/>
        </w:rPr>
        <w:t>_____________________________________________________</w:t>
      </w:r>
      <w:r w:rsidRPr="00AE5DFA">
        <w:rPr>
          <w:rFonts w:ascii="Arial Narrow" w:hAnsi="Arial Narrow" w:cs="Times New Roman"/>
          <w:color w:val="1F497D" w:themeColor="text2"/>
          <w:lang w:val="ru-RU" w:eastAsia="ar-SA"/>
        </w:rPr>
        <w:t xml:space="preserve">, са седиштем у ____________________________________________,  улица _______________________________број _____. ПИБ ____________________; МБ ___________________________;  рачун број ___________________________________ отворен код __________________________________банке, кога заступа _________________________________________________као подизвођач </w:t>
      </w:r>
    </w:p>
    <w:p w:rsidR="006C43EE" w:rsidRPr="00AE5DFA" w:rsidRDefault="006C43EE" w:rsidP="00054CEE">
      <w:pPr>
        <w:spacing w:after="270" w:line="270" w:lineRule="atLeast"/>
        <w:jc w:val="both"/>
        <w:rPr>
          <w:rFonts w:ascii="Arial Narrow" w:hAnsi="Arial Narrow" w:cs="Times New Roman"/>
          <w:b/>
          <w:color w:val="1F497D" w:themeColor="text2"/>
          <w:lang w:val="ru-RU" w:eastAsia="ar-SA"/>
        </w:rPr>
      </w:pPr>
      <w:r w:rsidRPr="00AE5DFA">
        <w:rPr>
          <w:rFonts w:ascii="Arial Narrow" w:hAnsi="Arial Narrow" w:cs="Times New Roman"/>
          <w:b/>
          <w:color w:val="1F497D" w:themeColor="text2"/>
          <w:lang w:val="ru-RU" w:eastAsia="ar-SA"/>
        </w:rPr>
        <w:t>У заједничкој понуди са:</w:t>
      </w:r>
    </w:p>
    <w:p w:rsidR="006C43EE" w:rsidRPr="00AE5DFA" w:rsidRDefault="006C43EE" w:rsidP="00054CEE">
      <w:pPr>
        <w:spacing w:after="270" w:line="270" w:lineRule="atLeast"/>
        <w:jc w:val="both"/>
        <w:rPr>
          <w:rFonts w:ascii="Arial Narrow" w:hAnsi="Arial Narrow" w:cs="Times New Roman"/>
          <w:color w:val="1F497D" w:themeColor="text2"/>
          <w:lang w:val="ru-RU" w:eastAsia="ar-SA"/>
        </w:rPr>
      </w:pPr>
      <w:r w:rsidRPr="00AE5DFA">
        <w:rPr>
          <w:rFonts w:ascii="Arial Narrow" w:hAnsi="Arial Narrow" w:cs="Times New Roman"/>
          <w:b/>
          <w:color w:val="1F497D" w:themeColor="text2"/>
          <w:lang w:val="sr-Cyrl-CS" w:eastAsia="ar-SA"/>
        </w:rPr>
        <w:t>_____________________________________________________</w:t>
      </w:r>
      <w:r w:rsidRPr="00AE5DFA">
        <w:rPr>
          <w:rFonts w:ascii="Arial Narrow" w:hAnsi="Arial Narrow" w:cs="Times New Roman"/>
          <w:color w:val="1F497D" w:themeColor="text2"/>
          <w:lang w:val="ru-RU" w:eastAsia="ar-SA"/>
        </w:rPr>
        <w:t>, са седиштем у ____________________________________________,  улица _______________________________број _____. ПИБ ____________________; МБ ___________________________;  рачун број ___________________________________ отворен код __________________________________банке, кога заступа _________________________________________________као члан групе понуђача)</w:t>
      </w:r>
    </w:p>
    <w:p w:rsidR="006C43EE" w:rsidRPr="002203BF" w:rsidRDefault="006C43EE" w:rsidP="00054CEE">
      <w:pPr>
        <w:spacing w:line="360" w:lineRule="auto"/>
        <w:jc w:val="both"/>
        <w:rPr>
          <w:rFonts w:ascii="Arial Narrow" w:hAnsi="Arial Narrow" w:cs="Arial Narrow"/>
          <w:color w:val="FF0000"/>
          <w:lang w:val="ru-RU"/>
        </w:rPr>
      </w:pPr>
    </w:p>
    <w:p w:rsidR="00B662A7" w:rsidRPr="002203BF" w:rsidRDefault="00B662A7" w:rsidP="00054CEE">
      <w:pPr>
        <w:spacing w:line="360" w:lineRule="auto"/>
        <w:jc w:val="both"/>
        <w:rPr>
          <w:rFonts w:ascii="Arial Narrow" w:hAnsi="Arial Narrow" w:cs="Arial Narrow"/>
          <w:color w:val="FF0000"/>
          <w:lang w:val="ru-RU"/>
        </w:rPr>
      </w:pPr>
    </w:p>
    <w:p w:rsidR="006C43EE" w:rsidRPr="00AE5DFA" w:rsidRDefault="006C43EE" w:rsidP="00054CEE">
      <w:pPr>
        <w:spacing w:before="240"/>
        <w:ind w:left="426"/>
        <w:jc w:val="both"/>
        <w:rPr>
          <w:rFonts w:ascii="Arial Narrow" w:hAnsi="Arial Narrow" w:cs="Times New Roman"/>
          <w:b/>
          <w:color w:val="1F497D" w:themeColor="text2"/>
          <w:lang w:val="ru-RU"/>
        </w:rPr>
      </w:pPr>
      <w:proofErr w:type="gramStart"/>
      <w:r w:rsidRPr="00AE5DFA">
        <w:rPr>
          <w:rFonts w:ascii="Arial Narrow" w:hAnsi="Arial Narrow" w:cs="Times New Roman"/>
          <w:b/>
          <w:color w:val="1F497D" w:themeColor="text2"/>
        </w:rPr>
        <w:lastRenderedPageBreak/>
        <w:t>I</w:t>
      </w:r>
      <w:r w:rsidRPr="00AE5DFA">
        <w:rPr>
          <w:rFonts w:ascii="Arial Narrow" w:hAnsi="Arial Narrow" w:cs="Times New Roman"/>
          <w:b/>
          <w:color w:val="1F497D" w:themeColor="text2"/>
          <w:lang w:val="ru-RU"/>
        </w:rPr>
        <w:t xml:space="preserve">  УВОДНА</w:t>
      </w:r>
      <w:proofErr w:type="gramEnd"/>
      <w:r w:rsidRPr="00AE5DFA">
        <w:rPr>
          <w:rFonts w:ascii="Arial Narrow" w:hAnsi="Arial Narrow" w:cs="Times New Roman"/>
          <w:b/>
          <w:color w:val="1F497D" w:themeColor="text2"/>
          <w:lang w:val="ru-RU"/>
        </w:rPr>
        <w:t xml:space="preserve"> КОНСТАТАЦИЈА</w:t>
      </w:r>
    </w:p>
    <w:p w:rsidR="006C43EE" w:rsidRPr="00AE5DFA" w:rsidRDefault="006C43EE" w:rsidP="00054CEE">
      <w:pPr>
        <w:spacing w:before="120" w:line="360" w:lineRule="auto"/>
        <w:ind w:right="43"/>
        <w:jc w:val="both"/>
        <w:rPr>
          <w:rFonts w:ascii="Arial Narrow" w:hAnsi="Arial Narrow" w:cs="Arial"/>
          <w:b/>
          <w:color w:val="1F497D" w:themeColor="text2"/>
          <w:lang w:val="sr-Cyrl-CS"/>
        </w:rPr>
      </w:pPr>
      <w:r w:rsidRPr="00AE5DFA">
        <w:rPr>
          <w:rFonts w:ascii="Arial Narrow" w:hAnsi="Arial Narrow" w:cs="Arial"/>
          <w:b/>
          <w:color w:val="1F497D" w:themeColor="text2"/>
          <w:lang w:val="sr-Cyrl-CS"/>
        </w:rPr>
        <w:t>Члан 1.</w:t>
      </w:r>
    </w:p>
    <w:p w:rsidR="006C43EE" w:rsidRPr="00AE5DFA" w:rsidRDefault="006C43EE" w:rsidP="00054CEE">
      <w:pPr>
        <w:jc w:val="both"/>
        <w:rPr>
          <w:rFonts w:ascii="Arial Narrow" w:hAnsi="Arial Narrow" w:cs="Arial"/>
          <w:i/>
          <w:color w:val="1F497D" w:themeColor="text2"/>
          <w:lang w:val="ru-RU"/>
        </w:rPr>
      </w:pPr>
      <w:r w:rsidRPr="00AE5DFA">
        <w:rPr>
          <w:rFonts w:ascii="Arial Narrow" w:hAnsi="Arial Narrow" w:cs="Arial"/>
          <w:color w:val="1F497D" w:themeColor="text2"/>
          <w:lang w:val="sr-Cyrl-CS"/>
        </w:rPr>
        <w:t xml:space="preserve">Уговорне стране сагласно констатују да је Наручилац </w:t>
      </w:r>
      <w:r w:rsidRPr="00AE5DFA">
        <w:rPr>
          <w:rFonts w:ascii="Arial Narrow" w:hAnsi="Arial Narrow" w:cs="Arial"/>
          <w:color w:val="1F497D" w:themeColor="text2"/>
          <w:lang w:val="ru-RU"/>
        </w:rPr>
        <w:t xml:space="preserve">овај уговор доделио </w:t>
      </w:r>
      <w:r w:rsidRPr="00AE5DFA">
        <w:rPr>
          <w:rFonts w:ascii="Arial Narrow" w:hAnsi="Arial Narrow" w:cs="Arial"/>
          <w:color w:val="1F497D" w:themeColor="text2"/>
          <w:lang w:val="sr-Cyrl-CS"/>
        </w:rPr>
        <w:t xml:space="preserve">у складу са </w:t>
      </w:r>
      <w:r w:rsidRPr="00AE5DFA">
        <w:rPr>
          <w:rFonts w:ascii="Arial Narrow" w:hAnsi="Arial Narrow" w:cs="Arial"/>
          <w:color w:val="1F497D" w:themeColor="text2"/>
          <w:lang w:val="ru-RU"/>
        </w:rPr>
        <w:t xml:space="preserve">чланом 39. </w:t>
      </w:r>
      <w:r w:rsidRPr="00AE5DFA">
        <w:rPr>
          <w:rFonts w:ascii="Arial Narrow" w:hAnsi="Arial Narrow" w:cs="Arial"/>
          <w:color w:val="1F497D" w:themeColor="text2"/>
          <w:lang w:val="sr-Cyrl-CS"/>
        </w:rPr>
        <w:t>Закон</w:t>
      </w:r>
      <w:r w:rsidRPr="00AE5DFA">
        <w:rPr>
          <w:rFonts w:ascii="Arial Narrow" w:hAnsi="Arial Narrow" w:cs="Arial"/>
          <w:color w:val="1F497D" w:themeColor="text2"/>
          <w:lang w:val="ru-RU"/>
        </w:rPr>
        <w:t>а</w:t>
      </w:r>
      <w:r w:rsidRPr="00AE5DFA">
        <w:rPr>
          <w:rFonts w:ascii="Arial Narrow" w:hAnsi="Arial Narrow" w:cs="Arial"/>
          <w:color w:val="1F497D" w:themeColor="text2"/>
          <w:lang w:val="sr-Cyrl-CS"/>
        </w:rPr>
        <w:t xml:space="preserve"> о јавним набавкама </w:t>
      </w:r>
      <w:r w:rsidRPr="00AE5DFA">
        <w:rPr>
          <w:rFonts w:ascii="Arial Narrow" w:eastAsia="Calibri" w:hAnsi="Arial Narrow" w:cs="Times New Roman"/>
          <w:color w:val="1F497D" w:themeColor="text2"/>
          <w:sz w:val="20"/>
          <w:szCs w:val="20"/>
          <w:lang w:val="sr-Cyrl-CS"/>
        </w:rPr>
        <w:t>("Сл. гласник РС" бр. 124/12,14/2015 и 68/2015</w:t>
      </w:r>
      <w:r w:rsidRPr="00AE5DFA">
        <w:rPr>
          <w:rFonts w:ascii="Arial Narrow" w:hAnsi="Arial Narrow" w:cs="Arial"/>
          <w:color w:val="1F497D" w:themeColor="text2"/>
          <w:lang w:val="sr-Cyrl-CS"/>
        </w:rPr>
        <w:t xml:space="preserve">)  за набавку услуге </w:t>
      </w:r>
      <w:r w:rsidRPr="00AE5DFA">
        <w:rPr>
          <w:rFonts w:ascii="Arial Narrow" w:hAnsi="Arial Narrow" w:cs="Arial"/>
          <w:color w:val="1F497D" w:themeColor="text2"/>
          <w:lang w:val="ru-RU"/>
        </w:rPr>
        <w:t>према</w:t>
      </w:r>
      <w:r w:rsidRPr="00AE5DFA">
        <w:rPr>
          <w:rFonts w:ascii="Arial Narrow" w:hAnsi="Arial Narrow" w:cs="Arial"/>
          <w:i/>
          <w:color w:val="1F497D" w:themeColor="text2"/>
          <w:lang w:val="ru-RU"/>
        </w:rPr>
        <w:t>Техничкој спецификацији услуге.</w:t>
      </w:r>
    </w:p>
    <w:p w:rsidR="006C43EE" w:rsidRPr="00AE5DFA" w:rsidRDefault="006C43EE" w:rsidP="00054CEE">
      <w:pPr>
        <w:spacing w:after="0" w:line="240" w:lineRule="auto"/>
        <w:jc w:val="both"/>
        <w:rPr>
          <w:rFonts w:ascii="Arial Narrow" w:hAnsi="Arial Narrow" w:cs="Times New Roman"/>
          <w:b/>
          <w:color w:val="1F497D" w:themeColor="text2"/>
          <w:sz w:val="20"/>
          <w:szCs w:val="20"/>
          <w:lang w:val="sr-Cyrl-CS"/>
        </w:rPr>
      </w:pPr>
      <w:r w:rsidRPr="00AE5DFA">
        <w:rPr>
          <w:rFonts w:ascii="Arial Narrow" w:hAnsi="Arial Narrow" w:cs="Times New Roman"/>
          <w:b/>
          <w:color w:val="1F497D" w:themeColor="text2"/>
          <w:sz w:val="20"/>
          <w:szCs w:val="20"/>
          <w:lang w:val="sr-Cyrl-CS"/>
        </w:rPr>
        <w:t xml:space="preserve">Основ уговора: </w:t>
      </w:r>
    </w:p>
    <w:tbl>
      <w:tblPr>
        <w:tblW w:w="95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508"/>
        <w:gridCol w:w="4050"/>
      </w:tblGrid>
      <w:tr w:rsidR="006C43EE" w:rsidRPr="00AE5DFA" w:rsidTr="00054CEE">
        <w:trPr>
          <w:trHeight w:val="420"/>
        </w:trPr>
        <w:tc>
          <w:tcPr>
            <w:tcW w:w="5508" w:type="dxa"/>
            <w:shd w:val="clear" w:color="auto" w:fill="auto"/>
          </w:tcPr>
          <w:p w:rsidR="006C43EE" w:rsidRPr="00AE5DFA" w:rsidRDefault="006C43EE" w:rsidP="00054CEE">
            <w:pPr>
              <w:spacing w:before="120" w:after="120" w:line="240" w:lineRule="auto"/>
              <w:jc w:val="both"/>
              <w:rPr>
                <w:rFonts w:ascii="Arial Narrow" w:hAnsi="Arial Narrow" w:cs="Times New Roman"/>
                <w:color w:val="1F497D" w:themeColor="text2"/>
                <w:sz w:val="20"/>
                <w:szCs w:val="20"/>
              </w:rPr>
            </w:pPr>
            <w:r w:rsidRPr="00AE5DFA">
              <w:rPr>
                <w:rFonts w:ascii="Arial Narrow" w:hAnsi="Arial Narrow" w:cs="Times New Roman"/>
                <w:color w:val="1F497D" w:themeColor="text2"/>
                <w:sz w:val="20"/>
                <w:szCs w:val="20"/>
              </w:rPr>
              <w:t>Број ЈНМВ услуге</w:t>
            </w:r>
          </w:p>
        </w:tc>
        <w:tc>
          <w:tcPr>
            <w:tcW w:w="4050" w:type="dxa"/>
            <w:tcBorders>
              <w:top w:val="double" w:sz="4" w:space="0" w:color="auto"/>
              <w:bottom w:val="single" w:sz="4" w:space="0" w:color="auto"/>
            </w:tcBorders>
            <w:shd w:val="clear" w:color="auto" w:fill="FFFFFF"/>
          </w:tcPr>
          <w:p w:rsidR="006C43EE" w:rsidRPr="00AE5DFA" w:rsidRDefault="006C43EE" w:rsidP="00054CEE">
            <w:pPr>
              <w:spacing w:before="120" w:after="120" w:line="240" w:lineRule="auto"/>
              <w:jc w:val="both"/>
              <w:rPr>
                <w:rFonts w:ascii="Arial Narrow" w:hAnsi="Arial Narrow" w:cs="Times New Roman"/>
                <w:color w:val="1F497D" w:themeColor="text2"/>
                <w:sz w:val="20"/>
                <w:szCs w:val="20"/>
                <w:lang w:val="sr-Cyrl-CS"/>
              </w:rPr>
            </w:pPr>
          </w:p>
        </w:tc>
      </w:tr>
      <w:tr w:rsidR="006C43EE" w:rsidRPr="00AE5DFA" w:rsidTr="00054CEE">
        <w:trPr>
          <w:trHeight w:val="153"/>
        </w:trPr>
        <w:tc>
          <w:tcPr>
            <w:tcW w:w="5508" w:type="dxa"/>
            <w:shd w:val="clear" w:color="auto" w:fill="auto"/>
          </w:tcPr>
          <w:p w:rsidR="006C43EE" w:rsidRPr="00AE5DFA" w:rsidRDefault="006C43EE" w:rsidP="00054CEE">
            <w:pPr>
              <w:spacing w:before="120" w:after="120" w:line="240" w:lineRule="auto"/>
              <w:jc w:val="both"/>
              <w:rPr>
                <w:rFonts w:ascii="Arial Narrow" w:hAnsi="Arial Narrow" w:cs="Times New Roman"/>
                <w:color w:val="1F497D" w:themeColor="text2"/>
                <w:sz w:val="20"/>
                <w:szCs w:val="20"/>
              </w:rPr>
            </w:pPr>
            <w:r w:rsidRPr="00AE5DFA">
              <w:rPr>
                <w:rFonts w:ascii="Arial Narrow" w:hAnsi="Arial Narrow" w:cs="Times New Roman"/>
                <w:color w:val="1F497D" w:themeColor="text2"/>
                <w:sz w:val="20"/>
                <w:szCs w:val="20"/>
              </w:rPr>
              <w:t>Одлука о покретању поступка ЈН</w:t>
            </w:r>
          </w:p>
        </w:tc>
        <w:tc>
          <w:tcPr>
            <w:tcW w:w="4050" w:type="dxa"/>
            <w:tcBorders>
              <w:top w:val="single" w:sz="4" w:space="0" w:color="auto"/>
              <w:bottom w:val="single" w:sz="4" w:space="0" w:color="auto"/>
            </w:tcBorders>
            <w:shd w:val="clear" w:color="auto" w:fill="FFFFFF"/>
          </w:tcPr>
          <w:p w:rsidR="006C43EE" w:rsidRPr="00AE5DFA" w:rsidRDefault="006C43EE" w:rsidP="00054CEE">
            <w:pPr>
              <w:spacing w:before="120" w:after="120" w:line="240" w:lineRule="auto"/>
              <w:jc w:val="both"/>
              <w:rPr>
                <w:rFonts w:ascii="Arial Narrow" w:hAnsi="Arial Narrow" w:cs="Times New Roman"/>
                <w:color w:val="1F497D" w:themeColor="text2"/>
                <w:sz w:val="20"/>
                <w:szCs w:val="20"/>
                <w:lang w:val="sr-Cyrl-CS"/>
              </w:rPr>
            </w:pPr>
          </w:p>
        </w:tc>
      </w:tr>
      <w:tr w:rsidR="006C43EE" w:rsidRPr="00AE5DFA" w:rsidTr="00054CEE">
        <w:tc>
          <w:tcPr>
            <w:tcW w:w="5508" w:type="dxa"/>
            <w:shd w:val="clear" w:color="auto" w:fill="auto"/>
          </w:tcPr>
          <w:p w:rsidR="006C43EE" w:rsidRPr="00AE5DFA" w:rsidRDefault="006C43EE" w:rsidP="00054CEE">
            <w:pPr>
              <w:spacing w:after="0" w:line="240" w:lineRule="auto"/>
              <w:jc w:val="both"/>
              <w:rPr>
                <w:rFonts w:ascii="Arial Narrow" w:hAnsi="Arial Narrow" w:cs="Times New Roman"/>
                <w:color w:val="1F497D" w:themeColor="text2"/>
                <w:sz w:val="20"/>
                <w:szCs w:val="20"/>
                <w:lang w:val="ru-RU"/>
              </w:rPr>
            </w:pPr>
            <w:r w:rsidRPr="00AE5DFA">
              <w:rPr>
                <w:rFonts w:ascii="Arial Narrow" w:hAnsi="Arial Narrow" w:cs="Times New Roman"/>
                <w:color w:val="1F497D" w:themeColor="text2"/>
                <w:sz w:val="20"/>
                <w:szCs w:val="20"/>
                <w:lang w:val="ru-RU"/>
              </w:rPr>
              <w:t xml:space="preserve">Датум објављивања Позива за подношење позива на Порталу јавних набавки и интернет страници наручиоца </w:t>
            </w:r>
          </w:p>
        </w:tc>
        <w:tc>
          <w:tcPr>
            <w:tcW w:w="4050" w:type="dxa"/>
            <w:tcBorders>
              <w:top w:val="single" w:sz="4" w:space="0" w:color="auto"/>
              <w:bottom w:val="single" w:sz="4" w:space="0" w:color="auto"/>
            </w:tcBorders>
            <w:shd w:val="clear" w:color="auto" w:fill="auto"/>
          </w:tcPr>
          <w:p w:rsidR="006C43EE" w:rsidRPr="00AE5DFA" w:rsidRDefault="006C43EE" w:rsidP="00054CEE">
            <w:pPr>
              <w:spacing w:after="0" w:line="240" w:lineRule="auto"/>
              <w:jc w:val="both"/>
              <w:rPr>
                <w:rFonts w:ascii="Arial Narrow" w:hAnsi="Arial Narrow" w:cs="Times New Roman"/>
                <w:color w:val="1F497D" w:themeColor="text2"/>
                <w:sz w:val="20"/>
                <w:szCs w:val="20"/>
                <w:lang w:val="sr-Cyrl-CS"/>
              </w:rPr>
            </w:pPr>
          </w:p>
        </w:tc>
      </w:tr>
      <w:tr w:rsidR="006C43EE" w:rsidRPr="00AE5DFA" w:rsidTr="00054CEE">
        <w:tc>
          <w:tcPr>
            <w:tcW w:w="5508" w:type="dxa"/>
            <w:tcBorders>
              <w:bottom w:val="single" w:sz="4" w:space="0" w:color="auto"/>
            </w:tcBorders>
            <w:shd w:val="clear" w:color="auto" w:fill="auto"/>
          </w:tcPr>
          <w:p w:rsidR="006C43EE" w:rsidRPr="00AE5DFA" w:rsidRDefault="006C43EE" w:rsidP="00054CEE">
            <w:pPr>
              <w:spacing w:before="120" w:after="120" w:line="240" w:lineRule="auto"/>
              <w:jc w:val="both"/>
              <w:rPr>
                <w:rFonts w:ascii="Arial Narrow" w:hAnsi="Arial Narrow" w:cs="Times New Roman"/>
                <w:color w:val="1F497D" w:themeColor="text2"/>
                <w:sz w:val="20"/>
                <w:szCs w:val="20"/>
                <w:lang w:val="ru-RU"/>
              </w:rPr>
            </w:pPr>
            <w:r w:rsidRPr="00AE5DFA">
              <w:rPr>
                <w:rFonts w:ascii="Arial Narrow" w:hAnsi="Arial Narrow" w:cs="Times New Roman"/>
                <w:color w:val="1F497D" w:themeColor="text2"/>
                <w:sz w:val="20"/>
                <w:szCs w:val="20"/>
                <w:lang w:val="ru-RU"/>
              </w:rPr>
              <w:t>Број и датум одлуке о додели уговора:</w:t>
            </w:r>
          </w:p>
        </w:tc>
        <w:tc>
          <w:tcPr>
            <w:tcW w:w="4050" w:type="dxa"/>
            <w:tcBorders>
              <w:top w:val="single" w:sz="4" w:space="0" w:color="auto"/>
              <w:bottom w:val="single" w:sz="4" w:space="0" w:color="auto"/>
            </w:tcBorders>
            <w:shd w:val="clear" w:color="auto" w:fill="auto"/>
          </w:tcPr>
          <w:p w:rsidR="006C43EE" w:rsidRPr="00AE5DFA" w:rsidRDefault="006C43EE" w:rsidP="00054CEE">
            <w:pPr>
              <w:spacing w:before="120" w:after="120" w:line="240" w:lineRule="auto"/>
              <w:jc w:val="both"/>
              <w:rPr>
                <w:rFonts w:ascii="Arial Narrow" w:hAnsi="Arial Narrow" w:cs="Times New Roman"/>
                <w:color w:val="1F497D" w:themeColor="text2"/>
                <w:sz w:val="20"/>
                <w:szCs w:val="20"/>
              </w:rPr>
            </w:pPr>
          </w:p>
        </w:tc>
      </w:tr>
      <w:tr w:rsidR="006C43EE" w:rsidRPr="00E8094F" w:rsidTr="00054CEE">
        <w:trPr>
          <w:trHeight w:val="593"/>
        </w:trPr>
        <w:tc>
          <w:tcPr>
            <w:tcW w:w="9558" w:type="dxa"/>
            <w:gridSpan w:val="2"/>
            <w:tcBorders>
              <w:top w:val="single" w:sz="4" w:space="0" w:color="auto"/>
              <w:bottom w:val="double" w:sz="4" w:space="0" w:color="auto"/>
            </w:tcBorders>
            <w:shd w:val="clear" w:color="auto" w:fill="auto"/>
          </w:tcPr>
          <w:p w:rsidR="006C43EE" w:rsidRPr="00AE5DFA" w:rsidRDefault="006C43EE" w:rsidP="00054CEE">
            <w:pPr>
              <w:spacing w:after="0" w:line="240" w:lineRule="auto"/>
              <w:jc w:val="both"/>
              <w:rPr>
                <w:rFonts w:ascii="Arial Narrow" w:hAnsi="Arial Narrow" w:cs="Times New Roman"/>
                <w:color w:val="1F497D" w:themeColor="text2"/>
                <w:sz w:val="20"/>
                <w:szCs w:val="20"/>
                <w:lang w:val="ru-RU"/>
              </w:rPr>
            </w:pPr>
          </w:p>
          <w:p w:rsidR="006C43EE" w:rsidRPr="00AE5DFA" w:rsidRDefault="006C43EE" w:rsidP="00054CEE">
            <w:pPr>
              <w:spacing w:after="0" w:line="240" w:lineRule="auto"/>
              <w:jc w:val="both"/>
              <w:rPr>
                <w:rFonts w:ascii="Arial Narrow" w:hAnsi="Arial Narrow" w:cs="Times New Roman"/>
                <w:color w:val="1F497D" w:themeColor="text2"/>
                <w:sz w:val="20"/>
                <w:szCs w:val="20"/>
                <w:lang w:val="ru-RU"/>
              </w:rPr>
            </w:pPr>
            <w:r w:rsidRPr="00AE5DFA">
              <w:rPr>
                <w:rFonts w:ascii="Arial Narrow" w:hAnsi="Arial Narrow" w:cs="Times New Roman"/>
                <w:color w:val="1F497D" w:themeColor="text2"/>
                <w:sz w:val="20"/>
                <w:szCs w:val="20"/>
                <w:lang w:val="ru-RU"/>
              </w:rPr>
              <w:t>Понуда изабраног понуђача деловодни број: ________________од _____________________.год</w:t>
            </w:r>
          </w:p>
          <w:p w:rsidR="006C43EE" w:rsidRPr="00AE5DFA" w:rsidRDefault="006C43EE" w:rsidP="00054CEE">
            <w:pPr>
              <w:spacing w:after="0" w:line="240" w:lineRule="auto"/>
              <w:jc w:val="both"/>
              <w:rPr>
                <w:rFonts w:ascii="Arial Narrow" w:hAnsi="Arial Narrow" w:cs="Times New Roman"/>
                <w:color w:val="1F497D" w:themeColor="text2"/>
                <w:sz w:val="20"/>
                <w:szCs w:val="20"/>
                <w:lang w:val="ru-RU"/>
              </w:rPr>
            </w:pPr>
          </w:p>
        </w:tc>
      </w:tr>
    </w:tbl>
    <w:p w:rsidR="003273A6" w:rsidRDefault="006C43EE" w:rsidP="0056376C">
      <w:pPr>
        <w:spacing w:after="270" w:line="270" w:lineRule="atLeast"/>
        <w:jc w:val="both"/>
        <w:rPr>
          <w:rFonts w:ascii="Arial Narrow" w:hAnsi="Arial Narrow" w:cs="Arial"/>
          <w:i/>
          <w:color w:val="1F497D" w:themeColor="text2"/>
          <w:sz w:val="20"/>
          <w:szCs w:val="20"/>
          <w:lang w:val="ru-RU"/>
        </w:rPr>
      </w:pPr>
      <w:r w:rsidRPr="00AE5DFA">
        <w:rPr>
          <w:rFonts w:ascii="Arial Narrow" w:hAnsi="Arial Narrow" w:cs="Arial"/>
          <w:color w:val="1F497D" w:themeColor="text2"/>
          <w:lang w:val="ru-RU"/>
        </w:rPr>
        <w:t>(</w:t>
      </w:r>
      <w:r w:rsidRPr="00AE5DFA">
        <w:rPr>
          <w:rFonts w:ascii="Arial Narrow" w:hAnsi="Arial Narrow" w:cs="Arial"/>
          <w:i/>
          <w:color w:val="1F497D" w:themeColor="text2"/>
          <w:sz w:val="20"/>
          <w:szCs w:val="20"/>
          <w:lang w:val="ru-RU"/>
        </w:rPr>
        <w:t>Попуњава Наручилац)</w:t>
      </w:r>
    </w:p>
    <w:p w:rsidR="00EF71B1" w:rsidRPr="0056376C" w:rsidRDefault="00EF71B1" w:rsidP="0056376C">
      <w:pPr>
        <w:spacing w:after="270" w:line="270" w:lineRule="atLeast"/>
        <w:jc w:val="both"/>
        <w:rPr>
          <w:rFonts w:ascii="Arial Narrow" w:hAnsi="Arial Narrow" w:cs="Arial"/>
          <w:color w:val="1F497D" w:themeColor="text2"/>
          <w:lang w:val="ru-RU"/>
        </w:rPr>
      </w:pPr>
    </w:p>
    <w:p w:rsidR="0056376C" w:rsidRPr="00634E34" w:rsidRDefault="0056376C" w:rsidP="0056376C">
      <w:pPr>
        <w:pStyle w:val="BodyText"/>
        <w:jc w:val="both"/>
        <w:rPr>
          <w:rFonts w:ascii="Arial Narrow" w:hAnsi="Arial Narrow" w:cs="Arial Narrow"/>
          <w:b/>
          <w:bCs/>
          <w:color w:val="1F497D" w:themeColor="text2"/>
          <w:sz w:val="22"/>
          <w:szCs w:val="22"/>
          <w:lang w:val="ru-RU"/>
        </w:rPr>
      </w:pPr>
      <w:r w:rsidRPr="00634E34">
        <w:rPr>
          <w:rFonts w:ascii="Arial Narrow" w:hAnsi="Arial Narrow" w:cs="Arial Narrow"/>
          <w:b/>
          <w:bCs/>
          <w:color w:val="1F497D" w:themeColor="text2"/>
          <w:sz w:val="22"/>
          <w:szCs w:val="22"/>
          <w:lang w:val="ru-RU"/>
        </w:rPr>
        <w:t>ПРЕДМЕТ УГОВОРА</w:t>
      </w:r>
    </w:p>
    <w:p w:rsidR="0056376C" w:rsidRPr="00634E34" w:rsidRDefault="0056376C" w:rsidP="0056376C">
      <w:pPr>
        <w:pStyle w:val="BodyText"/>
        <w:spacing w:after="0" w:line="240" w:lineRule="auto"/>
        <w:jc w:val="center"/>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Члан 1.</w:t>
      </w:r>
    </w:p>
    <w:p w:rsidR="0056376C" w:rsidRPr="00634E34" w:rsidRDefault="0056376C" w:rsidP="0056376C">
      <w:pPr>
        <w:jc w:val="both"/>
        <w:rPr>
          <w:rFonts w:ascii="Arial Narrow" w:hAnsi="Arial Narrow" w:cs="Arial Narrow"/>
          <w:color w:val="1F497D" w:themeColor="text2"/>
          <w:lang w:val="ru-RU"/>
        </w:rPr>
      </w:pPr>
      <w:r w:rsidRPr="00634E34">
        <w:rPr>
          <w:rFonts w:ascii="Arial Narrow" w:hAnsi="Arial Narrow" w:cs="Arial Narrow"/>
          <w:color w:val="1F497D" w:themeColor="text2"/>
          <w:lang w:val="ru-RU"/>
        </w:rPr>
        <w:t>Предмет овог Уговора је вршење услуге:</w:t>
      </w:r>
      <w:r w:rsidRPr="00634E34">
        <w:rPr>
          <w:rFonts w:ascii="Arial Narrow" w:hAnsi="Arial Narrow" w:cs="Arial Narrow"/>
          <w:color w:val="1F497D" w:themeColor="text2"/>
          <w:lang w:val="sr-Cyrl-CS"/>
        </w:rPr>
        <w:t xml:space="preserve"> Услуга изнајмљивања бине, озвучења и техничке подршке за манифестације</w:t>
      </w:r>
      <w:r w:rsidRPr="00634E34">
        <w:rPr>
          <w:rFonts w:ascii="Arial Narrow" w:hAnsi="Arial Narrow" w:cs="Arial Narrow"/>
          <w:color w:val="1F497D" w:themeColor="text2"/>
          <w:lang w:val="ru-RU"/>
        </w:rPr>
        <w:t>.</w:t>
      </w:r>
    </w:p>
    <w:p w:rsidR="0056376C" w:rsidRPr="00634E34" w:rsidRDefault="0056376C" w:rsidP="0056376C">
      <w:pPr>
        <w:spacing w:line="360" w:lineRule="auto"/>
        <w:jc w:val="both"/>
        <w:rPr>
          <w:rFonts w:ascii="Arial Narrow" w:hAnsi="Arial Narrow" w:cs="Arial Narrow"/>
          <w:color w:val="1F497D" w:themeColor="text2"/>
          <w:lang w:val="ru-RU"/>
        </w:rPr>
      </w:pPr>
      <w:r w:rsidRPr="00634E34">
        <w:rPr>
          <w:rFonts w:ascii="Arial Narrow" w:hAnsi="Arial Narrow" w:cs="Arial Narrow"/>
          <w:color w:val="1F497D" w:themeColor="text2"/>
          <w:lang w:val="ru-RU"/>
        </w:rPr>
        <w:t xml:space="preserve">Предметна услуга ће се извршавати сукцесивно, у периоду од закључења уговора </w:t>
      </w:r>
      <w:r w:rsidRPr="00936832">
        <w:rPr>
          <w:rFonts w:ascii="Arial Narrow" w:hAnsi="Arial Narrow" w:cs="Arial Narrow"/>
          <w:color w:val="365F91" w:themeColor="accent1" w:themeShade="BF"/>
          <w:lang w:val="ru-RU"/>
        </w:rPr>
        <w:t>до 31.12.201</w:t>
      </w:r>
      <w:r w:rsidR="00936832" w:rsidRPr="00936832">
        <w:rPr>
          <w:rFonts w:ascii="Arial Narrow" w:hAnsi="Arial Narrow" w:cs="Arial Narrow"/>
          <w:color w:val="365F91" w:themeColor="accent1" w:themeShade="BF"/>
          <w:lang w:val="ru-RU"/>
        </w:rPr>
        <w:t>7</w:t>
      </w:r>
      <w:r w:rsidRPr="00936832">
        <w:rPr>
          <w:rFonts w:ascii="Arial Narrow" w:hAnsi="Arial Narrow" w:cs="Arial Narrow"/>
          <w:color w:val="365F91" w:themeColor="accent1" w:themeShade="BF"/>
          <w:lang w:val="ru-RU"/>
        </w:rPr>
        <w:t>.</w:t>
      </w:r>
      <w:r w:rsidRPr="00634E34">
        <w:rPr>
          <w:rFonts w:ascii="Arial Narrow" w:hAnsi="Arial Narrow" w:cs="Arial Narrow"/>
          <w:color w:val="1F497D" w:themeColor="text2"/>
          <w:lang w:val="ru-RU"/>
        </w:rPr>
        <w:t>године, према стварним потребама Наручиоца (у зависности од временских услова) највише до нивоа процењене вредности набавке која је одређена Одлуком о покретању поступка, у складу са Техничком спецификацијом услуге.</w:t>
      </w:r>
    </w:p>
    <w:p w:rsidR="0056376C" w:rsidRPr="00634E34" w:rsidRDefault="0056376C" w:rsidP="0056376C">
      <w:pPr>
        <w:jc w:val="both"/>
        <w:rPr>
          <w:rFonts w:ascii="Arial Narrow" w:hAnsi="Arial Narrow" w:cs="Arial Narrow"/>
          <w:color w:val="1F497D" w:themeColor="text2"/>
          <w:lang w:val="sr-Cyrl-CS"/>
        </w:rPr>
      </w:pPr>
      <w:r w:rsidRPr="00634E34">
        <w:rPr>
          <w:rFonts w:ascii="Arial Narrow" w:hAnsi="Arial Narrow" w:cs="Arial Narrow"/>
          <w:color w:val="1F497D" w:themeColor="text2"/>
          <w:lang w:val="ru-RU"/>
        </w:rPr>
        <w:t xml:space="preserve">Вршилац услуге се обавезује да послове из предходног става овог члана извршава савесно и стручно у свему према Спецификацији услуге и усвојеној понуди бр. </w:t>
      </w:r>
      <w:r w:rsidRPr="00634E34">
        <w:rPr>
          <w:rFonts w:ascii="Arial Narrow" w:hAnsi="Arial Narrow" w:cs="Arial Narrow"/>
          <w:color w:val="1F497D" w:themeColor="text2"/>
          <w:lang w:val="sr-Latn-CS"/>
        </w:rPr>
        <w:t>_____________</w:t>
      </w:r>
      <w:r w:rsidRPr="00634E34">
        <w:rPr>
          <w:rFonts w:ascii="Arial Narrow" w:hAnsi="Arial Narrow" w:cs="Arial Narrow"/>
          <w:color w:val="1F497D" w:themeColor="text2"/>
          <w:lang w:val="sr-Cyrl-CS"/>
        </w:rPr>
        <w:t>од</w:t>
      </w:r>
      <w:r w:rsidRPr="00634E34">
        <w:rPr>
          <w:rFonts w:ascii="Arial Narrow" w:hAnsi="Arial Narrow" w:cs="Arial Narrow"/>
          <w:color w:val="1F497D" w:themeColor="text2"/>
          <w:lang w:val="sr-Latn-CS"/>
        </w:rPr>
        <w:t>____________________</w:t>
      </w:r>
      <w:r w:rsidRPr="00634E34">
        <w:rPr>
          <w:rFonts w:ascii="Arial Narrow" w:hAnsi="Arial Narrow" w:cs="Arial Narrow"/>
          <w:color w:val="1F497D" w:themeColor="text2"/>
          <w:lang w:val="sr-Cyrl-CS"/>
        </w:rPr>
        <w:t>. год</w:t>
      </w:r>
      <w:r w:rsidRPr="00634E34">
        <w:rPr>
          <w:rFonts w:ascii="Arial Narrow" w:hAnsi="Arial Narrow" w:cs="Arial Narrow"/>
          <w:color w:val="1F497D" w:themeColor="text2"/>
          <w:lang w:val="ru-RU"/>
        </w:rPr>
        <w:t>, које чине саставни део овог Уговора.</w:t>
      </w:r>
    </w:p>
    <w:p w:rsidR="0056376C" w:rsidRPr="00634E34" w:rsidRDefault="0056376C" w:rsidP="0056376C">
      <w:pPr>
        <w:pStyle w:val="BodyText"/>
        <w:spacing w:after="0" w:line="240" w:lineRule="auto"/>
        <w:jc w:val="center"/>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Члан 2.</w:t>
      </w:r>
    </w:p>
    <w:p w:rsidR="0056376C" w:rsidRPr="00634E34" w:rsidRDefault="0056376C" w:rsidP="0056376C">
      <w:pPr>
        <w:autoSpaceDE w:val="0"/>
        <w:autoSpaceDN w:val="0"/>
        <w:adjustRightInd w:val="0"/>
        <w:jc w:val="both"/>
        <w:rPr>
          <w:rFonts w:ascii="Arial Narrow" w:hAnsi="Arial Narrow" w:cs="Arial Narrow"/>
          <w:color w:val="1F497D" w:themeColor="text2"/>
          <w:lang w:val="sr-Cyrl-CS"/>
        </w:rPr>
      </w:pPr>
      <w:r w:rsidRPr="00634E34">
        <w:rPr>
          <w:rFonts w:ascii="Arial Narrow" w:hAnsi="Arial Narrow" w:cs="Arial Narrow"/>
          <w:color w:val="1F497D" w:themeColor="text2"/>
          <w:lang w:val="ru-RU"/>
        </w:rPr>
        <w:t>Вршилац услуге дужан је да</w:t>
      </w:r>
      <w:r w:rsidRPr="00634E34">
        <w:rPr>
          <w:rFonts w:ascii="Arial Narrow" w:hAnsi="Arial Narrow" w:cs="Arial Narrow"/>
          <w:color w:val="1F497D" w:themeColor="text2"/>
          <w:lang w:val="sr-Cyrl-CS"/>
        </w:rPr>
        <w:t xml:space="preserve"> на основу радног задатка, односно </w:t>
      </w:r>
      <w:r w:rsidRPr="00634E34">
        <w:rPr>
          <w:rFonts w:ascii="Arial Narrow" w:hAnsi="Arial Narrow" w:cs="Arial Narrow"/>
          <w:i/>
          <w:iCs/>
          <w:color w:val="1F497D" w:themeColor="text2"/>
          <w:lang w:val="sr-Cyrl-CS"/>
        </w:rPr>
        <w:t>Спецификације услуге</w:t>
      </w:r>
      <w:r w:rsidRPr="00634E34">
        <w:rPr>
          <w:rFonts w:ascii="Arial Narrow" w:hAnsi="Arial Narrow" w:cs="Arial Narrow"/>
          <w:color w:val="1F497D" w:themeColor="text2"/>
          <w:lang w:val="sr-Cyrl-CS"/>
        </w:rPr>
        <w:t xml:space="preserve">  и прихваћеној понуди број </w:t>
      </w:r>
      <w:r w:rsidRPr="00634E34">
        <w:rPr>
          <w:rFonts w:ascii="Arial Narrow" w:hAnsi="Arial Narrow" w:cs="Arial Narrow"/>
          <w:color w:val="1F497D" w:themeColor="text2"/>
          <w:lang w:val="sr-Latn-CS"/>
        </w:rPr>
        <w:t>_____________</w:t>
      </w:r>
      <w:r w:rsidRPr="00634E34">
        <w:rPr>
          <w:rFonts w:ascii="Arial Narrow" w:hAnsi="Arial Narrow" w:cs="Arial Narrow"/>
          <w:color w:val="1F497D" w:themeColor="text2"/>
          <w:lang w:val="sr-Cyrl-CS"/>
        </w:rPr>
        <w:t xml:space="preserve"> од</w:t>
      </w:r>
      <w:r w:rsidRPr="00634E34">
        <w:rPr>
          <w:rFonts w:ascii="Arial Narrow" w:hAnsi="Arial Narrow" w:cs="Arial Narrow"/>
          <w:color w:val="1F497D" w:themeColor="text2"/>
          <w:lang w:val="sr-Latn-CS"/>
        </w:rPr>
        <w:t>________________________</w:t>
      </w:r>
      <w:r w:rsidRPr="00634E34">
        <w:rPr>
          <w:rFonts w:ascii="Arial Narrow" w:hAnsi="Arial Narrow" w:cs="Arial Narrow"/>
          <w:color w:val="1F497D" w:themeColor="text2"/>
          <w:lang w:val="sr-Cyrl-CS"/>
        </w:rPr>
        <w:t>године пружи услугу постављања, монтаже и демонтаже бине, озвучења и расвете, као и техничке подршке, у складу са Техничком спецификацијом услуге.</w:t>
      </w:r>
    </w:p>
    <w:p w:rsidR="0056376C" w:rsidRPr="00634E34" w:rsidRDefault="0056376C" w:rsidP="0056376C">
      <w:pPr>
        <w:autoSpaceDE w:val="0"/>
        <w:autoSpaceDN w:val="0"/>
        <w:adjustRightInd w:val="0"/>
        <w:jc w:val="both"/>
        <w:rPr>
          <w:rFonts w:ascii="Arial Narrow" w:hAnsi="Arial Narrow" w:cs="Arial Narrow"/>
          <w:color w:val="1F497D" w:themeColor="text2"/>
          <w:lang w:val="ru-RU"/>
        </w:rPr>
      </w:pPr>
    </w:p>
    <w:p w:rsidR="0056376C" w:rsidRPr="00634E34" w:rsidRDefault="0056376C" w:rsidP="0056376C">
      <w:pPr>
        <w:pStyle w:val="BodyText"/>
        <w:rPr>
          <w:rFonts w:ascii="Arial Narrow" w:hAnsi="Arial Narrow" w:cs="Arial Narrow"/>
          <w:b/>
          <w:bCs/>
          <w:color w:val="1F497D" w:themeColor="text2"/>
          <w:sz w:val="22"/>
          <w:szCs w:val="22"/>
          <w:lang w:val="ru-RU"/>
        </w:rPr>
      </w:pPr>
      <w:r w:rsidRPr="00634E34">
        <w:rPr>
          <w:rFonts w:ascii="Arial Narrow" w:hAnsi="Arial Narrow" w:cs="Arial Narrow"/>
          <w:b/>
          <w:bCs/>
          <w:color w:val="1F497D" w:themeColor="text2"/>
          <w:sz w:val="22"/>
          <w:szCs w:val="22"/>
          <w:lang w:val="ru-RU"/>
        </w:rPr>
        <w:t>НАЧИН  И РОК ПРУЖАЊА  УСЛУГЕ</w:t>
      </w:r>
    </w:p>
    <w:p w:rsidR="0056376C" w:rsidRPr="00634E34" w:rsidRDefault="0056376C" w:rsidP="0056376C">
      <w:pPr>
        <w:pStyle w:val="BodyText"/>
        <w:spacing w:after="0" w:line="240" w:lineRule="auto"/>
        <w:jc w:val="center"/>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 xml:space="preserve">Члан 3. </w:t>
      </w:r>
    </w:p>
    <w:p w:rsidR="0056376C" w:rsidRPr="00634E34" w:rsidRDefault="0056376C" w:rsidP="0056376C">
      <w:pPr>
        <w:pStyle w:val="BodyText"/>
        <w:spacing w:after="0" w:line="240" w:lineRule="auto"/>
        <w:ind w:firstLine="720"/>
        <w:jc w:val="both"/>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Вршилац услуге се обавезује да за потребе Наручиоца изврши услугу из члана 1. овог Уговора у складу са позитивним законским прописима који регулишу ову област.</w:t>
      </w:r>
    </w:p>
    <w:p w:rsidR="0056376C" w:rsidRPr="00634E34" w:rsidRDefault="0056376C" w:rsidP="0056376C">
      <w:pPr>
        <w:ind w:firstLine="720"/>
        <w:jc w:val="both"/>
        <w:rPr>
          <w:rFonts w:ascii="Arial Narrow" w:hAnsi="Arial Narrow" w:cs="Arial Narrow"/>
          <w:color w:val="1F497D" w:themeColor="text2"/>
          <w:lang w:val="sr-Cyrl-CS"/>
        </w:rPr>
      </w:pPr>
      <w:r w:rsidRPr="00634E34">
        <w:rPr>
          <w:rFonts w:ascii="Arial Narrow" w:hAnsi="Arial Narrow" w:cs="Arial Narrow"/>
          <w:color w:val="1F497D" w:themeColor="text2"/>
          <w:lang w:val="sr-Cyrl-CS"/>
        </w:rPr>
        <w:t>Вршилац услуге је обавезан да постављања бине, озвучења</w:t>
      </w:r>
      <w:r w:rsidR="003E35FC" w:rsidRPr="00B41FDA">
        <w:rPr>
          <w:rFonts w:ascii="Arial Narrow" w:hAnsi="Arial Narrow" w:cs="Arial Narrow"/>
          <w:color w:val="1F497D" w:themeColor="text2"/>
          <w:lang w:val="ru-RU"/>
        </w:rPr>
        <w:t>, расвете</w:t>
      </w:r>
      <w:r w:rsidRPr="00634E34">
        <w:rPr>
          <w:rFonts w:ascii="Arial Narrow" w:hAnsi="Arial Narrow" w:cs="Arial Narrow"/>
          <w:color w:val="1F497D" w:themeColor="text2"/>
          <w:lang w:val="sr-Cyrl-CS"/>
        </w:rPr>
        <w:t xml:space="preserve"> и </w:t>
      </w:r>
      <w:r w:rsidR="003E35FC" w:rsidRPr="00B41FDA">
        <w:rPr>
          <w:rFonts w:ascii="Arial Narrow" w:hAnsi="Arial Narrow" w:cs="Arial Narrow"/>
          <w:color w:val="1F497D" w:themeColor="text2"/>
          <w:lang w:val="ru-RU"/>
        </w:rPr>
        <w:t xml:space="preserve">пружање </w:t>
      </w:r>
      <w:r w:rsidR="003E35FC">
        <w:rPr>
          <w:rFonts w:ascii="Arial Narrow" w:hAnsi="Arial Narrow" w:cs="Arial Narrow"/>
          <w:color w:val="1F497D" w:themeColor="text2"/>
          <w:lang w:val="sr-Cyrl-CS"/>
        </w:rPr>
        <w:t>техничк</w:t>
      </w:r>
      <w:r w:rsidR="003E35FC" w:rsidRPr="00B41FDA">
        <w:rPr>
          <w:rFonts w:ascii="Arial Narrow" w:hAnsi="Arial Narrow" w:cs="Arial Narrow"/>
          <w:color w:val="1F497D" w:themeColor="text2"/>
          <w:lang w:val="ru-RU"/>
        </w:rPr>
        <w:t>е</w:t>
      </w:r>
      <w:r w:rsidR="003E35FC">
        <w:rPr>
          <w:rFonts w:ascii="Arial Narrow" w:hAnsi="Arial Narrow" w:cs="Arial Narrow"/>
          <w:color w:val="1F497D" w:themeColor="text2"/>
          <w:lang w:val="sr-Cyrl-CS"/>
        </w:rPr>
        <w:t xml:space="preserve"> подршк</w:t>
      </w:r>
      <w:r w:rsidR="003E35FC" w:rsidRPr="00B41FDA">
        <w:rPr>
          <w:rFonts w:ascii="Arial Narrow" w:hAnsi="Arial Narrow" w:cs="Arial Narrow"/>
          <w:color w:val="1F497D" w:themeColor="text2"/>
          <w:lang w:val="ru-RU"/>
        </w:rPr>
        <w:t>е</w:t>
      </w:r>
      <w:r w:rsidRPr="00634E34">
        <w:rPr>
          <w:rFonts w:ascii="Arial Narrow" w:hAnsi="Arial Narrow" w:cs="Arial Narrow"/>
          <w:color w:val="1F497D" w:themeColor="text2"/>
          <w:lang w:val="sr-Cyrl-CS"/>
        </w:rPr>
        <w:t>, као и демонтажу</w:t>
      </w:r>
      <w:r w:rsidR="003E35FC" w:rsidRPr="00B41FDA">
        <w:rPr>
          <w:rFonts w:ascii="Arial Narrow" w:hAnsi="Arial Narrow" w:cs="Arial Narrow"/>
          <w:color w:val="1F497D" w:themeColor="text2"/>
          <w:lang w:val="ru-RU"/>
        </w:rPr>
        <w:t>,</w:t>
      </w:r>
      <w:r w:rsidRPr="00634E34">
        <w:rPr>
          <w:rFonts w:ascii="Arial Narrow" w:hAnsi="Arial Narrow" w:cs="Arial Narrow"/>
          <w:color w:val="1F497D" w:themeColor="text2"/>
          <w:lang w:val="sr-Cyrl-CS"/>
        </w:rPr>
        <w:t xml:space="preserve">  започне према </w:t>
      </w:r>
      <w:r w:rsidRPr="00634E34">
        <w:rPr>
          <w:rFonts w:ascii="Arial Narrow" w:hAnsi="Arial Narrow" w:cs="Arial Narrow"/>
          <w:i/>
          <w:color w:val="1F497D" w:themeColor="text2"/>
          <w:lang w:val="sr-Cyrl-CS"/>
        </w:rPr>
        <w:t>Налогу Наручиоца</w:t>
      </w:r>
      <w:r w:rsidRPr="00634E34">
        <w:rPr>
          <w:rFonts w:ascii="Arial Narrow" w:hAnsi="Arial Narrow" w:cs="Arial Narrow"/>
          <w:color w:val="1F497D" w:themeColor="text2"/>
          <w:lang w:val="sr-Cyrl-CS"/>
        </w:rPr>
        <w:t xml:space="preserve"> у складу са манифестацијама које се организују, у свему према Техничкој спецификацији услуге.</w:t>
      </w:r>
    </w:p>
    <w:p w:rsidR="0056376C" w:rsidRPr="00634E34" w:rsidRDefault="0056376C" w:rsidP="0056376C">
      <w:pPr>
        <w:ind w:firstLine="720"/>
        <w:jc w:val="both"/>
        <w:rPr>
          <w:rFonts w:ascii="Arial Narrow" w:hAnsi="Arial Narrow" w:cs="Arial Narrow"/>
          <w:color w:val="1F497D" w:themeColor="text2"/>
          <w:lang w:val="sr-Cyrl-CS"/>
        </w:rPr>
      </w:pPr>
      <w:r w:rsidRPr="00634E34">
        <w:rPr>
          <w:rFonts w:ascii="Arial Narrow" w:hAnsi="Arial Narrow" w:cs="Arial Narrow"/>
          <w:color w:val="1F497D" w:themeColor="text2"/>
          <w:lang w:val="sr-Cyrl-CS"/>
        </w:rPr>
        <w:lastRenderedPageBreak/>
        <w:t>Вршилац услуге је дужан да у року од два (2) дана од дана примопредаје бине, озвучења и техничке подршке на основу Записника о примопредаји,  отклони све  евентуалне недостатке .</w:t>
      </w:r>
    </w:p>
    <w:p w:rsidR="0056376C" w:rsidRPr="00634E34" w:rsidRDefault="0056376C" w:rsidP="0056376C">
      <w:pPr>
        <w:pStyle w:val="BodyText"/>
        <w:ind w:firstLine="450"/>
        <w:jc w:val="both"/>
        <w:rPr>
          <w:rFonts w:ascii="Arial Narrow" w:hAnsi="Arial Narrow" w:cs="Arial Narrow"/>
          <w:color w:val="1F497D" w:themeColor="text2"/>
          <w:sz w:val="22"/>
          <w:szCs w:val="22"/>
          <w:lang w:val="sr-Cyrl-CS"/>
        </w:rPr>
      </w:pPr>
      <w:r w:rsidRPr="00634E34">
        <w:rPr>
          <w:rFonts w:ascii="Arial Narrow" w:hAnsi="Arial Narrow" w:cs="Arial Narrow"/>
          <w:color w:val="1F497D" w:themeColor="text2"/>
          <w:sz w:val="22"/>
          <w:szCs w:val="22"/>
          <w:lang w:val="sr-Cyrl-CS"/>
        </w:rPr>
        <w:tab/>
        <w:t>Само изузетно, уговорна страна код које је наступио случај више силе мора обавестити другу страну о догађају и времену наступања више силе у року од 24 часова од њене појаве и од њеног завршетка, телексом и потврдити препорученим писмом, документујући настале околности.</w:t>
      </w:r>
    </w:p>
    <w:p w:rsidR="0056376C" w:rsidRPr="00634E34" w:rsidRDefault="0056376C" w:rsidP="0056376C">
      <w:pPr>
        <w:jc w:val="both"/>
        <w:rPr>
          <w:rFonts w:ascii="Arial Narrow" w:hAnsi="Arial Narrow" w:cs="Arial Narrow"/>
          <w:color w:val="1F497D" w:themeColor="text2"/>
          <w:lang w:val="sr-Cyrl-CS"/>
        </w:rPr>
      </w:pPr>
      <w:r w:rsidRPr="00634E34">
        <w:rPr>
          <w:rFonts w:ascii="Arial Narrow" w:hAnsi="Arial Narrow" w:cs="Arial Narrow"/>
          <w:color w:val="1F497D" w:themeColor="text2"/>
          <w:lang w:val="sr-Cyrl-CS"/>
        </w:rPr>
        <w:tab/>
        <w:t>Ако се стање више силе настави за више од 48 сати, уговорне стране ће заједнички одлучити о судбини Уговора, укључујући и могућност његовог раскида.</w:t>
      </w:r>
    </w:p>
    <w:p w:rsidR="0056376C" w:rsidRPr="00634E34" w:rsidRDefault="0056376C" w:rsidP="0056376C">
      <w:pPr>
        <w:jc w:val="center"/>
        <w:rPr>
          <w:rFonts w:ascii="Arial Narrow" w:hAnsi="Arial Narrow" w:cs="Arial Narrow"/>
          <w:color w:val="1F497D" w:themeColor="text2"/>
          <w:lang w:val="sr-Cyrl-CS"/>
        </w:rPr>
      </w:pPr>
      <w:r w:rsidRPr="00634E34">
        <w:rPr>
          <w:rFonts w:ascii="Arial Narrow" w:hAnsi="Arial Narrow" w:cs="Arial Narrow"/>
          <w:color w:val="1F497D" w:themeColor="text2"/>
          <w:lang w:val="sr-Cyrl-CS"/>
        </w:rPr>
        <w:t>Члан 4.</w:t>
      </w:r>
    </w:p>
    <w:p w:rsidR="0056376C" w:rsidRPr="00854F70" w:rsidRDefault="0056376C" w:rsidP="0056376C">
      <w:pPr>
        <w:jc w:val="both"/>
        <w:rPr>
          <w:rFonts w:ascii="Arial Narrow" w:hAnsi="Arial Narrow" w:cs="Arial Narrow"/>
          <w:color w:val="1F497D" w:themeColor="text2"/>
          <w:lang w:val="sr-Cyrl-CS"/>
        </w:rPr>
      </w:pPr>
      <w:r w:rsidRPr="00634E34">
        <w:rPr>
          <w:rFonts w:ascii="Arial Narrow" w:hAnsi="Arial Narrow" w:cs="Arial Narrow"/>
          <w:color w:val="1F497D" w:themeColor="text2"/>
          <w:lang w:val="sr-Cyrl-CS"/>
        </w:rPr>
        <w:tab/>
        <w:t xml:space="preserve">У случају неоправданог кашњења у извршавању овог уговора од стране Извршиоца, уговорне стране сагласно уговарају уговорну казну од 0,3 % за сваки дан закашњења, с тим да укупан износ уговорне казне не може прећи износ </w:t>
      </w:r>
      <w:r w:rsidRPr="00634E34">
        <w:rPr>
          <w:rFonts w:ascii="Arial Narrow" w:hAnsi="Arial Narrow" w:cs="Arial Narrow"/>
          <w:color w:val="1F497D" w:themeColor="text2"/>
          <w:lang w:val="ru-RU"/>
        </w:rPr>
        <w:t>10</w:t>
      </w:r>
      <w:r w:rsidRPr="00634E34">
        <w:rPr>
          <w:rFonts w:ascii="Arial Narrow" w:hAnsi="Arial Narrow" w:cs="Arial Narrow"/>
          <w:color w:val="1F497D" w:themeColor="text2"/>
          <w:lang w:val="sr-Cyrl-CS"/>
        </w:rPr>
        <w:t xml:space="preserve">% (десет процената) укупне вредности уговора </w:t>
      </w:r>
      <w:r w:rsidR="00634E34" w:rsidRPr="00634E34">
        <w:rPr>
          <w:rFonts w:ascii="Arial Narrow" w:hAnsi="Arial Narrow" w:cs="Arial Narrow"/>
          <w:color w:val="1F497D" w:themeColor="text2"/>
          <w:lang w:val="sr-Cyrl-CS"/>
        </w:rPr>
        <w:t>.</w:t>
      </w:r>
    </w:p>
    <w:p w:rsidR="00634E34" w:rsidRPr="00854F70" w:rsidRDefault="00634E34" w:rsidP="00634E34">
      <w:pPr>
        <w:jc w:val="center"/>
        <w:rPr>
          <w:rFonts w:ascii="Arial Narrow" w:hAnsi="Arial Narrow" w:cs="Arial Narrow"/>
          <w:color w:val="1F497D" w:themeColor="text2"/>
          <w:lang w:val="sr-Cyrl-CS"/>
        </w:rPr>
      </w:pPr>
      <w:r w:rsidRPr="00854F70">
        <w:rPr>
          <w:rFonts w:ascii="Arial Narrow" w:hAnsi="Arial Narrow" w:cs="Arial Narrow"/>
          <w:color w:val="1F497D" w:themeColor="text2"/>
          <w:lang w:val="sr-Cyrl-CS"/>
        </w:rPr>
        <w:t>Члан 5.</w:t>
      </w:r>
    </w:p>
    <w:p w:rsidR="00634E34" w:rsidRPr="00634E34" w:rsidRDefault="00634E34" w:rsidP="00634E34">
      <w:pPr>
        <w:pStyle w:val="BodyText3"/>
        <w:spacing w:after="0"/>
        <w:jc w:val="both"/>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Члан 8.</w:t>
      </w:r>
    </w:p>
    <w:p w:rsidR="00634E34" w:rsidRPr="00634E34" w:rsidRDefault="00634E34" w:rsidP="00634E34">
      <w:pPr>
        <w:pStyle w:val="BodyText3"/>
        <w:spacing w:after="0"/>
        <w:jc w:val="both"/>
        <w:rPr>
          <w:rFonts w:ascii="Arial Narrow" w:hAnsi="Arial Narrow" w:cs="Arial Narrow"/>
          <w:color w:val="1F497D" w:themeColor="text2"/>
          <w:sz w:val="22"/>
          <w:szCs w:val="22"/>
          <w:lang w:val="sr-Cyrl-CS"/>
        </w:rPr>
      </w:pPr>
      <w:r w:rsidRPr="00634E34">
        <w:rPr>
          <w:rFonts w:ascii="Arial Narrow" w:hAnsi="Arial Narrow" w:cs="Arial Narrow"/>
          <w:color w:val="1F497D" w:themeColor="text2"/>
          <w:sz w:val="22"/>
          <w:szCs w:val="22"/>
          <w:lang w:val="ru-RU"/>
        </w:rPr>
        <w:t>У</w:t>
      </w:r>
      <w:r w:rsidRPr="00634E34">
        <w:rPr>
          <w:rFonts w:ascii="Arial Narrow" w:hAnsi="Arial Narrow" w:cs="Arial Narrow"/>
          <w:color w:val="1F497D" w:themeColor="text2"/>
          <w:sz w:val="22"/>
          <w:szCs w:val="22"/>
          <w:lang w:val="sr-Cyrl-CS"/>
        </w:rPr>
        <w:t xml:space="preserve"> случају да дође до непредвиђених околности, финансијске или друге природе, елеменатрне непогоде и слично, Наручилац задржава право д</w:t>
      </w:r>
      <w:r w:rsidR="003E35FC">
        <w:rPr>
          <w:rFonts w:ascii="Arial Narrow" w:hAnsi="Arial Narrow" w:cs="Arial Narrow"/>
          <w:color w:val="1F497D" w:themeColor="text2"/>
          <w:sz w:val="22"/>
          <w:szCs w:val="22"/>
          <w:lang w:val="sr-Cyrl-CS"/>
        </w:rPr>
        <w:t xml:space="preserve">а не потпише Уговор о ЈНМВ </w:t>
      </w:r>
      <w:r w:rsidR="003E35FC" w:rsidRPr="00CC5EB6">
        <w:rPr>
          <w:rFonts w:ascii="Arial Narrow" w:hAnsi="Arial Narrow" w:cs="Arial Narrow"/>
          <w:color w:val="365F91" w:themeColor="accent1" w:themeShade="BF"/>
          <w:sz w:val="22"/>
          <w:szCs w:val="22"/>
          <w:lang w:val="sr-Cyrl-CS"/>
        </w:rPr>
        <w:t>1.2.2</w:t>
      </w:r>
      <w:r w:rsidRPr="00CC5EB6">
        <w:rPr>
          <w:rFonts w:ascii="Arial Narrow" w:hAnsi="Arial Narrow" w:cs="Arial Narrow"/>
          <w:color w:val="365F91" w:themeColor="accent1" w:themeShade="BF"/>
          <w:sz w:val="22"/>
          <w:szCs w:val="22"/>
          <w:lang w:val="sr-Cyrl-CS"/>
        </w:rPr>
        <w:t>/201</w:t>
      </w:r>
      <w:r w:rsidR="00CC5EB6" w:rsidRPr="00CC5EB6">
        <w:rPr>
          <w:rFonts w:ascii="Arial Narrow" w:hAnsi="Arial Narrow" w:cs="Arial Narrow"/>
          <w:color w:val="365F91" w:themeColor="accent1" w:themeShade="BF"/>
          <w:sz w:val="22"/>
          <w:szCs w:val="22"/>
          <w:lang w:val="sr-Cyrl-CS"/>
        </w:rPr>
        <w:t>7</w:t>
      </w:r>
      <w:r w:rsidRPr="00634E34">
        <w:rPr>
          <w:rFonts w:ascii="Arial Narrow" w:hAnsi="Arial Narrow" w:cs="Arial Narrow"/>
          <w:color w:val="1F497D" w:themeColor="text2"/>
          <w:sz w:val="22"/>
          <w:szCs w:val="22"/>
          <w:lang w:val="sr-Cyrl-CS"/>
        </w:rPr>
        <w:t xml:space="preserve"> или раск</w:t>
      </w:r>
      <w:r w:rsidR="003E35FC">
        <w:rPr>
          <w:rFonts w:ascii="Arial Narrow" w:hAnsi="Arial Narrow" w:cs="Arial Narrow"/>
          <w:color w:val="1F497D" w:themeColor="text2"/>
          <w:sz w:val="22"/>
          <w:szCs w:val="22"/>
          <w:lang w:val="sr-Cyrl-CS"/>
        </w:rPr>
        <w:t xml:space="preserve">ине потписан Уговор о ЈНМВ </w:t>
      </w:r>
      <w:r w:rsidR="003E35FC" w:rsidRPr="00CC5EB6">
        <w:rPr>
          <w:rFonts w:ascii="Arial Narrow" w:hAnsi="Arial Narrow" w:cs="Arial Narrow"/>
          <w:color w:val="365F91" w:themeColor="accent1" w:themeShade="BF"/>
          <w:sz w:val="22"/>
          <w:szCs w:val="22"/>
          <w:lang w:val="sr-Cyrl-CS"/>
        </w:rPr>
        <w:t>1.2.2</w:t>
      </w:r>
      <w:r w:rsidRPr="00CC5EB6">
        <w:rPr>
          <w:rFonts w:ascii="Arial Narrow" w:hAnsi="Arial Narrow" w:cs="Arial Narrow"/>
          <w:color w:val="365F91" w:themeColor="accent1" w:themeShade="BF"/>
          <w:sz w:val="22"/>
          <w:szCs w:val="22"/>
          <w:lang w:val="sr-Cyrl-CS"/>
        </w:rPr>
        <w:t>/201</w:t>
      </w:r>
      <w:r w:rsidR="00CC5EB6" w:rsidRPr="00CC5EB6">
        <w:rPr>
          <w:rFonts w:ascii="Arial Narrow" w:hAnsi="Arial Narrow" w:cs="Arial Narrow"/>
          <w:color w:val="365F91" w:themeColor="accent1" w:themeShade="BF"/>
          <w:sz w:val="22"/>
          <w:szCs w:val="22"/>
          <w:lang w:val="sr-Cyrl-CS"/>
        </w:rPr>
        <w:t>7</w:t>
      </w:r>
      <w:r w:rsidRPr="00634E34">
        <w:rPr>
          <w:rFonts w:ascii="Arial Narrow" w:hAnsi="Arial Narrow" w:cs="Arial Narrow"/>
          <w:color w:val="1F497D" w:themeColor="text2"/>
          <w:sz w:val="22"/>
          <w:szCs w:val="22"/>
          <w:lang w:val="sr-Cyrl-CS"/>
        </w:rPr>
        <w:t xml:space="preserve">. Наручилац  неће сносити трошкове уколико се не потпише или дође до раскида Уговора </w:t>
      </w:r>
      <w:r w:rsidR="003E35FC">
        <w:rPr>
          <w:rFonts w:ascii="Arial Narrow" w:hAnsi="Arial Narrow" w:cs="Arial Narrow"/>
          <w:color w:val="1F497D" w:themeColor="text2"/>
          <w:sz w:val="22"/>
          <w:szCs w:val="22"/>
          <w:lang w:val="sr-Cyrl-CS"/>
        </w:rPr>
        <w:t xml:space="preserve">о ЈНМВ </w:t>
      </w:r>
      <w:r w:rsidR="003E35FC" w:rsidRPr="00CC5EB6">
        <w:rPr>
          <w:rFonts w:ascii="Arial Narrow" w:hAnsi="Arial Narrow" w:cs="Arial Narrow"/>
          <w:color w:val="365F91" w:themeColor="accent1" w:themeShade="BF"/>
          <w:sz w:val="22"/>
          <w:szCs w:val="22"/>
          <w:lang w:val="sr-Cyrl-CS"/>
        </w:rPr>
        <w:t>1.2.2</w:t>
      </w:r>
      <w:r w:rsidRPr="00CC5EB6">
        <w:rPr>
          <w:rFonts w:ascii="Arial Narrow" w:hAnsi="Arial Narrow" w:cs="Arial Narrow"/>
          <w:color w:val="365F91" w:themeColor="accent1" w:themeShade="BF"/>
          <w:sz w:val="22"/>
          <w:szCs w:val="22"/>
          <w:lang w:val="sr-Cyrl-CS"/>
        </w:rPr>
        <w:t>/201</w:t>
      </w:r>
      <w:r w:rsidR="00CC5EB6" w:rsidRPr="00CC5EB6">
        <w:rPr>
          <w:rFonts w:ascii="Arial Narrow" w:hAnsi="Arial Narrow" w:cs="Arial Narrow"/>
          <w:color w:val="365F91" w:themeColor="accent1" w:themeShade="BF"/>
          <w:sz w:val="22"/>
          <w:szCs w:val="22"/>
          <w:lang w:val="sr-Cyrl-CS"/>
        </w:rPr>
        <w:t>7</w:t>
      </w:r>
      <w:r w:rsidRPr="00634E34">
        <w:rPr>
          <w:rFonts w:ascii="Arial Narrow" w:hAnsi="Arial Narrow" w:cs="Arial Narrow"/>
          <w:color w:val="1F497D" w:themeColor="text2"/>
          <w:sz w:val="22"/>
          <w:szCs w:val="22"/>
          <w:lang w:val="sr-Cyrl-CS"/>
        </w:rPr>
        <w:t>.</w:t>
      </w:r>
    </w:p>
    <w:p w:rsidR="00634E34" w:rsidRPr="00634E34" w:rsidRDefault="00634E34" w:rsidP="00634E34">
      <w:pPr>
        <w:rPr>
          <w:rFonts w:ascii="Arial Narrow" w:hAnsi="Arial Narrow" w:cs="Arial Narrow"/>
          <w:color w:val="1F497D" w:themeColor="text2"/>
          <w:lang w:val="sr-Cyrl-CS"/>
        </w:rPr>
      </w:pPr>
    </w:p>
    <w:p w:rsidR="00EF71B1" w:rsidRPr="00634E34" w:rsidRDefault="00EF71B1" w:rsidP="0056376C">
      <w:pPr>
        <w:jc w:val="both"/>
        <w:rPr>
          <w:rFonts w:ascii="Arial Narrow" w:hAnsi="Arial Narrow" w:cs="Arial Narrow"/>
          <w:color w:val="1F497D" w:themeColor="text2"/>
          <w:lang w:val="sr-Cyrl-CS"/>
        </w:rPr>
      </w:pPr>
    </w:p>
    <w:p w:rsidR="0056376C" w:rsidRPr="00634E34" w:rsidRDefault="0056376C" w:rsidP="0056376C">
      <w:pPr>
        <w:pStyle w:val="BodyText"/>
        <w:rPr>
          <w:rFonts w:ascii="Arial Narrow" w:hAnsi="Arial Narrow" w:cs="Arial Narrow"/>
          <w:b/>
          <w:bCs/>
          <w:color w:val="1F497D" w:themeColor="text2"/>
          <w:sz w:val="22"/>
          <w:szCs w:val="22"/>
          <w:lang w:val="ru-RU"/>
        </w:rPr>
      </w:pPr>
      <w:r w:rsidRPr="00634E34">
        <w:rPr>
          <w:rFonts w:ascii="Arial Narrow" w:hAnsi="Arial Narrow" w:cs="Arial Narrow"/>
          <w:color w:val="1F497D" w:themeColor="text2"/>
          <w:sz w:val="22"/>
          <w:szCs w:val="22"/>
          <w:lang w:val="ru-RU"/>
        </w:rPr>
        <w:tab/>
      </w:r>
      <w:r w:rsidRPr="00634E34">
        <w:rPr>
          <w:rFonts w:ascii="Arial Narrow" w:hAnsi="Arial Narrow" w:cs="Arial Narrow"/>
          <w:b/>
          <w:bCs/>
          <w:color w:val="1F497D" w:themeColor="text2"/>
          <w:sz w:val="22"/>
          <w:szCs w:val="22"/>
          <w:lang w:val="ru-RU"/>
        </w:rPr>
        <w:t>ЦЕНА УСЛУГЕ И НАЧИН ПЛАЋАЊА</w:t>
      </w:r>
    </w:p>
    <w:p w:rsidR="0056376C" w:rsidRPr="00634E34" w:rsidRDefault="00634E34" w:rsidP="0056376C">
      <w:pPr>
        <w:pStyle w:val="BodyText"/>
        <w:spacing w:after="0" w:line="240" w:lineRule="auto"/>
        <w:jc w:val="center"/>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Члан 6</w:t>
      </w:r>
      <w:r w:rsidR="0056376C" w:rsidRPr="00634E34">
        <w:rPr>
          <w:rFonts w:ascii="Arial Narrow" w:hAnsi="Arial Narrow" w:cs="Arial Narrow"/>
          <w:color w:val="1F497D" w:themeColor="text2"/>
          <w:sz w:val="22"/>
          <w:szCs w:val="22"/>
          <w:lang w:val="ru-RU"/>
        </w:rPr>
        <w:t>.</w:t>
      </w:r>
    </w:p>
    <w:p w:rsidR="0056376C" w:rsidRPr="00634E34" w:rsidRDefault="00BC11DD" w:rsidP="0056376C">
      <w:pPr>
        <w:pStyle w:val="BodyText"/>
        <w:spacing w:after="0" w:line="240" w:lineRule="auto"/>
        <w:ind w:firstLine="720"/>
        <w:jc w:val="both"/>
        <w:rPr>
          <w:rFonts w:ascii="Arial Narrow" w:hAnsi="Arial Narrow" w:cs="Arial Narrow"/>
          <w:color w:val="1F497D" w:themeColor="text2"/>
          <w:sz w:val="22"/>
          <w:szCs w:val="22"/>
          <w:lang w:val="ru-RU"/>
        </w:rPr>
      </w:pPr>
      <w:r>
        <w:rPr>
          <w:rFonts w:ascii="Arial Narrow" w:hAnsi="Arial Narrow" w:cs="Arial Narrow"/>
          <w:color w:val="1F497D" w:themeColor="text2"/>
          <w:sz w:val="22"/>
          <w:szCs w:val="22"/>
          <w:lang w:val="ru-RU"/>
        </w:rPr>
        <w:t xml:space="preserve">Уговорена вредност набавке </w:t>
      </w:r>
      <w:r w:rsidRPr="00B41FDA">
        <w:rPr>
          <w:rFonts w:ascii="Arial Narrow" w:hAnsi="Arial Narrow" w:cs="Arial Narrow"/>
          <w:color w:val="1F497D" w:themeColor="text2"/>
          <w:sz w:val="22"/>
          <w:szCs w:val="22"/>
          <w:lang w:val="ru-RU"/>
        </w:rPr>
        <w:t>у</w:t>
      </w:r>
      <w:r w:rsidR="0056376C" w:rsidRPr="00634E34">
        <w:rPr>
          <w:rFonts w:ascii="Arial Narrow" w:hAnsi="Arial Narrow" w:cs="Arial Narrow"/>
          <w:color w:val="1F497D" w:themeColor="text2"/>
          <w:sz w:val="22"/>
          <w:szCs w:val="22"/>
          <w:lang w:val="ru-RU"/>
        </w:rPr>
        <w:t>слуге изјнамљивања бине, озвучења и расвете</w:t>
      </w:r>
      <w:r w:rsidRPr="00B41FDA">
        <w:rPr>
          <w:rFonts w:ascii="Arial Narrow" w:hAnsi="Arial Narrow" w:cs="Arial Narrow"/>
          <w:color w:val="1F497D" w:themeColor="text2"/>
          <w:sz w:val="22"/>
          <w:szCs w:val="22"/>
          <w:lang w:val="ru-RU"/>
        </w:rPr>
        <w:t xml:space="preserve"> као и пружање техничке подршке</w:t>
      </w:r>
      <w:r w:rsidR="0056376C" w:rsidRPr="00634E34">
        <w:rPr>
          <w:rFonts w:ascii="Arial Narrow" w:hAnsi="Arial Narrow" w:cs="Arial Narrow"/>
          <w:color w:val="1F497D" w:themeColor="text2"/>
          <w:sz w:val="22"/>
          <w:szCs w:val="22"/>
          <w:lang w:val="ru-RU"/>
        </w:rPr>
        <w:t xml:space="preserve"> за манифестације у 2</w:t>
      </w:r>
      <w:r w:rsidR="00D817C9">
        <w:rPr>
          <w:rFonts w:ascii="Arial Narrow" w:hAnsi="Arial Narrow" w:cs="Arial Narrow"/>
          <w:color w:val="1F497D" w:themeColor="text2"/>
          <w:sz w:val="22"/>
          <w:szCs w:val="22"/>
          <w:lang w:val="ru-RU"/>
        </w:rPr>
        <w:t>017</w:t>
      </w:r>
      <w:r w:rsidR="003D6FF1">
        <w:rPr>
          <w:rFonts w:ascii="Arial Narrow" w:hAnsi="Arial Narrow" w:cs="Arial Narrow"/>
          <w:color w:val="1F497D" w:themeColor="text2"/>
          <w:sz w:val="22"/>
          <w:szCs w:val="22"/>
          <w:lang w:val="ru-RU"/>
        </w:rPr>
        <w:t>.години, без обрачунатог ПДВ</w:t>
      </w:r>
      <w:r w:rsidR="0056376C" w:rsidRPr="00634E34">
        <w:rPr>
          <w:rFonts w:ascii="Arial Narrow" w:hAnsi="Arial Narrow" w:cs="Arial Narrow"/>
          <w:color w:val="1F497D" w:themeColor="text2"/>
          <w:sz w:val="22"/>
          <w:szCs w:val="22"/>
          <w:lang w:val="ru-RU"/>
        </w:rPr>
        <w:t xml:space="preserve"> износи ________________</w:t>
      </w:r>
      <w:r w:rsidR="00D817C9">
        <w:rPr>
          <w:rFonts w:ascii="Arial Narrow" w:hAnsi="Arial Narrow" w:cs="Arial Narrow"/>
          <w:color w:val="1F497D" w:themeColor="text2"/>
          <w:sz w:val="22"/>
          <w:szCs w:val="22"/>
          <w:lang w:val="ru-RU"/>
        </w:rPr>
        <w:t>__</w:t>
      </w:r>
      <w:r w:rsidR="0056376C" w:rsidRPr="00634E34">
        <w:rPr>
          <w:rFonts w:ascii="Arial Narrow" w:hAnsi="Arial Narrow" w:cs="Arial Narrow"/>
          <w:color w:val="1F497D" w:themeColor="text2"/>
          <w:sz w:val="22"/>
          <w:szCs w:val="22"/>
          <w:lang w:val="ru-RU"/>
        </w:rPr>
        <w:t>динара, а укупна вредност набавке са обрачунатим ПДВ изн</w:t>
      </w:r>
      <w:r w:rsidR="00D817C9">
        <w:rPr>
          <w:rFonts w:ascii="Arial Narrow" w:hAnsi="Arial Narrow" w:cs="Arial Narrow"/>
          <w:color w:val="1F497D" w:themeColor="text2"/>
          <w:sz w:val="22"/>
          <w:szCs w:val="22"/>
          <w:lang w:val="ru-RU"/>
        </w:rPr>
        <w:t>оси  __________________</w:t>
      </w:r>
      <w:r w:rsidR="0056376C" w:rsidRPr="00634E34">
        <w:rPr>
          <w:rFonts w:ascii="Arial Narrow" w:hAnsi="Arial Narrow" w:cs="Arial Narrow"/>
          <w:color w:val="1F497D" w:themeColor="text2"/>
          <w:sz w:val="22"/>
          <w:szCs w:val="22"/>
          <w:lang w:val="ru-RU"/>
        </w:rPr>
        <w:t xml:space="preserve"> динара.</w:t>
      </w:r>
    </w:p>
    <w:p w:rsidR="0056376C" w:rsidRPr="00634E34" w:rsidRDefault="0056376C" w:rsidP="0056376C">
      <w:pPr>
        <w:pStyle w:val="BodyText"/>
        <w:spacing w:after="0" w:line="220" w:lineRule="atLeast"/>
        <w:ind w:firstLine="720"/>
        <w:jc w:val="both"/>
        <w:rPr>
          <w:rFonts w:ascii="Arial Narrow" w:hAnsi="Arial Narrow" w:cs="Arial Narrow"/>
          <w:color w:val="1F497D" w:themeColor="text2"/>
          <w:sz w:val="22"/>
          <w:szCs w:val="22"/>
          <w:lang w:val="ru-RU"/>
        </w:rPr>
      </w:pPr>
    </w:p>
    <w:p w:rsidR="0056376C" w:rsidRPr="00634E34" w:rsidRDefault="0056376C" w:rsidP="0056376C">
      <w:pPr>
        <w:pStyle w:val="BodyText"/>
        <w:spacing w:after="0" w:line="220" w:lineRule="atLeast"/>
        <w:ind w:firstLine="720"/>
        <w:jc w:val="both"/>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 xml:space="preserve">Уговорне стране су сагласне да ће Наручиоц </w:t>
      </w:r>
      <w:r w:rsidR="00BC11DD" w:rsidRPr="00B41FDA">
        <w:rPr>
          <w:rFonts w:ascii="Arial Narrow" w:hAnsi="Arial Narrow" w:cs="Arial Narrow"/>
          <w:color w:val="1F497D" w:themeColor="text2"/>
          <w:sz w:val="22"/>
          <w:szCs w:val="22"/>
          <w:lang w:val="ru-RU"/>
        </w:rPr>
        <w:t>уплатити</w:t>
      </w:r>
      <w:r w:rsidRPr="00634E34">
        <w:rPr>
          <w:rFonts w:ascii="Arial Narrow" w:hAnsi="Arial Narrow" w:cs="Arial Narrow"/>
          <w:color w:val="1F497D" w:themeColor="text2"/>
          <w:sz w:val="22"/>
          <w:szCs w:val="22"/>
          <w:lang w:val="ru-RU"/>
        </w:rPr>
        <w:t xml:space="preserve"> Вршиоцу услуге аванс у износу од 50% за сваку позицију</w:t>
      </w:r>
      <w:r w:rsidR="00BC11DD" w:rsidRPr="00B41FDA">
        <w:rPr>
          <w:rFonts w:ascii="Arial Narrow" w:hAnsi="Arial Narrow" w:cs="Arial Narrow"/>
          <w:color w:val="1F497D" w:themeColor="text2"/>
          <w:sz w:val="22"/>
          <w:szCs w:val="22"/>
          <w:lang w:val="ru-RU"/>
        </w:rPr>
        <w:t xml:space="preserve"> понаособ, наведеној у</w:t>
      </w:r>
      <w:r w:rsidR="00BC11DD">
        <w:rPr>
          <w:rFonts w:ascii="Arial Narrow" w:hAnsi="Arial Narrow" w:cs="Arial Narrow"/>
          <w:color w:val="1F497D" w:themeColor="text2"/>
          <w:sz w:val="22"/>
          <w:szCs w:val="22"/>
          <w:lang w:val="ru-RU"/>
        </w:rPr>
        <w:t xml:space="preserve"> Техничк</w:t>
      </w:r>
      <w:r w:rsidR="00BC11DD" w:rsidRPr="00B41FDA">
        <w:rPr>
          <w:rFonts w:ascii="Arial Narrow" w:hAnsi="Arial Narrow" w:cs="Arial Narrow"/>
          <w:color w:val="1F497D" w:themeColor="text2"/>
          <w:sz w:val="22"/>
          <w:szCs w:val="22"/>
          <w:lang w:val="ru-RU"/>
        </w:rPr>
        <w:t>ој</w:t>
      </w:r>
      <w:r w:rsidR="00BC11DD">
        <w:rPr>
          <w:rFonts w:ascii="Arial Narrow" w:hAnsi="Arial Narrow" w:cs="Arial Narrow"/>
          <w:color w:val="1F497D" w:themeColor="text2"/>
          <w:sz w:val="22"/>
          <w:szCs w:val="22"/>
          <w:lang w:val="ru-RU"/>
        </w:rPr>
        <w:t xml:space="preserve"> спецификациј</w:t>
      </w:r>
      <w:r w:rsidR="00BC11DD" w:rsidRPr="00B41FDA">
        <w:rPr>
          <w:rFonts w:ascii="Arial Narrow" w:hAnsi="Arial Narrow" w:cs="Arial Narrow"/>
          <w:color w:val="1F497D" w:themeColor="text2"/>
          <w:sz w:val="22"/>
          <w:szCs w:val="22"/>
          <w:lang w:val="ru-RU"/>
        </w:rPr>
        <w:t>и</w:t>
      </w:r>
      <w:r w:rsidRPr="00634E34">
        <w:rPr>
          <w:rFonts w:ascii="Arial Narrow" w:hAnsi="Arial Narrow" w:cs="Arial Narrow"/>
          <w:color w:val="1F497D" w:themeColor="text2"/>
          <w:sz w:val="22"/>
          <w:szCs w:val="22"/>
          <w:lang w:val="ru-RU"/>
        </w:rPr>
        <w:t xml:space="preserve"> услуге</w:t>
      </w:r>
      <w:r w:rsidR="00BC11DD" w:rsidRPr="00B41FDA">
        <w:rPr>
          <w:rFonts w:ascii="Arial Narrow" w:hAnsi="Arial Narrow" w:cs="Arial Narrow"/>
          <w:color w:val="1F497D" w:themeColor="text2"/>
          <w:sz w:val="22"/>
          <w:szCs w:val="22"/>
          <w:lang w:val="ru-RU"/>
        </w:rPr>
        <w:t>, а</w:t>
      </w:r>
      <w:r w:rsidRPr="00634E34">
        <w:rPr>
          <w:rFonts w:ascii="Arial Narrow" w:hAnsi="Arial Narrow" w:cs="Arial Narrow"/>
          <w:color w:val="1F497D" w:themeColor="text2"/>
          <w:sz w:val="22"/>
          <w:szCs w:val="22"/>
          <w:lang w:val="ru-RU"/>
        </w:rPr>
        <w:t xml:space="preserve"> након пријема Налога Наручиоца.</w:t>
      </w:r>
    </w:p>
    <w:p w:rsidR="0056376C" w:rsidRPr="00634E34" w:rsidRDefault="0056376C" w:rsidP="0056376C">
      <w:pPr>
        <w:pStyle w:val="BodyText"/>
        <w:spacing w:after="0" w:line="220" w:lineRule="atLeast"/>
        <w:ind w:firstLine="720"/>
        <w:jc w:val="both"/>
        <w:rPr>
          <w:rFonts w:ascii="Arial Narrow" w:hAnsi="Arial Narrow" w:cs="Arial Narrow"/>
          <w:color w:val="1F497D" w:themeColor="text2"/>
          <w:sz w:val="22"/>
          <w:szCs w:val="22"/>
          <w:lang w:val="ru-RU"/>
        </w:rPr>
      </w:pPr>
    </w:p>
    <w:p w:rsidR="0056376C" w:rsidRPr="00634E34" w:rsidRDefault="0056376C" w:rsidP="0056376C">
      <w:pPr>
        <w:pStyle w:val="BodyText"/>
        <w:spacing w:after="0" w:line="220" w:lineRule="atLeast"/>
        <w:jc w:val="both"/>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Плаћање ће се извршити према стварној извршеној услузи на основу Записника о извршеној услузи.</w:t>
      </w:r>
    </w:p>
    <w:p w:rsidR="0056376C" w:rsidRPr="00634E34" w:rsidRDefault="0056376C" w:rsidP="0056376C">
      <w:pPr>
        <w:pStyle w:val="BodyText"/>
        <w:spacing w:after="0" w:line="220" w:lineRule="atLeast"/>
        <w:jc w:val="both"/>
        <w:rPr>
          <w:rFonts w:ascii="Arial Narrow" w:hAnsi="Arial Narrow" w:cs="Arial Narrow"/>
          <w:color w:val="1F497D" w:themeColor="text2"/>
          <w:sz w:val="22"/>
          <w:szCs w:val="22"/>
          <w:lang w:val="ru-RU"/>
        </w:rPr>
      </w:pPr>
    </w:p>
    <w:p w:rsidR="0056376C" w:rsidRPr="00634E34" w:rsidRDefault="0056376C" w:rsidP="0056376C">
      <w:pPr>
        <w:shd w:val="clear" w:color="auto" w:fill="FFFFFF"/>
        <w:jc w:val="both"/>
        <w:rPr>
          <w:rFonts w:ascii="Arial Narrow" w:hAnsi="Arial Narrow"/>
          <w:color w:val="1F497D" w:themeColor="text2"/>
          <w:lang w:val="ru-RU"/>
        </w:rPr>
      </w:pPr>
      <w:r w:rsidRPr="00634E34">
        <w:rPr>
          <w:rFonts w:ascii="Arial Narrow" w:hAnsi="Arial Narrow"/>
          <w:color w:val="1F497D" w:themeColor="text2"/>
          <w:lang w:val="ru-RU"/>
        </w:rPr>
        <w:t>Наручилац</w:t>
      </w:r>
      <w:r w:rsidRPr="00634E34">
        <w:rPr>
          <w:rFonts w:ascii="Arial Narrow" w:hAnsi="Arial Narrow"/>
          <w:color w:val="1F497D" w:themeColor="text2"/>
        </w:rPr>
        <w:t> </w:t>
      </w:r>
      <w:r w:rsidRPr="00634E34">
        <w:rPr>
          <w:rFonts w:ascii="Arial Narrow" w:hAnsi="Arial Narrow"/>
          <w:color w:val="1F497D" w:themeColor="text2"/>
          <w:lang w:val="sr-Cyrl-CS"/>
        </w:rPr>
        <w:t>се обавезује да након достављања фактуре, у законском року изврши плаћање</w:t>
      </w:r>
      <w:r w:rsidR="003D6FF1">
        <w:rPr>
          <w:rFonts w:ascii="Arial Narrow" w:hAnsi="Arial Narrow"/>
          <w:color w:val="1F497D" w:themeColor="text2"/>
          <w:lang w:val="sr-Cyrl-CS"/>
        </w:rPr>
        <w:t xml:space="preserve"> преосталог дела, 50% од износа</w:t>
      </w:r>
      <w:r w:rsidRPr="00634E34">
        <w:rPr>
          <w:rFonts w:ascii="Arial Narrow" w:hAnsi="Arial Narrow"/>
          <w:color w:val="1F497D" w:themeColor="text2"/>
          <w:lang w:val="sr-Cyrl-CS"/>
        </w:rPr>
        <w:t xml:space="preserve"> </w:t>
      </w:r>
      <w:r w:rsidR="003D6FF1">
        <w:rPr>
          <w:rFonts w:ascii="Arial Narrow" w:hAnsi="Arial Narrow"/>
          <w:color w:val="1F497D" w:themeColor="text2"/>
          <w:lang w:val="sr-Cyrl-CS"/>
        </w:rPr>
        <w:t xml:space="preserve">за сваку позицију понаособ </w:t>
      </w:r>
      <w:r w:rsidRPr="00634E34">
        <w:rPr>
          <w:rFonts w:ascii="Arial Narrow" w:hAnsi="Arial Narrow"/>
          <w:color w:val="1F497D" w:themeColor="text2"/>
          <w:lang w:val="sr-Cyrl-CS"/>
        </w:rPr>
        <w:t>на рачун </w:t>
      </w:r>
      <w:r w:rsidR="00D817C9">
        <w:rPr>
          <w:rFonts w:ascii="Arial Narrow" w:hAnsi="Arial Narrow"/>
          <w:color w:val="1F497D" w:themeColor="text2"/>
          <w:lang w:val="ru-RU"/>
        </w:rPr>
        <w:t xml:space="preserve">Вршиоца </w:t>
      </w:r>
      <w:r w:rsidRPr="00634E34">
        <w:rPr>
          <w:rFonts w:ascii="Arial Narrow" w:hAnsi="Arial Narrow"/>
          <w:color w:val="1F497D" w:themeColor="text2"/>
          <w:lang w:val="ru-RU"/>
        </w:rPr>
        <w:t>услуге</w:t>
      </w:r>
      <w:r w:rsidRPr="00634E34">
        <w:rPr>
          <w:rFonts w:ascii="Arial Narrow" w:hAnsi="Arial Narrow"/>
          <w:color w:val="1F497D" w:themeColor="text2"/>
          <w:lang w:val="sr-Cyrl-CS"/>
        </w:rPr>
        <w:t> бр. _______________________________</w:t>
      </w:r>
      <w:r w:rsidRPr="00634E34">
        <w:rPr>
          <w:rFonts w:ascii="Arial Narrow" w:hAnsi="Arial Narrow"/>
          <w:color w:val="1F497D" w:themeColor="text2"/>
        </w:rPr>
        <w:t> </w:t>
      </w:r>
      <w:r w:rsidRPr="00634E34">
        <w:rPr>
          <w:rFonts w:ascii="Arial Narrow" w:hAnsi="Arial Narrow"/>
          <w:color w:val="1F497D" w:themeColor="text2"/>
          <w:lang w:val="ru-RU"/>
        </w:rPr>
        <w:t>отворен код____________________________________ банке</w:t>
      </w:r>
      <w:r w:rsidRPr="00634E34">
        <w:rPr>
          <w:rFonts w:ascii="Arial Narrow" w:hAnsi="Arial Narrow"/>
          <w:color w:val="1F497D" w:themeColor="text2"/>
          <w:lang w:val="sr-Cyrl-CS"/>
        </w:rPr>
        <w:t>.</w:t>
      </w:r>
    </w:p>
    <w:p w:rsidR="0056376C" w:rsidRPr="00634E34" w:rsidRDefault="0056376C" w:rsidP="0056376C">
      <w:pPr>
        <w:pStyle w:val="BodyText"/>
        <w:spacing w:after="0" w:line="220" w:lineRule="atLeast"/>
        <w:jc w:val="both"/>
        <w:rPr>
          <w:rFonts w:ascii="Arial Narrow" w:hAnsi="Arial Narrow" w:cs="Arial Narrow"/>
          <w:color w:val="1F497D" w:themeColor="text2"/>
          <w:sz w:val="22"/>
          <w:szCs w:val="22"/>
          <w:lang w:val="ru-RU"/>
        </w:rPr>
      </w:pPr>
    </w:p>
    <w:p w:rsidR="0056376C" w:rsidRPr="00634E34" w:rsidRDefault="00634E34" w:rsidP="0056376C">
      <w:pPr>
        <w:pStyle w:val="BodyText"/>
        <w:spacing w:after="0" w:line="220" w:lineRule="atLeast"/>
        <w:jc w:val="center"/>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Члан  7</w:t>
      </w:r>
      <w:r w:rsidR="0056376C" w:rsidRPr="00634E34">
        <w:rPr>
          <w:rFonts w:ascii="Arial Narrow" w:hAnsi="Arial Narrow" w:cs="Arial Narrow"/>
          <w:color w:val="1F497D" w:themeColor="text2"/>
          <w:sz w:val="22"/>
          <w:szCs w:val="22"/>
          <w:lang w:val="ru-RU"/>
        </w:rPr>
        <w:t>.</w:t>
      </w:r>
    </w:p>
    <w:p w:rsidR="0056376C" w:rsidRPr="00634E34" w:rsidRDefault="0056376C" w:rsidP="0056376C">
      <w:pPr>
        <w:pStyle w:val="BodyText"/>
        <w:ind w:firstLine="720"/>
        <w:jc w:val="both"/>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 xml:space="preserve">Вршилац услуге се обавезује да услугу утврђену чланом 1. овог Уговора изврши у свему по условима из Спецификације услуге и прихваћене понуде бр. </w:t>
      </w:r>
      <w:r w:rsidRPr="00634E34">
        <w:rPr>
          <w:rFonts w:ascii="Arial Narrow" w:hAnsi="Arial Narrow" w:cs="Arial Narrow"/>
          <w:color w:val="1F497D" w:themeColor="text2"/>
          <w:sz w:val="22"/>
          <w:szCs w:val="22"/>
          <w:lang w:val="sr-Cyrl-CS"/>
        </w:rPr>
        <w:t>________________ од________________________.године</w:t>
      </w:r>
      <w:r w:rsidRPr="00634E34">
        <w:rPr>
          <w:rFonts w:ascii="Arial Narrow" w:hAnsi="Arial Narrow" w:cs="Arial Narrow"/>
          <w:color w:val="1F497D" w:themeColor="text2"/>
          <w:sz w:val="22"/>
          <w:szCs w:val="22"/>
          <w:lang w:val="ru-RU"/>
        </w:rPr>
        <w:t xml:space="preserve"> која је саставни део овог уговора.</w:t>
      </w:r>
    </w:p>
    <w:p w:rsidR="00BC11DD" w:rsidRPr="00B41FDA" w:rsidRDefault="0056376C" w:rsidP="00D817C9">
      <w:pPr>
        <w:pStyle w:val="BodyText"/>
        <w:ind w:firstLine="720"/>
        <w:jc w:val="both"/>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Ако је услуга коју Вршилац услуге пружа Наручиоцу неадекватна, односно не одговара неком од елемената у прихваћеној понуди, Вршилац услуга одговара по законским одредбама о одговорности за неиспуњење обавезе.</w:t>
      </w:r>
    </w:p>
    <w:p w:rsidR="0056376C" w:rsidRPr="00634E34" w:rsidRDefault="0056376C" w:rsidP="0056376C">
      <w:pPr>
        <w:pStyle w:val="BodyText"/>
        <w:spacing w:after="0" w:line="240" w:lineRule="auto"/>
        <w:jc w:val="center"/>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 xml:space="preserve">Члан </w:t>
      </w:r>
      <w:r w:rsidR="00634E34" w:rsidRPr="00634E34">
        <w:rPr>
          <w:rFonts w:ascii="Arial Narrow" w:hAnsi="Arial Narrow" w:cs="Arial Narrow"/>
          <w:color w:val="1F497D" w:themeColor="text2"/>
          <w:sz w:val="22"/>
          <w:szCs w:val="22"/>
          <w:lang w:val="ru-RU"/>
        </w:rPr>
        <w:t>8</w:t>
      </w:r>
      <w:r w:rsidRPr="00634E34">
        <w:rPr>
          <w:rFonts w:ascii="Arial Narrow" w:hAnsi="Arial Narrow" w:cs="Arial Narrow"/>
          <w:color w:val="1F497D" w:themeColor="text2"/>
          <w:sz w:val="22"/>
          <w:szCs w:val="22"/>
          <w:lang w:val="ru-RU"/>
        </w:rPr>
        <w:t>.</w:t>
      </w:r>
    </w:p>
    <w:p w:rsidR="0056376C" w:rsidRPr="00634E34" w:rsidRDefault="0056376C" w:rsidP="0056376C">
      <w:pPr>
        <w:pStyle w:val="BodyText3"/>
        <w:spacing w:after="0"/>
        <w:ind w:firstLine="720"/>
        <w:jc w:val="both"/>
        <w:rPr>
          <w:rFonts w:ascii="Arial Narrow" w:hAnsi="Arial Narrow" w:cs="Arial Narrow"/>
          <w:color w:val="1F497D" w:themeColor="text2"/>
          <w:sz w:val="22"/>
          <w:szCs w:val="22"/>
          <w:lang w:val="sr-Cyrl-CS"/>
        </w:rPr>
      </w:pPr>
      <w:r w:rsidRPr="00634E34">
        <w:rPr>
          <w:rFonts w:ascii="Arial Narrow" w:hAnsi="Arial Narrow" w:cs="Arial Narrow"/>
          <w:color w:val="1F497D" w:themeColor="text2"/>
          <w:sz w:val="22"/>
          <w:szCs w:val="22"/>
          <w:lang w:val="sr-Cyrl-CS"/>
        </w:rPr>
        <w:t>За реализа</w:t>
      </w:r>
      <w:r w:rsidR="00BC11DD">
        <w:rPr>
          <w:rFonts w:ascii="Arial Narrow" w:hAnsi="Arial Narrow" w:cs="Arial Narrow"/>
          <w:color w:val="1F497D" w:themeColor="text2"/>
          <w:sz w:val="22"/>
          <w:szCs w:val="22"/>
          <w:lang w:val="sr-Cyrl-CS"/>
        </w:rPr>
        <w:t>цију уговора, односно за надзор</w:t>
      </w:r>
      <w:r w:rsidRPr="00634E34">
        <w:rPr>
          <w:rFonts w:ascii="Arial Narrow" w:hAnsi="Arial Narrow" w:cs="Arial Narrow"/>
          <w:color w:val="1F497D" w:themeColor="text2"/>
          <w:sz w:val="22"/>
          <w:szCs w:val="22"/>
          <w:lang w:val="sr-Cyrl-CS"/>
        </w:rPr>
        <w:t xml:space="preserve"> предметне набавке задужује се Даниел Неда, асистент за маркетинг и дизајн у </w:t>
      </w:r>
      <w:r w:rsidR="00D817C9">
        <w:rPr>
          <w:rFonts w:ascii="Arial Narrow" w:hAnsi="Arial Narrow" w:cs="Arial Narrow"/>
          <w:color w:val="1F497D" w:themeColor="text2"/>
          <w:sz w:val="22"/>
          <w:szCs w:val="22"/>
          <w:lang w:val="sr-Cyrl-CS"/>
        </w:rPr>
        <w:t>Туристичкој организацији</w:t>
      </w:r>
      <w:r w:rsidRPr="00634E34">
        <w:rPr>
          <w:rFonts w:ascii="Arial Narrow" w:hAnsi="Arial Narrow" w:cs="Arial Narrow"/>
          <w:color w:val="1F497D" w:themeColor="text2"/>
          <w:sz w:val="22"/>
          <w:szCs w:val="22"/>
          <w:lang w:val="sr-Cyrl-CS"/>
        </w:rPr>
        <w:t xml:space="preserve"> Вршац.</w:t>
      </w:r>
    </w:p>
    <w:p w:rsidR="0056376C" w:rsidRPr="00634E34" w:rsidRDefault="0056376C" w:rsidP="0056376C">
      <w:pPr>
        <w:pStyle w:val="BodyText3"/>
        <w:tabs>
          <w:tab w:val="left" w:pos="0"/>
        </w:tabs>
        <w:spacing w:after="0"/>
        <w:jc w:val="both"/>
        <w:rPr>
          <w:rFonts w:ascii="Arial Narrow" w:hAnsi="Arial Narrow" w:cs="Arial Narrow"/>
          <w:color w:val="1F497D" w:themeColor="text2"/>
          <w:sz w:val="22"/>
          <w:szCs w:val="22"/>
          <w:lang w:val="sr-Cyrl-CS"/>
        </w:rPr>
      </w:pPr>
    </w:p>
    <w:p w:rsidR="0056376C" w:rsidRPr="00634E34" w:rsidRDefault="0056376C" w:rsidP="0056376C">
      <w:pPr>
        <w:pStyle w:val="BodyText3"/>
        <w:tabs>
          <w:tab w:val="left" w:pos="0"/>
        </w:tabs>
        <w:spacing w:after="0"/>
        <w:jc w:val="both"/>
        <w:rPr>
          <w:rFonts w:ascii="Arial Narrow" w:hAnsi="Arial Narrow" w:cs="Arial Narrow"/>
          <w:color w:val="1F497D" w:themeColor="text2"/>
          <w:sz w:val="22"/>
          <w:szCs w:val="22"/>
          <w:lang w:val="sr-Cyrl-CS"/>
        </w:rPr>
      </w:pPr>
    </w:p>
    <w:p w:rsidR="0056376C" w:rsidRPr="00634E34" w:rsidRDefault="0056376C" w:rsidP="0056376C">
      <w:pPr>
        <w:pStyle w:val="BodyText"/>
        <w:rPr>
          <w:rFonts w:ascii="Arial Narrow" w:hAnsi="Arial Narrow" w:cs="Arial Narrow"/>
          <w:b/>
          <w:bCs/>
          <w:color w:val="1F497D" w:themeColor="text2"/>
          <w:sz w:val="22"/>
          <w:szCs w:val="22"/>
          <w:lang w:val="ru-RU"/>
        </w:rPr>
      </w:pPr>
      <w:r w:rsidRPr="00634E34">
        <w:rPr>
          <w:rFonts w:ascii="Arial Narrow" w:hAnsi="Arial Narrow" w:cs="Arial Narrow"/>
          <w:b/>
          <w:bCs/>
          <w:color w:val="1F497D" w:themeColor="text2"/>
          <w:sz w:val="22"/>
          <w:szCs w:val="22"/>
          <w:lang w:val="ru-RU"/>
        </w:rPr>
        <w:lastRenderedPageBreak/>
        <w:t>ПРЕЛАЗНЕ И ЗАВРШНЕ ОДРЕДБЕ</w:t>
      </w:r>
    </w:p>
    <w:p w:rsidR="0056376C" w:rsidRPr="00634E34" w:rsidRDefault="00634E34" w:rsidP="0056376C">
      <w:pPr>
        <w:pStyle w:val="BodyText"/>
        <w:spacing w:after="0" w:line="240" w:lineRule="auto"/>
        <w:jc w:val="center"/>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Члан 9</w:t>
      </w:r>
      <w:r w:rsidR="0056376C" w:rsidRPr="00634E34">
        <w:rPr>
          <w:rFonts w:ascii="Arial Narrow" w:hAnsi="Arial Narrow" w:cs="Arial Narrow"/>
          <w:color w:val="1F497D" w:themeColor="text2"/>
          <w:sz w:val="22"/>
          <w:szCs w:val="22"/>
          <w:lang w:val="ru-RU"/>
        </w:rPr>
        <w:t>.</w:t>
      </w:r>
    </w:p>
    <w:p w:rsidR="00EF71B1" w:rsidRPr="00B41FDA" w:rsidRDefault="0056376C" w:rsidP="00BC11DD">
      <w:pPr>
        <w:pStyle w:val="BodyText"/>
        <w:spacing w:after="0" w:line="240" w:lineRule="auto"/>
        <w:ind w:firstLine="720"/>
        <w:jc w:val="both"/>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Уговорне стране су се сагласиле да за све што није овим Уговором предвиђено, примењиваће се одредбе Закона о облигационим односима.</w:t>
      </w:r>
    </w:p>
    <w:p w:rsidR="00EF71B1" w:rsidRPr="00634E34" w:rsidRDefault="00EF71B1" w:rsidP="0056376C">
      <w:pPr>
        <w:pStyle w:val="BodyText"/>
        <w:spacing w:after="0" w:line="240" w:lineRule="auto"/>
        <w:jc w:val="center"/>
        <w:rPr>
          <w:rFonts w:ascii="Arial Narrow" w:hAnsi="Arial Narrow" w:cs="Arial Narrow"/>
          <w:color w:val="1F497D" w:themeColor="text2"/>
          <w:sz w:val="22"/>
          <w:szCs w:val="22"/>
          <w:lang w:val="ru-RU"/>
        </w:rPr>
      </w:pPr>
    </w:p>
    <w:p w:rsidR="0056376C" w:rsidRPr="00634E34" w:rsidRDefault="00634E34" w:rsidP="0056376C">
      <w:pPr>
        <w:pStyle w:val="BodyText"/>
        <w:spacing w:after="0" w:line="240" w:lineRule="auto"/>
        <w:jc w:val="center"/>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Члан 10</w:t>
      </w:r>
      <w:r w:rsidR="0056376C" w:rsidRPr="00634E34">
        <w:rPr>
          <w:rFonts w:ascii="Arial Narrow" w:hAnsi="Arial Narrow" w:cs="Arial Narrow"/>
          <w:color w:val="1F497D" w:themeColor="text2"/>
          <w:sz w:val="22"/>
          <w:szCs w:val="22"/>
          <w:lang w:val="ru-RU"/>
        </w:rPr>
        <w:t>.</w:t>
      </w:r>
    </w:p>
    <w:p w:rsidR="0056376C" w:rsidRPr="00634E34" w:rsidRDefault="0056376C" w:rsidP="0056376C">
      <w:pPr>
        <w:pStyle w:val="BodyText"/>
        <w:spacing w:after="0" w:line="240" w:lineRule="auto"/>
        <w:ind w:firstLine="720"/>
        <w:jc w:val="both"/>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 xml:space="preserve">Све евентуалне спорове који настану из, или поводом овог Уговора - уговорне стране ће решити споразумно, а уколико не реше споразумом пристају на надлежност стварно надлежног суда . </w:t>
      </w:r>
    </w:p>
    <w:p w:rsidR="00EF71B1" w:rsidRPr="00634E34" w:rsidRDefault="00EF71B1" w:rsidP="0056376C">
      <w:pPr>
        <w:pStyle w:val="BodyText"/>
        <w:spacing w:after="0" w:line="240" w:lineRule="auto"/>
        <w:ind w:firstLine="720"/>
        <w:jc w:val="both"/>
        <w:rPr>
          <w:rFonts w:ascii="Arial Narrow" w:hAnsi="Arial Narrow" w:cs="Arial Narrow"/>
          <w:color w:val="1F497D" w:themeColor="text2"/>
          <w:sz w:val="22"/>
          <w:szCs w:val="22"/>
          <w:lang w:val="ru-RU"/>
        </w:rPr>
      </w:pPr>
    </w:p>
    <w:p w:rsidR="0056376C" w:rsidRPr="00634E34" w:rsidRDefault="0056376C" w:rsidP="0056376C">
      <w:pPr>
        <w:pStyle w:val="BodyText"/>
        <w:spacing w:after="0" w:line="240" w:lineRule="auto"/>
        <w:jc w:val="center"/>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Ч</w:t>
      </w:r>
      <w:r w:rsidR="00634E34" w:rsidRPr="00634E34">
        <w:rPr>
          <w:rFonts w:ascii="Arial Narrow" w:hAnsi="Arial Narrow" w:cs="Arial Narrow"/>
          <w:color w:val="1F497D" w:themeColor="text2"/>
          <w:sz w:val="22"/>
          <w:szCs w:val="22"/>
          <w:lang w:val="ru-RU"/>
        </w:rPr>
        <w:t>лан 11</w:t>
      </w:r>
      <w:r w:rsidRPr="00634E34">
        <w:rPr>
          <w:rFonts w:ascii="Arial Narrow" w:hAnsi="Arial Narrow" w:cs="Arial Narrow"/>
          <w:color w:val="1F497D" w:themeColor="text2"/>
          <w:sz w:val="22"/>
          <w:szCs w:val="22"/>
          <w:lang w:val="ru-RU"/>
        </w:rPr>
        <w:t>.</w:t>
      </w:r>
    </w:p>
    <w:p w:rsidR="00B662A7" w:rsidRPr="00634E34" w:rsidRDefault="0056376C" w:rsidP="00EF71B1">
      <w:pPr>
        <w:pStyle w:val="BodyText"/>
        <w:spacing w:after="0" w:line="240" w:lineRule="auto"/>
        <w:ind w:firstLine="720"/>
        <w:jc w:val="both"/>
        <w:rPr>
          <w:rFonts w:ascii="Arial Narrow" w:hAnsi="Arial Narrow" w:cs="Arial Narrow"/>
          <w:color w:val="1F497D" w:themeColor="text2"/>
          <w:sz w:val="22"/>
          <w:szCs w:val="22"/>
          <w:lang w:val="ru-RU"/>
        </w:rPr>
      </w:pPr>
      <w:r w:rsidRPr="00634E34">
        <w:rPr>
          <w:rFonts w:ascii="Arial Narrow" w:hAnsi="Arial Narrow" w:cs="Arial Narrow"/>
          <w:color w:val="1F497D" w:themeColor="text2"/>
          <w:sz w:val="22"/>
          <w:szCs w:val="22"/>
          <w:lang w:val="ru-RU"/>
        </w:rPr>
        <w:t>Овај Уговор је сачињен у 6 (шест) истоветних примерака,од којих  4 (четири) примерка за задржава Наручилац.</w:t>
      </w:r>
    </w:p>
    <w:p w:rsidR="00B662A7" w:rsidRPr="00634E34" w:rsidRDefault="00B662A7" w:rsidP="00054CEE">
      <w:pPr>
        <w:pStyle w:val="BodyText"/>
        <w:spacing w:after="0" w:line="220" w:lineRule="atLeast"/>
        <w:jc w:val="both"/>
        <w:rPr>
          <w:rFonts w:ascii="Arial Narrow" w:hAnsi="Arial Narrow" w:cs="Arial Narrow"/>
          <w:color w:val="1F497D" w:themeColor="text2"/>
          <w:sz w:val="22"/>
          <w:szCs w:val="22"/>
          <w:lang w:val="ru-RU"/>
        </w:rPr>
      </w:pPr>
    </w:p>
    <w:p w:rsidR="003273A6" w:rsidRPr="00634E34" w:rsidRDefault="003273A6" w:rsidP="00054CEE">
      <w:pPr>
        <w:pStyle w:val="BodyText"/>
        <w:jc w:val="both"/>
        <w:rPr>
          <w:rFonts w:ascii="Arial Narrow" w:hAnsi="Arial Narrow" w:cs="Arial Narrow"/>
          <w:color w:val="1F497D" w:themeColor="text2"/>
          <w:sz w:val="22"/>
          <w:szCs w:val="22"/>
          <w:lang w:val="ru-RU"/>
        </w:rPr>
      </w:pPr>
    </w:p>
    <w:p w:rsidR="003273A6" w:rsidRPr="00634E34" w:rsidRDefault="003273A6" w:rsidP="00054CEE">
      <w:pPr>
        <w:jc w:val="both"/>
        <w:rPr>
          <w:rFonts w:ascii="Arial Narrow" w:hAnsi="Arial Narrow" w:cs="Arial Narrow"/>
          <w:color w:val="1F497D" w:themeColor="text2"/>
          <w:lang w:val="sr-Cyrl-CS"/>
        </w:rPr>
      </w:pPr>
    </w:p>
    <w:tbl>
      <w:tblPr>
        <w:tblW w:w="10243" w:type="dxa"/>
        <w:jc w:val="center"/>
        <w:tblLayout w:type="fixed"/>
        <w:tblLook w:val="0000"/>
      </w:tblPr>
      <w:tblGrid>
        <w:gridCol w:w="4118"/>
        <w:gridCol w:w="1544"/>
        <w:gridCol w:w="4581"/>
      </w:tblGrid>
      <w:tr w:rsidR="003273A6" w:rsidRPr="00634E34">
        <w:trPr>
          <w:trHeight w:val="591"/>
          <w:jc w:val="center"/>
        </w:trPr>
        <w:tc>
          <w:tcPr>
            <w:tcW w:w="4118" w:type="dxa"/>
            <w:shd w:val="clear" w:color="auto" w:fill="CCFFFF"/>
            <w:vAlign w:val="center"/>
          </w:tcPr>
          <w:p w:rsidR="003273A6" w:rsidRPr="00634E34" w:rsidRDefault="003273A6" w:rsidP="00054CEE">
            <w:pPr>
              <w:snapToGrid w:val="0"/>
              <w:spacing w:before="120"/>
              <w:jc w:val="both"/>
              <w:rPr>
                <w:rFonts w:ascii="Arial Narrow" w:hAnsi="Arial Narrow" w:cs="Arial Narrow"/>
                <w:b/>
                <w:bCs/>
                <w:i/>
                <w:iCs/>
                <w:color w:val="1F497D" w:themeColor="text2"/>
              </w:rPr>
            </w:pPr>
            <w:r w:rsidRPr="00634E34">
              <w:rPr>
                <w:rFonts w:ascii="Arial Narrow" w:hAnsi="Arial Narrow" w:cs="Arial Narrow"/>
                <w:b/>
                <w:bCs/>
                <w:color w:val="1F497D" w:themeColor="text2"/>
                <w:lang w:val="ru-RU"/>
              </w:rPr>
              <w:t>ВРШИЛАЦ УСЛУГЕ</w:t>
            </w:r>
          </w:p>
        </w:tc>
        <w:tc>
          <w:tcPr>
            <w:tcW w:w="1544" w:type="dxa"/>
            <w:vAlign w:val="center"/>
          </w:tcPr>
          <w:p w:rsidR="003273A6" w:rsidRPr="00634E34" w:rsidRDefault="003273A6" w:rsidP="00054CEE">
            <w:pPr>
              <w:snapToGrid w:val="0"/>
              <w:spacing w:before="120"/>
              <w:ind w:left="425" w:firstLine="425"/>
              <w:jc w:val="both"/>
              <w:rPr>
                <w:rFonts w:ascii="Arial Narrow" w:hAnsi="Arial Narrow" w:cs="Arial Narrow"/>
                <w:b/>
                <w:bCs/>
                <w:i/>
                <w:iCs/>
                <w:color w:val="1F497D" w:themeColor="text2"/>
              </w:rPr>
            </w:pPr>
          </w:p>
        </w:tc>
        <w:tc>
          <w:tcPr>
            <w:tcW w:w="4581" w:type="dxa"/>
            <w:shd w:val="clear" w:color="auto" w:fill="CCFFFF"/>
            <w:vAlign w:val="center"/>
          </w:tcPr>
          <w:p w:rsidR="003273A6" w:rsidRPr="00634E34" w:rsidRDefault="003273A6" w:rsidP="00054CEE">
            <w:pPr>
              <w:snapToGrid w:val="0"/>
              <w:spacing w:before="120"/>
              <w:jc w:val="both"/>
              <w:rPr>
                <w:rFonts w:ascii="Arial Narrow" w:hAnsi="Arial Narrow" w:cs="Arial Narrow"/>
                <w:b/>
                <w:bCs/>
                <w:i/>
                <w:iCs/>
                <w:color w:val="1F497D" w:themeColor="text2"/>
              </w:rPr>
            </w:pPr>
            <w:r w:rsidRPr="00634E34">
              <w:rPr>
                <w:rFonts w:ascii="Arial Narrow" w:hAnsi="Arial Narrow" w:cs="Arial Narrow"/>
                <w:b/>
                <w:bCs/>
                <w:color w:val="1F497D" w:themeColor="text2"/>
                <w:lang w:val="ru-RU"/>
              </w:rPr>
              <w:t>НАРУЧИЛАЦ УСЛУГЕ</w:t>
            </w:r>
          </w:p>
        </w:tc>
      </w:tr>
      <w:tr w:rsidR="003273A6" w:rsidRPr="00634E34">
        <w:trPr>
          <w:trHeight w:val="957"/>
          <w:jc w:val="center"/>
        </w:trPr>
        <w:tc>
          <w:tcPr>
            <w:tcW w:w="4118" w:type="dxa"/>
            <w:vAlign w:val="center"/>
          </w:tcPr>
          <w:p w:rsidR="003273A6" w:rsidRPr="00634E34" w:rsidRDefault="003273A6" w:rsidP="00054CEE">
            <w:pPr>
              <w:snapToGrid w:val="0"/>
              <w:spacing w:before="120"/>
              <w:jc w:val="both"/>
              <w:rPr>
                <w:rFonts w:ascii="Arial Narrow" w:hAnsi="Arial Narrow" w:cs="Arial Narrow"/>
                <w:b/>
                <w:bCs/>
                <w:i/>
                <w:iCs/>
                <w:color w:val="1F497D" w:themeColor="text2"/>
                <w:lang w:val="sr-Cyrl-CS"/>
              </w:rPr>
            </w:pPr>
            <w:r w:rsidRPr="00634E34">
              <w:rPr>
                <w:rFonts w:ascii="Arial Narrow" w:hAnsi="Arial Narrow" w:cs="Arial Narrow"/>
                <w:b/>
                <w:bCs/>
                <w:i/>
                <w:iCs/>
                <w:color w:val="1F497D" w:themeColor="text2"/>
                <w:lang w:val="ru-RU"/>
              </w:rPr>
              <w:t>______________________________________</w:t>
            </w:r>
          </w:p>
        </w:tc>
        <w:tc>
          <w:tcPr>
            <w:tcW w:w="1544" w:type="dxa"/>
            <w:vAlign w:val="center"/>
          </w:tcPr>
          <w:p w:rsidR="003273A6" w:rsidRPr="00634E34" w:rsidRDefault="003273A6" w:rsidP="00054CEE">
            <w:pPr>
              <w:snapToGrid w:val="0"/>
              <w:spacing w:before="120"/>
              <w:ind w:left="425" w:firstLine="425"/>
              <w:jc w:val="both"/>
              <w:rPr>
                <w:rFonts w:ascii="Arial Narrow" w:hAnsi="Arial Narrow" w:cs="Arial Narrow"/>
                <w:b/>
                <w:bCs/>
                <w:i/>
                <w:iCs/>
                <w:color w:val="1F497D" w:themeColor="text2"/>
              </w:rPr>
            </w:pPr>
          </w:p>
        </w:tc>
        <w:tc>
          <w:tcPr>
            <w:tcW w:w="4581" w:type="dxa"/>
            <w:vAlign w:val="center"/>
          </w:tcPr>
          <w:p w:rsidR="003273A6" w:rsidRPr="00634E34" w:rsidRDefault="00D817C9" w:rsidP="00054CEE">
            <w:pPr>
              <w:snapToGrid w:val="0"/>
              <w:spacing w:before="120"/>
              <w:jc w:val="both"/>
              <w:rPr>
                <w:rFonts w:ascii="Arial Narrow" w:hAnsi="Arial Narrow" w:cs="Arial Narrow"/>
                <w:b/>
                <w:bCs/>
                <w:i/>
                <w:iCs/>
                <w:color w:val="1F497D" w:themeColor="text2"/>
                <w:lang w:val="sr-Cyrl-CS"/>
              </w:rPr>
            </w:pPr>
            <w:r>
              <w:rPr>
                <w:rFonts w:ascii="Arial Narrow" w:hAnsi="Arial Narrow" w:cs="Arial Narrow"/>
                <w:b/>
                <w:bCs/>
                <w:i/>
                <w:iCs/>
                <w:color w:val="1F497D" w:themeColor="text2"/>
                <w:lang w:val="sr-Cyrl-CS"/>
              </w:rPr>
              <w:t>ТУРИСТИЧКА ОРГАНИЗАЦИЈА</w:t>
            </w:r>
            <w:r w:rsidR="003273A6" w:rsidRPr="00634E34">
              <w:rPr>
                <w:rFonts w:ascii="Arial Narrow" w:hAnsi="Arial Narrow" w:cs="Arial Narrow"/>
                <w:b/>
                <w:bCs/>
                <w:i/>
                <w:iCs/>
                <w:color w:val="1F497D" w:themeColor="text2"/>
                <w:lang w:val="sr-Cyrl-CS"/>
              </w:rPr>
              <w:t xml:space="preserve"> ВРШАЦ</w:t>
            </w:r>
          </w:p>
        </w:tc>
      </w:tr>
      <w:tr w:rsidR="003273A6" w:rsidRPr="00634E34">
        <w:trPr>
          <w:trHeight w:val="1181"/>
          <w:jc w:val="center"/>
        </w:trPr>
        <w:tc>
          <w:tcPr>
            <w:tcW w:w="4118" w:type="dxa"/>
          </w:tcPr>
          <w:p w:rsidR="003273A6" w:rsidRPr="00634E34" w:rsidRDefault="003273A6" w:rsidP="00054CEE">
            <w:pPr>
              <w:snapToGrid w:val="0"/>
              <w:spacing w:before="120"/>
              <w:jc w:val="both"/>
              <w:rPr>
                <w:rFonts w:ascii="Arial Narrow" w:hAnsi="Arial Narrow" w:cs="Arial Narrow"/>
                <w:b/>
                <w:bCs/>
                <w:i/>
                <w:iCs/>
                <w:color w:val="1F497D" w:themeColor="text2"/>
              </w:rPr>
            </w:pPr>
            <w:r w:rsidRPr="00634E34">
              <w:rPr>
                <w:rFonts w:ascii="Arial Narrow" w:hAnsi="Arial Narrow" w:cs="Arial Narrow"/>
                <w:b/>
                <w:bCs/>
                <w:i/>
                <w:iCs/>
                <w:color w:val="1F497D" w:themeColor="text2"/>
              </w:rPr>
              <w:t>Д и р е к т о р</w:t>
            </w:r>
          </w:p>
          <w:p w:rsidR="003273A6" w:rsidRPr="00634E34" w:rsidRDefault="003273A6" w:rsidP="00054CEE">
            <w:pPr>
              <w:snapToGrid w:val="0"/>
              <w:jc w:val="both"/>
              <w:rPr>
                <w:rFonts w:ascii="Arial Narrow" w:hAnsi="Arial Narrow" w:cs="Arial Narrow"/>
                <w:b/>
                <w:bCs/>
                <w:i/>
                <w:iCs/>
                <w:color w:val="1F497D" w:themeColor="text2"/>
                <w:lang w:val="sr-Cyrl-CS"/>
              </w:rPr>
            </w:pPr>
            <w:r w:rsidRPr="00634E34">
              <w:rPr>
                <w:rFonts w:ascii="Arial Narrow" w:hAnsi="Arial Narrow" w:cs="Arial Narrow"/>
                <w:b/>
                <w:bCs/>
                <w:i/>
                <w:iCs/>
                <w:color w:val="1F497D" w:themeColor="text2"/>
                <w:lang w:val="sr-Cyrl-CS"/>
              </w:rPr>
              <w:t>_______________________</w:t>
            </w:r>
          </w:p>
          <w:p w:rsidR="003273A6" w:rsidRPr="00634E34" w:rsidRDefault="003273A6" w:rsidP="00054CEE">
            <w:pPr>
              <w:snapToGrid w:val="0"/>
              <w:jc w:val="both"/>
              <w:rPr>
                <w:rFonts w:ascii="Arial Narrow" w:hAnsi="Arial Narrow" w:cs="Arial Narrow"/>
                <w:i/>
                <w:iCs/>
                <w:color w:val="1F497D" w:themeColor="text2"/>
                <w:lang w:val="sr-Cyrl-CS"/>
              </w:rPr>
            </w:pPr>
            <w:r w:rsidRPr="00634E34">
              <w:rPr>
                <w:rFonts w:ascii="Arial Narrow" w:hAnsi="Arial Narrow" w:cs="Arial Narrow"/>
                <w:i/>
                <w:iCs/>
                <w:color w:val="1F497D" w:themeColor="text2"/>
                <w:lang w:val="sr-Cyrl-CS"/>
              </w:rPr>
              <w:t>(име и презиме)</w:t>
            </w:r>
          </w:p>
          <w:p w:rsidR="003273A6" w:rsidRPr="00634E34" w:rsidRDefault="003273A6" w:rsidP="00054CEE">
            <w:pPr>
              <w:snapToGrid w:val="0"/>
              <w:jc w:val="both"/>
              <w:rPr>
                <w:rFonts w:ascii="Arial Narrow" w:hAnsi="Arial Narrow" w:cs="Arial Narrow"/>
                <w:b/>
                <w:bCs/>
                <w:i/>
                <w:iCs/>
                <w:color w:val="1F497D" w:themeColor="text2"/>
                <w:lang w:val="sr-Cyrl-CS"/>
              </w:rPr>
            </w:pPr>
            <w:r w:rsidRPr="00634E34">
              <w:rPr>
                <w:rFonts w:ascii="Arial Narrow" w:hAnsi="Arial Narrow" w:cs="Arial Narrow"/>
                <w:b/>
                <w:bCs/>
                <w:i/>
                <w:iCs/>
                <w:color w:val="1F497D" w:themeColor="text2"/>
                <w:lang w:val="sr-Cyrl-CS"/>
              </w:rPr>
              <w:t>__________</w:t>
            </w:r>
            <w:r w:rsidR="00634E34">
              <w:rPr>
                <w:rFonts w:ascii="Arial Narrow" w:hAnsi="Arial Narrow" w:cs="Arial Narrow"/>
                <w:b/>
                <w:bCs/>
                <w:i/>
                <w:iCs/>
                <w:color w:val="1F497D" w:themeColor="text2"/>
                <w:lang w:val="sr-Cyrl-CS"/>
              </w:rPr>
              <w:t>__________________________</w:t>
            </w:r>
          </w:p>
          <w:p w:rsidR="003273A6" w:rsidRPr="00634E34" w:rsidRDefault="003273A6" w:rsidP="00054CEE">
            <w:pPr>
              <w:snapToGrid w:val="0"/>
              <w:jc w:val="both"/>
              <w:rPr>
                <w:rFonts w:ascii="Arial Narrow" w:hAnsi="Arial Narrow" w:cs="Arial Narrow"/>
                <w:i/>
                <w:iCs/>
                <w:color w:val="1F497D" w:themeColor="text2"/>
                <w:lang w:val="sr-Cyrl-CS"/>
              </w:rPr>
            </w:pPr>
            <w:r w:rsidRPr="00634E34">
              <w:rPr>
                <w:rFonts w:ascii="Arial Narrow" w:hAnsi="Arial Narrow" w:cs="Arial Narrow"/>
                <w:i/>
                <w:iCs/>
                <w:color w:val="1F497D" w:themeColor="text2"/>
                <w:lang w:val="sr-Cyrl-CS"/>
              </w:rPr>
              <w:t>( потпис)</w:t>
            </w:r>
          </w:p>
        </w:tc>
        <w:tc>
          <w:tcPr>
            <w:tcW w:w="1544" w:type="dxa"/>
            <w:vAlign w:val="bottom"/>
          </w:tcPr>
          <w:p w:rsidR="003273A6" w:rsidRPr="00634E34" w:rsidRDefault="003273A6" w:rsidP="00054CEE">
            <w:pPr>
              <w:snapToGrid w:val="0"/>
              <w:spacing w:before="120"/>
              <w:jc w:val="both"/>
              <w:rPr>
                <w:rFonts w:ascii="Arial Narrow" w:hAnsi="Arial Narrow" w:cs="Arial Narrow"/>
                <w:i/>
                <w:iCs/>
                <w:color w:val="1F497D" w:themeColor="text2"/>
                <w:lang w:val="sr-Cyrl-CS"/>
              </w:rPr>
            </w:pPr>
            <w:r w:rsidRPr="00634E34">
              <w:rPr>
                <w:rFonts w:ascii="Arial Narrow" w:hAnsi="Arial Narrow" w:cs="Arial Narrow"/>
                <w:i/>
                <w:iCs/>
                <w:color w:val="1F497D" w:themeColor="text2"/>
                <w:lang w:val="sr-Cyrl-CS"/>
              </w:rPr>
              <w:t>м.п</w:t>
            </w:r>
            <w:r w:rsidRPr="00634E34">
              <w:rPr>
                <w:rFonts w:ascii="Arial Narrow" w:hAnsi="Arial Narrow" w:cs="Arial Narrow"/>
                <w:i/>
                <w:iCs/>
                <w:color w:val="1F497D" w:themeColor="text2"/>
                <w:lang w:val="sr-Latn-CS"/>
              </w:rPr>
              <w:t>.</w:t>
            </w:r>
          </w:p>
          <w:p w:rsidR="003273A6" w:rsidRPr="00634E34" w:rsidRDefault="003273A6" w:rsidP="00054CEE">
            <w:pPr>
              <w:snapToGrid w:val="0"/>
              <w:spacing w:before="120"/>
              <w:jc w:val="both"/>
              <w:rPr>
                <w:rFonts w:ascii="Arial Narrow" w:hAnsi="Arial Narrow" w:cs="Arial Narrow"/>
                <w:i/>
                <w:iCs/>
                <w:color w:val="1F497D" w:themeColor="text2"/>
                <w:lang w:val="sr-Cyrl-CS"/>
              </w:rPr>
            </w:pPr>
          </w:p>
          <w:p w:rsidR="003273A6" w:rsidRPr="00634E34" w:rsidRDefault="003273A6" w:rsidP="00054CEE">
            <w:pPr>
              <w:snapToGrid w:val="0"/>
              <w:spacing w:before="120"/>
              <w:jc w:val="both"/>
              <w:rPr>
                <w:rFonts w:ascii="Arial Narrow" w:hAnsi="Arial Narrow" w:cs="Arial Narrow"/>
                <w:b/>
                <w:bCs/>
                <w:i/>
                <w:iCs/>
                <w:color w:val="1F497D" w:themeColor="text2"/>
                <w:lang w:val="sr-Cyrl-CS"/>
              </w:rPr>
            </w:pPr>
          </w:p>
        </w:tc>
        <w:tc>
          <w:tcPr>
            <w:tcW w:w="4581" w:type="dxa"/>
          </w:tcPr>
          <w:p w:rsidR="003273A6" w:rsidRPr="00634E34" w:rsidRDefault="00D817C9" w:rsidP="00054CEE">
            <w:pPr>
              <w:snapToGrid w:val="0"/>
              <w:spacing w:before="120"/>
              <w:jc w:val="both"/>
              <w:rPr>
                <w:rFonts w:ascii="Arial Narrow" w:hAnsi="Arial Narrow" w:cs="Arial Narrow"/>
                <w:b/>
                <w:bCs/>
                <w:i/>
                <w:iCs/>
                <w:color w:val="1F497D" w:themeColor="text2"/>
                <w:lang w:val="sr-Cyrl-CS"/>
              </w:rPr>
            </w:pPr>
            <w:r>
              <w:rPr>
                <w:rFonts w:ascii="Arial Narrow" w:hAnsi="Arial Narrow" w:cs="Arial Narrow"/>
                <w:b/>
                <w:bCs/>
                <w:i/>
                <w:iCs/>
                <w:color w:val="1F497D" w:themeColor="text2"/>
                <w:lang w:val="sr-Cyrl-CS"/>
              </w:rPr>
              <w:t xml:space="preserve">в.д. </w:t>
            </w:r>
            <w:r w:rsidR="003273A6" w:rsidRPr="00634E34">
              <w:rPr>
                <w:rFonts w:ascii="Arial Narrow" w:hAnsi="Arial Narrow" w:cs="Arial Narrow"/>
                <w:b/>
                <w:bCs/>
                <w:i/>
                <w:iCs/>
                <w:color w:val="1F497D" w:themeColor="text2"/>
                <w:lang w:val="sr-Cyrl-CS"/>
              </w:rPr>
              <w:t>Директор</w:t>
            </w:r>
            <w:r>
              <w:rPr>
                <w:rFonts w:ascii="Arial Narrow" w:hAnsi="Arial Narrow" w:cs="Arial Narrow"/>
                <w:b/>
                <w:bCs/>
                <w:i/>
                <w:iCs/>
                <w:color w:val="1F497D" w:themeColor="text2"/>
                <w:lang w:val="sr-Cyrl-CS"/>
              </w:rPr>
              <w:t>а Т</w:t>
            </w:r>
            <w:r w:rsidR="003273A6" w:rsidRPr="00634E34">
              <w:rPr>
                <w:rFonts w:ascii="Arial Narrow" w:hAnsi="Arial Narrow" w:cs="Arial Narrow"/>
                <w:b/>
                <w:bCs/>
                <w:i/>
                <w:iCs/>
                <w:color w:val="1F497D" w:themeColor="text2"/>
                <w:lang w:val="sr-Cyrl-CS"/>
              </w:rPr>
              <w:t>ОВ</w:t>
            </w:r>
          </w:p>
          <w:p w:rsidR="003273A6" w:rsidRPr="00634E34" w:rsidRDefault="00D817C9" w:rsidP="00054CEE">
            <w:pPr>
              <w:snapToGrid w:val="0"/>
              <w:spacing w:before="120"/>
              <w:jc w:val="both"/>
              <w:rPr>
                <w:rFonts w:ascii="Arial Narrow" w:hAnsi="Arial Narrow" w:cs="Arial Narrow"/>
                <w:b/>
                <w:bCs/>
                <w:i/>
                <w:iCs/>
                <w:color w:val="1F497D" w:themeColor="text2"/>
                <w:lang w:val="sr-Cyrl-CS"/>
              </w:rPr>
            </w:pPr>
            <w:r>
              <w:rPr>
                <w:rFonts w:ascii="Arial Narrow" w:hAnsi="Arial Narrow" w:cs="Arial Narrow"/>
                <w:b/>
                <w:bCs/>
                <w:i/>
                <w:iCs/>
                <w:color w:val="1F497D" w:themeColor="text2"/>
                <w:lang w:val="sr-Cyrl-CS"/>
              </w:rPr>
              <w:t>Јулкица Митрашиновић</w:t>
            </w:r>
          </w:p>
          <w:p w:rsidR="00634E34" w:rsidRPr="00634E34" w:rsidRDefault="00634E34" w:rsidP="00634E34">
            <w:pPr>
              <w:snapToGrid w:val="0"/>
              <w:jc w:val="both"/>
              <w:rPr>
                <w:rFonts w:ascii="Arial Narrow" w:hAnsi="Arial Narrow" w:cs="Arial Narrow"/>
                <w:b/>
                <w:bCs/>
                <w:i/>
                <w:iCs/>
                <w:color w:val="1F497D" w:themeColor="text2"/>
                <w:lang w:val="sr-Cyrl-CS"/>
              </w:rPr>
            </w:pPr>
            <w:r w:rsidRPr="00634E34">
              <w:rPr>
                <w:rFonts w:ascii="Arial Narrow" w:hAnsi="Arial Narrow" w:cs="Arial Narrow"/>
                <w:b/>
                <w:bCs/>
                <w:i/>
                <w:iCs/>
                <w:color w:val="1F497D" w:themeColor="text2"/>
                <w:lang w:val="sr-Cyrl-CS"/>
              </w:rPr>
              <w:t>__________________________________________</w:t>
            </w:r>
          </w:p>
          <w:p w:rsidR="00634E34" w:rsidRPr="00634E34" w:rsidRDefault="00634E34" w:rsidP="00634E34">
            <w:pPr>
              <w:snapToGrid w:val="0"/>
              <w:spacing w:before="120"/>
              <w:jc w:val="both"/>
              <w:rPr>
                <w:rFonts w:ascii="Arial Narrow" w:hAnsi="Arial Narrow" w:cs="Arial Narrow"/>
                <w:b/>
                <w:bCs/>
                <w:i/>
                <w:iCs/>
                <w:color w:val="1F497D" w:themeColor="text2"/>
                <w:lang w:val="sr-Cyrl-CS"/>
              </w:rPr>
            </w:pPr>
          </w:p>
        </w:tc>
      </w:tr>
    </w:tbl>
    <w:p w:rsidR="003273A6" w:rsidRPr="00634E34" w:rsidRDefault="003273A6" w:rsidP="00054CEE">
      <w:pPr>
        <w:jc w:val="both"/>
        <w:rPr>
          <w:rFonts w:ascii="Arial Narrow" w:hAnsi="Arial Narrow" w:cs="Arial Narrow"/>
          <w:color w:val="1F497D" w:themeColor="text2"/>
          <w:lang w:val="sr-Cyrl-CS"/>
        </w:rPr>
      </w:pPr>
    </w:p>
    <w:p w:rsidR="003273A6" w:rsidRPr="002203BF" w:rsidRDefault="003273A6" w:rsidP="00054CEE">
      <w:pPr>
        <w:spacing w:before="120"/>
        <w:ind w:left="425" w:firstLine="425"/>
        <w:jc w:val="both"/>
        <w:rPr>
          <w:rFonts w:ascii="Arial" w:hAnsi="Arial" w:cs="Arial"/>
          <w:color w:val="FF0000"/>
          <w:sz w:val="20"/>
          <w:szCs w:val="20"/>
          <w:lang w:val="ru-RU"/>
        </w:rPr>
      </w:pPr>
    </w:p>
    <w:p w:rsidR="003273A6"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EF71B1" w:rsidRDefault="00EF71B1"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EF71B1" w:rsidRDefault="00EF71B1"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EF71B1" w:rsidRDefault="00EF71B1"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EF71B1" w:rsidRDefault="00EF71B1"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EF71B1" w:rsidRDefault="00EF71B1"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EF71B1" w:rsidRDefault="00EF71B1"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EF71B1" w:rsidRDefault="00EF71B1"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EF71B1" w:rsidRDefault="00EF71B1"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EF71B1" w:rsidRDefault="00EF71B1"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CC5EB6" w:rsidRDefault="00CC5EB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EF71B1" w:rsidRDefault="00EF71B1"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EF71B1" w:rsidRDefault="00EF71B1"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D817C9" w:rsidRDefault="00D817C9"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D817C9" w:rsidRDefault="00D817C9"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EF71B1" w:rsidRDefault="00EF71B1"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731DA2"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eastAsia="ar-SA"/>
        </w:rPr>
      </w:pPr>
    </w:p>
    <w:p w:rsidR="003273A6" w:rsidRPr="002203BF"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634E34" w:rsidRDefault="003273A6" w:rsidP="00054CEE">
      <w:pPr>
        <w:shd w:val="clear" w:color="auto" w:fill="CCFFFF"/>
        <w:spacing w:after="0" w:line="240" w:lineRule="auto"/>
        <w:jc w:val="both"/>
        <w:rPr>
          <w:rFonts w:ascii="Arial Narrow" w:hAnsi="Arial Narrow" w:cs="Arial Narrow"/>
          <w:b/>
          <w:bCs/>
          <w:color w:val="1F497D" w:themeColor="text2"/>
          <w:sz w:val="24"/>
          <w:szCs w:val="24"/>
          <w:lang w:val="ru-RU"/>
        </w:rPr>
      </w:pPr>
      <w:r w:rsidRPr="00634E34">
        <w:rPr>
          <w:rFonts w:ascii="Arial Narrow" w:hAnsi="Arial Narrow" w:cs="Arial Narrow"/>
          <w:b/>
          <w:bCs/>
          <w:color w:val="1F497D" w:themeColor="text2"/>
          <w:sz w:val="24"/>
          <w:szCs w:val="24"/>
          <w:lang w:val="sr-Latn-CS"/>
        </w:rPr>
        <w:t>П1</w:t>
      </w:r>
      <w:r w:rsidR="00FA5011" w:rsidRPr="00634E34">
        <w:rPr>
          <w:rFonts w:ascii="Arial Narrow" w:hAnsi="Arial Narrow" w:cs="Arial Narrow"/>
          <w:b/>
          <w:bCs/>
          <w:color w:val="1F497D" w:themeColor="text2"/>
          <w:sz w:val="24"/>
          <w:szCs w:val="24"/>
          <w:lang w:val="sr-Latn-CS"/>
        </w:rPr>
        <w:t xml:space="preserve"> </w:t>
      </w:r>
      <w:r w:rsidRPr="00634E34">
        <w:rPr>
          <w:rFonts w:ascii="Arial Narrow" w:hAnsi="Arial Narrow" w:cs="Arial Narrow"/>
          <w:b/>
          <w:bCs/>
          <w:color w:val="1F497D" w:themeColor="text2"/>
          <w:sz w:val="24"/>
          <w:szCs w:val="24"/>
          <w:lang w:val="sr-Cyrl-CS"/>
        </w:rPr>
        <w:t>Прилог за ковертирање понуде</w:t>
      </w:r>
    </w:p>
    <w:p w:rsidR="003273A6" w:rsidRPr="00634E34" w:rsidRDefault="003273A6" w:rsidP="00054CEE">
      <w:pPr>
        <w:spacing w:after="0" w:line="240" w:lineRule="auto"/>
        <w:ind w:right="1660"/>
        <w:jc w:val="both"/>
        <w:rPr>
          <w:rFonts w:ascii="Arial Narrow" w:hAnsi="Arial Narrow" w:cs="Arial Narrow"/>
          <w:color w:val="1F497D" w:themeColor="text2"/>
          <w:sz w:val="24"/>
          <w:szCs w:val="24"/>
          <w:lang w:val="sr-Cyrl-CS"/>
        </w:rPr>
      </w:pPr>
    </w:p>
    <w:p w:rsidR="003273A6" w:rsidRPr="00634E34" w:rsidRDefault="003273A6" w:rsidP="00054CEE">
      <w:pPr>
        <w:spacing w:after="0" w:line="240" w:lineRule="auto"/>
        <w:ind w:right="1660"/>
        <w:jc w:val="both"/>
        <w:rPr>
          <w:rFonts w:ascii="Arial Narrow" w:hAnsi="Arial Narrow" w:cs="Arial Narrow"/>
          <w:color w:val="1F497D" w:themeColor="text2"/>
          <w:sz w:val="24"/>
          <w:szCs w:val="24"/>
          <w:lang w:val="sr-Cyrl-CS"/>
        </w:rPr>
      </w:pPr>
    </w:p>
    <w:p w:rsidR="003273A6" w:rsidRPr="00634E34" w:rsidRDefault="003273A6" w:rsidP="00054CEE">
      <w:pPr>
        <w:spacing w:after="0" w:line="240" w:lineRule="auto"/>
        <w:ind w:right="-50"/>
        <w:jc w:val="both"/>
        <w:rPr>
          <w:rFonts w:ascii="Arial Narrow" w:hAnsi="Arial Narrow" w:cs="Arial Narrow"/>
          <w:color w:val="1F497D" w:themeColor="text2"/>
          <w:sz w:val="24"/>
          <w:szCs w:val="24"/>
          <w:lang w:val="sr-Cyrl-CS"/>
        </w:rPr>
      </w:pPr>
      <w:r w:rsidRPr="00634E34">
        <w:rPr>
          <w:rFonts w:ascii="Arial Narrow" w:hAnsi="Arial Narrow" w:cs="Arial Narrow"/>
          <w:color w:val="1F497D" w:themeColor="text2"/>
          <w:sz w:val="24"/>
          <w:szCs w:val="24"/>
          <w:lang w:val="sr-Cyrl-CS"/>
        </w:rPr>
        <w:t>Залепити на предњој страни коверте</w:t>
      </w:r>
      <w:r w:rsidR="00F830E9" w:rsidRPr="00634E34">
        <w:rPr>
          <w:noProof/>
          <w:color w:val="1F497D" w:themeColor="text2"/>
        </w:rPr>
        <w:drawing>
          <wp:anchor distT="0" distB="0" distL="114300" distR="114300" simplePos="0" relativeHeight="251658752" behindDoc="0" locked="0" layoutInCell="1" allowOverlap="1">
            <wp:simplePos x="0" y="0"/>
            <wp:positionH relativeFrom="column">
              <wp:align>right</wp:align>
            </wp:positionH>
            <wp:positionV relativeFrom="paragraph">
              <wp:posOffset>1905</wp:posOffset>
            </wp:positionV>
            <wp:extent cx="628650" cy="352425"/>
            <wp:effectExtent l="0" t="0" r="0" b="9525"/>
            <wp:wrapSquare wrapText="left"/>
            <wp:docPr id="3" name="Picture 3" descr="http://t0.gstatic.com/images?q=tbn:ANd9GcQKPBap1Mr2__i62Esw5F_Ntbx9Gn8VqqOeT2BASP_-pNs-z9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KPBap1Mr2__i62Esw5F_Ntbx9Gn8VqqOeT2BASP_-pNs-z90w"/>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352425"/>
                    </a:xfrm>
                    <a:prstGeom prst="rect">
                      <a:avLst/>
                    </a:prstGeom>
                    <a:noFill/>
                  </pic:spPr>
                </pic:pic>
              </a:graphicData>
            </a:graphic>
          </wp:anchor>
        </w:drawing>
      </w:r>
      <w:r w:rsidRPr="00634E34">
        <w:rPr>
          <w:rFonts w:ascii="Arial Narrow" w:hAnsi="Arial Narrow" w:cs="Arial Narrow"/>
          <w:color w:val="1F497D" w:themeColor="text2"/>
          <w:sz w:val="24"/>
          <w:szCs w:val="24"/>
          <w:lang w:val="sr-Cyrl-CS"/>
        </w:rPr>
        <w:br w:type="textWrapping" w:clear="all"/>
        <w:t>-----------------------------------------------------------------------------------------------------------------</w:t>
      </w:r>
    </w:p>
    <w:p w:rsidR="003273A6" w:rsidRPr="00634E34" w:rsidRDefault="003273A6" w:rsidP="00054CEE">
      <w:pPr>
        <w:spacing w:after="0" w:line="240" w:lineRule="auto"/>
        <w:jc w:val="both"/>
        <w:rPr>
          <w:rFonts w:ascii="Arial Narrow" w:hAnsi="Arial Narrow" w:cs="Arial Narrow"/>
          <w:color w:val="1F497D" w:themeColor="text2"/>
          <w:sz w:val="24"/>
          <w:szCs w:val="24"/>
          <w:lang w:val="sr-Cyrl-CS"/>
        </w:rPr>
      </w:pPr>
    </w:p>
    <w:p w:rsidR="003273A6" w:rsidRPr="00634E34" w:rsidRDefault="003273A6" w:rsidP="00054CEE">
      <w:pPr>
        <w:spacing w:after="0" w:line="240" w:lineRule="auto"/>
        <w:jc w:val="both"/>
        <w:rPr>
          <w:rFonts w:ascii="Arial" w:hAnsi="Arial" w:cs="Arial"/>
          <w:color w:val="1F497D" w:themeColor="text2"/>
          <w:sz w:val="24"/>
          <w:szCs w:val="24"/>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2"/>
      </w:tblGrid>
      <w:tr w:rsidR="003273A6" w:rsidRPr="00634E34">
        <w:trPr>
          <w:trHeight w:val="9079"/>
        </w:trPr>
        <w:tc>
          <w:tcPr>
            <w:tcW w:w="9828" w:type="dxa"/>
            <w:tcBorders>
              <w:top w:val="single" w:sz="18" w:space="0" w:color="0000FF"/>
              <w:left w:val="single" w:sz="18" w:space="0" w:color="0000FF"/>
              <w:bottom w:val="single" w:sz="18" w:space="0" w:color="0000FF"/>
              <w:right w:val="single" w:sz="18" w:space="0" w:color="0000FF"/>
            </w:tcBorders>
          </w:tcPr>
          <w:p w:rsidR="003273A6" w:rsidRPr="00634E34" w:rsidRDefault="003273A6" w:rsidP="00054CEE">
            <w:pPr>
              <w:spacing w:after="0" w:line="240" w:lineRule="auto"/>
              <w:jc w:val="both"/>
              <w:rPr>
                <w:rFonts w:ascii="Arial" w:hAnsi="Arial" w:cs="Arial"/>
                <w:color w:val="1F497D" w:themeColor="text2"/>
                <w:sz w:val="24"/>
                <w:szCs w:val="24"/>
                <w:lang w:val="sr-Cyrl-CS" w:eastAsia="sr-Latn-CS"/>
              </w:rPr>
            </w:pPr>
          </w:p>
          <w:p w:rsidR="003273A6" w:rsidRPr="00634E34" w:rsidRDefault="003273A6" w:rsidP="00054CEE">
            <w:pPr>
              <w:spacing w:after="0" w:line="240" w:lineRule="auto"/>
              <w:jc w:val="both"/>
              <w:rPr>
                <w:rFonts w:ascii="Arial" w:hAnsi="Arial" w:cs="Arial"/>
                <w:color w:val="1F497D" w:themeColor="text2"/>
                <w:sz w:val="24"/>
                <w:szCs w:val="24"/>
                <w:lang w:val="sr-Cyrl-CS" w:eastAsia="sr-Latn-CS"/>
              </w:rPr>
            </w:pPr>
          </w:p>
          <w:p w:rsidR="003273A6" w:rsidRPr="00634E34" w:rsidRDefault="003273A6" w:rsidP="00054CEE">
            <w:pPr>
              <w:spacing w:after="0" w:line="240" w:lineRule="auto"/>
              <w:jc w:val="both"/>
              <w:rPr>
                <w:rFonts w:ascii="Arial" w:hAnsi="Arial" w:cs="Arial"/>
                <w:color w:val="1F497D" w:themeColor="text2"/>
                <w:sz w:val="44"/>
                <w:szCs w:val="44"/>
                <w:lang w:val="sr-Cyrl-CS" w:eastAsia="sr-Latn-CS"/>
              </w:rPr>
            </w:pPr>
          </w:p>
          <w:p w:rsidR="003273A6" w:rsidRPr="00634E34" w:rsidRDefault="000A2637" w:rsidP="00B662A7">
            <w:pPr>
              <w:spacing w:after="0" w:line="240" w:lineRule="auto"/>
              <w:jc w:val="center"/>
              <w:rPr>
                <w:rFonts w:ascii="Arial Narrow" w:hAnsi="Arial Narrow" w:cs="Arial Narrow"/>
                <w:b/>
                <w:bCs/>
                <w:caps/>
                <w:color w:val="1F497D" w:themeColor="text2"/>
                <w:sz w:val="40"/>
                <w:szCs w:val="40"/>
                <w:lang w:val="sr-Cyrl-CS" w:eastAsia="sr-Latn-CS"/>
              </w:rPr>
            </w:pPr>
            <w:r>
              <w:rPr>
                <w:rFonts w:ascii="Arial Narrow" w:hAnsi="Arial Narrow" w:cs="Arial Narrow"/>
                <w:b/>
                <w:bCs/>
                <w:caps/>
                <w:color w:val="1F497D" w:themeColor="text2"/>
                <w:sz w:val="40"/>
                <w:szCs w:val="40"/>
                <w:lang w:val="sr-Cyrl-CS" w:eastAsia="sr-Latn-CS"/>
              </w:rPr>
              <w:t>ТУРИСТИЧКА ОРГАНИЗАЦИЈА</w:t>
            </w:r>
            <w:r w:rsidR="003273A6" w:rsidRPr="00634E34">
              <w:rPr>
                <w:rFonts w:ascii="Arial Narrow" w:hAnsi="Arial Narrow" w:cs="Arial Narrow"/>
                <w:b/>
                <w:bCs/>
                <w:caps/>
                <w:color w:val="1F497D" w:themeColor="text2"/>
                <w:sz w:val="40"/>
                <w:szCs w:val="40"/>
                <w:lang w:val="sr-Cyrl-CS" w:eastAsia="sr-Latn-CS"/>
              </w:rPr>
              <w:t xml:space="preserve"> ВРШАЦ</w:t>
            </w:r>
          </w:p>
          <w:p w:rsidR="003273A6" w:rsidRPr="00634E34" w:rsidRDefault="003273A6" w:rsidP="00B662A7">
            <w:pPr>
              <w:spacing w:after="0" w:line="240" w:lineRule="auto"/>
              <w:jc w:val="center"/>
              <w:rPr>
                <w:rFonts w:ascii="Arial Narrow" w:hAnsi="Arial Narrow" w:cs="Arial Narrow"/>
                <w:b/>
                <w:bCs/>
                <w:caps/>
                <w:color w:val="1F497D" w:themeColor="text2"/>
                <w:sz w:val="40"/>
                <w:szCs w:val="40"/>
                <w:lang w:val="sr-Cyrl-CS" w:eastAsia="sr-Latn-CS"/>
              </w:rPr>
            </w:pPr>
          </w:p>
          <w:p w:rsidR="003273A6" w:rsidRPr="00634E34" w:rsidRDefault="003273A6" w:rsidP="00B662A7">
            <w:pPr>
              <w:spacing w:after="0" w:line="240" w:lineRule="auto"/>
              <w:jc w:val="center"/>
              <w:rPr>
                <w:rFonts w:ascii="Arial Narrow" w:hAnsi="Arial Narrow" w:cs="Arial Narrow"/>
                <w:b/>
                <w:bCs/>
                <w:color w:val="1F497D" w:themeColor="text2"/>
                <w:sz w:val="44"/>
                <w:szCs w:val="44"/>
                <w:lang w:val="sr-Cyrl-CS" w:eastAsia="sr-Latn-CS"/>
              </w:rPr>
            </w:pPr>
            <w:r w:rsidRPr="00634E34">
              <w:rPr>
                <w:rFonts w:ascii="Arial Narrow" w:hAnsi="Arial Narrow" w:cs="Arial Narrow"/>
                <w:b/>
                <w:bCs/>
                <w:color w:val="1F497D" w:themeColor="text2"/>
                <w:sz w:val="44"/>
                <w:szCs w:val="44"/>
                <w:lang w:val="sr-Cyrl-CS" w:eastAsia="sr-Latn-CS"/>
              </w:rPr>
              <w:t>Трг Победе 1. Вршац 26300</w:t>
            </w:r>
          </w:p>
          <w:p w:rsidR="003273A6" w:rsidRPr="00634E34" w:rsidRDefault="003273A6" w:rsidP="00B662A7">
            <w:pPr>
              <w:spacing w:after="0" w:line="240" w:lineRule="auto"/>
              <w:jc w:val="center"/>
              <w:rPr>
                <w:rFonts w:ascii="Arial Narrow" w:hAnsi="Arial Narrow" w:cs="Arial Narrow"/>
                <w:b/>
                <w:bCs/>
                <w:color w:val="1F497D" w:themeColor="text2"/>
                <w:sz w:val="44"/>
                <w:szCs w:val="44"/>
                <w:lang w:val="sr-Cyrl-CS" w:eastAsia="sr-Latn-CS"/>
              </w:rPr>
            </w:pPr>
          </w:p>
          <w:p w:rsidR="003273A6" w:rsidRPr="00634E34" w:rsidRDefault="003273A6" w:rsidP="00B662A7">
            <w:pPr>
              <w:spacing w:after="0" w:line="240" w:lineRule="auto"/>
              <w:jc w:val="center"/>
              <w:rPr>
                <w:rFonts w:ascii="Arial Narrow" w:hAnsi="Arial Narrow" w:cs="Arial Narrow"/>
                <w:b/>
                <w:bCs/>
                <w:color w:val="1F497D" w:themeColor="text2"/>
                <w:sz w:val="44"/>
                <w:szCs w:val="44"/>
                <w:lang w:val="sr-Cyrl-CS" w:eastAsia="sr-Latn-CS"/>
              </w:rPr>
            </w:pPr>
          </w:p>
          <w:p w:rsidR="003273A6" w:rsidRPr="00634E34" w:rsidRDefault="003273A6" w:rsidP="00B662A7">
            <w:pPr>
              <w:spacing w:after="0" w:line="240" w:lineRule="auto"/>
              <w:jc w:val="center"/>
              <w:rPr>
                <w:rFonts w:ascii="Arial Narrow" w:hAnsi="Arial Narrow" w:cs="Arial Narrow"/>
                <w:b/>
                <w:bCs/>
                <w:color w:val="1F497D" w:themeColor="text2"/>
                <w:sz w:val="44"/>
                <w:szCs w:val="44"/>
                <w:lang w:val="sr-Cyrl-CS" w:eastAsia="sr-Latn-CS"/>
              </w:rPr>
            </w:pPr>
          </w:p>
          <w:p w:rsidR="003273A6" w:rsidRPr="00634E34" w:rsidRDefault="003273A6" w:rsidP="00B662A7">
            <w:pPr>
              <w:spacing w:after="0" w:line="240" w:lineRule="auto"/>
              <w:jc w:val="center"/>
              <w:rPr>
                <w:rFonts w:ascii="Arial Narrow" w:hAnsi="Arial Narrow" w:cs="Arial Narrow"/>
                <w:caps/>
                <w:color w:val="1F497D" w:themeColor="text2"/>
                <w:sz w:val="36"/>
                <w:szCs w:val="36"/>
                <w:lang w:val="sr-Cyrl-CS" w:eastAsia="sr-Latn-CS"/>
              </w:rPr>
            </w:pPr>
            <w:r w:rsidRPr="00634E34">
              <w:rPr>
                <w:rFonts w:ascii="Arial Narrow" w:hAnsi="Arial Narrow" w:cs="Arial Narrow"/>
                <w:caps/>
                <w:color w:val="1F497D" w:themeColor="text2"/>
                <w:sz w:val="36"/>
                <w:szCs w:val="36"/>
                <w:lang w:val="sr-Cyrl-CS" w:eastAsia="sr-Latn-CS"/>
              </w:rPr>
              <w:t>Понуда за јавну набавку:</w:t>
            </w:r>
          </w:p>
          <w:p w:rsidR="003273A6" w:rsidRPr="00634E34" w:rsidRDefault="00634E34" w:rsidP="00B662A7">
            <w:pPr>
              <w:spacing w:after="0" w:line="240" w:lineRule="auto"/>
              <w:jc w:val="center"/>
              <w:rPr>
                <w:rFonts w:ascii="Arial Narrow" w:hAnsi="Arial Narrow" w:cs="Arial Narrow"/>
                <w:b/>
                <w:bCs/>
                <w:i/>
                <w:iCs/>
                <w:caps/>
                <w:color w:val="1F497D" w:themeColor="text2"/>
                <w:sz w:val="32"/>
                <w:szCs w:val="32"/>
                <w:lang w:val="sr-Cyrl-CS" w:eastAsia="sr-Latn-CS"/>
              </w:rPr>
            </w:pPr>
            <w:r w:rsidRPr="00634E34">
              <w:rPr>
                <w:rFonts w:ascii="Arial Narrow" w:hAnsi="Arial Narrow" w:cs="Arial Narrow"/>
                <w:b/>
                <w:bCs/>
                <w:i/>
                <w:iCs/>
                <w:caps/>
                <w:color w:val="1F497D" w:themeColor="text2"/>
                <w:sz w:val="32"/>
                <w:szCs w:val="32"/>
                <w:lang w:val="sr-Cyrl-CS" w:eastAsia="sr-Latn-CS"/>
              </w:rPr>
              <w:t>услуга изнајмљивања бине, озвучења и техничка подршка за манифестације</w:t>
            </w:r>
          </w:p>
          <w:p w:rsidR="003273A6" w:rsidRPr="00CC5EB6" w:rsidRDefault="003273A6" w:rsidP="00B662A7">
            <w:pPr>
              <w:spacing w:after="0" w:line="240" w:lineRule="auto"/>
              <w:jc w:val="center"/>
              <w:rPr>
                <w:rFonts w:ascii="Arial Narrow" w:hAnsi="Arial Narrow" w:cs="Arial Narrow"/>
                <w:b/>
                <w:bCs/>
                <w:color w:val="365F91" w:themeColor="accent1" w:themeShade="BF"/>
                <w:sz w:val="40"/>
                <w:szCs w:val="40"/>
                <w:lang w:val="sr-Cyrl-CS" w:eastAsia="sr-Latn-CS"/>
              </w:rPr>
            </w:pPr>
            <w:r w:rsidRPr="00CC5EB6">
              <w:rPr>
                <w:rFonts w:ascii="Arial Narrow" w:hAnsi="Arial Narrow" w:cs="Arial Narrow"/>
                <w:b/>
                <w:bCs/>
                <w:caps/>
                <w:color w:val="365F91" w:themeColor="accent1" w:themeShade="BF"/>
                <w:sz w:val="36"/>
                <w:szCs w:val="36"/>
                <w:lang w:val="sr-Cyrl-CS" w:eastAsia="sr-Latn-CS"/>
              </w:rPr>
              <w:t>ЈН</w:t>
            </w:r>
            <w:r w:rsidR="00CC5EB6">
              <w:rPr>
                <w:rFonts w:ascii="Arial Narrow" w:hAnsi="Arial Narrow" w:cs="Arial Narrow"/>
                <w:b/>
                <w:bCs/>
                <w:caps/>
                <w:color w:val="365F91" w:themeColor="accent1" w:themeShade="BF"/>
                <w:sz w:val="36"/>
                <w:szCs w:val="36"/>
                <w:lang w:val="sr-Cyrl-CS" w:eastAsia="sr-Latn-CS"/>
              </w:rPr>
              <w:t>МВ</w:t>
            </w:r>
            <w:r w:rsidRPr="00CC5EB6">
              <w:rPr>
                <w:rFonts w:ascii="Arial Narrow" w:hAnsi="Arial Narrow" w:cs="Arial Narrow"/>
                <w:b/>
                <w:bCs/>
                <w:caps/>
                <w:color w:val="365F91" w:themeColor="accent1" w:themeShade="BF"/>
                <w:sz w:val="36"/>
                <w:szCs w:val="36"/>
                <w:lang w:val="sr-Cyrl-CS" w:eastAsia="sr-Latn-CS"/>
              </w:rPr>
              <w:t xml:space="preserve">  број </w:t>
            </w:r>
            <w:r w:rsidRPr="00CC5EB6">
              <w:rPr>
                <w:rFonts w:ascii="Arial Narrow" w:hAnsi="Arial Narrow" w:cs="Arial Narrow"/>
                <w:b/>
                <w:bCs/>
                <w:color w:val="365F91" w:themeColor="accent1" w:themeShade="BF"/>
                <w:sz w:val="40"/>
                <w:szCs w:val="40"/>
                <w:lang w:val="sr-Latn-CS" w:eastAsia="sr-Latn-CS"/>
              </w:rPr>
              <w:t>1</w:t>
            </w:r>
            <w:r w:rsidR="00634E34" w:rsidRPr="00CC5EB6">
              <w:rPr>
                <w:rFonts w:ascii="Arial Narrow" w:hAnsi="Arial Narrow" w:cs="Arial Narrow"/>
                <w:b/>
                <w:bCs/>
                <w:color w:val="365F91" w:themeColor="accent1" w:themeShade="BF"/>
                <w:sz w:val="40"/>
                <w:szCs w:val="40"/>
                <w:lang w:val="sr-Cyrl-CS" w:eastAsia="sr-Latn-CS"/>
              </w:rPr>
              <w:t>.2.2</w:t>
            </w:r>
            <w:r w:rsidRPr="00CC5EB6">
              <w:rPr>
                <w:rFonts w:ascii="Arial Narrow" w:hAnsi="Arial Narrow" w:cs="Arial Narrow"/>
                <w:b/>
                <w:bCs/>
                <w:color w:val="365F91" w:themeColor="accent1" w:themeShade="BF"/>
                <w:sz w:val="40"/>
                <w:szCs w:val="40"/>
                <w:lang w:val="sr-Latn-CS" w:eastAsia="sr-Latn-CS"/>
              </w:rPr>
              <w:t>/201</w:t>
            </w:r>
            <w:r w:rsidR="00CC5EB6" w:rsidRPr="00CC5EB6">
              <w:rPr>
                <w:rFonts w:ascii="Arial Narrow" w:hAnsi="Arial Narrow" w:cs="Arial Narrow"/>
                <w:b/>
                <w:bCs/>
                <w:color w:val="365F91" w:themeColor="accent1" w:themeShade="BF"/>
                <w:sz w:val="40"/>
                <w:szCs w:val="40"/>
                <w:lang w:val="sr-Cyrl-CS" w:eastAsia="sr-Latn-CS"/>
              </w:rPr>
              <w:t>7</w:t>
            </w:r>
          </w:p>
          <w:p w:rsidR="003273A6" w:rsidRPr="00634E34" w:rsidRDefault="003273A6" w:rsidP="00B662A7">
            <w:pPr>
              <w:spacing w:after="0" w:line="240" w:lineRule="auto"/>
              <w:jc w:val="center"/>
              <w:rPr>
                <w:rFonts w:ascii="Arial Narrow" w:hAnsi="Arial Narrow" w:cs="Arial Narrow"/>
                <w:b/>
                <w:bCs/>
                <w:caps/>
                <w:color w:val="1F497D" w:themeColor="text2"/>
                <w:sz w:val="36"/>
                <w:szCs w:val="36"/>
                <w:u w:val="single"/>
                <w:lang w:val="sr-Cyrl-CS" w:eastAsia="sr-Latn-CS"/>
              </w:rPr>
            </w:pPr>
          </w:p>
          <w:p w:rsidR="003273A6" w:rsidRPr="00634E34" w:rsidRDefault="003273A6" w:rsidP="00B662A7">
            <w:pPr>
              <w:shd w:val="clear" w:color="auto" w:fill="F2DBDB"/>
              <w:spacing w:after="0" w:line="240" w:lineRule="auto"/>
              <w:jc w:val="center"/>
              <w:rPr>
                <w:rFonts w:ascii="Arial Narrow" w:hAnsi="Arial Narrow" w:cs="Arial Narrow"/>
                <w:b/>
                <w:bCs/>
                <w:color w:val="1F497D" w:themeColor="text2"/>
                <w:sz w:val="48"/>
                <w:szCs w:val="48"/>
                <w:u w:val="single"/>
                <w:lang w:val="sr-Cyrl-CS" w:eastAsia="sr-Latn-CS"/>
              </w:rPr>
            </w:pPr>
            <w:r w:rsidRPr="00634E34">
              <w:rPr>
                <w:rFonts w:ascii="Arial Narrow" w:hAnsi="Arial Narrow" w:cs="Arial Narrow"/>
                <w:b/>
                <w:bCs/>
                <w:color w:val="1F497D" w:themeColor="text2"/>
                <w:sz w:val="48"/>
                <w:szCs w:val="48"/>
                <w:u w:val="single"/>
                <w:lang w:val="sr-Cyrl-CS" w:eastAsia="sr-Latn-CS"/>
              </w:rPr>
              <w:t>НЕ ОТВАРАТИ!</w:t>
            </w:r>
          </w:p>
          <w:p w:rsidR="003273A6" w:rsidRPr="00634E34" w:rsidRDefault="003273A6" w:rsidP="00054CEE">
            <w:pPr>
              <w:spacing w:after="0" w:line="240" w:lineRule="auto"/>
              <w:jc w:val="both"/>
              <w:rPr>
                <w:rFonts w:ascii="Arial Narrow" w:hAnsi="Arial Narrow" w:cs="Arial Narrow"/>
                <w:b/>
                <w:bCs/>
                <w:color w:val="1F497D" w:themeColor="text2"/>
                <w:sz w:val="44"/>
                <w:szCs w:val="44"/>
                <w:lang w:val="sr-Cyrl-CS" w:eastAsia="sr-Latn-CS"/>
              </w:rPr>
            </w:pPr>
          </w:p>
          <w:p w:rsidR="003273A6" w:rsidRPr="00634E34" w:rsidRDefault="003273A6" w:rsidP="00054CEE">
            <w:pPr>
              <w:spacing w:after="0" w:line="240" w:lineRule="auto"/>
              <w:jc w:val="both"/>
              <w:rPr>
                <w:rFonts w:ascii="Arial" w:hAnsi="Arial" w:cs="Arial"/>
                <w:color w:val="1F497D" w:themeColor="text2"/>
                <w:sz w:val="44"/>
                <w:szCs w:val="44"/>
                <w:lang w:val="sr-Cyrl-CS" w:eastAsia="sr-Latn-CS"/>
              </w:rPr>
            </w:pPr>
          </w:p>
          <w:p w:rsidR="003273A6" w:rsidRPr="00634E34" w:rsidRDefault="003273A6" w:rsidP="00054CEE">
            <w:pPr>
              <w:spacing w:after="0" w:line="240" w:lineRule="auto"/>
              <w:jc w:val="both"/>
              <w:rPr>
                <w:rFonts w:ascii="Arial" w:hAnsi="Arial" w:cs="Arial"/>
                <w:color w:val="1F497D" w:themeColor="text2"/>
                <w:sz w:val="24"/>
                <w:szCs w:val="24"/>
                <w:lang w:val="sr-Cyrl-CS" w:eastAsia="sr-Latn-CS"/>
              </w:rPr>
            </w:pPr>
          </w:p>
          <w:p w:rsidR="003273A6" w:rsidRPr="00634E34" w:rsidRDefault="003273A6" w:rsidP="00054CEE">
            <w:pPr>
              <w:spacing w:after="0" w:line="240" w:lineRule="auto"/>
              <w:jc w:val="both"/>
              <w:rPr>
                <w:rFonts w:ascii="Arial" w:hAnsi="Arial" w:cs="Arial"/>
                <w:color w:val="1F497D" w:themeColor="text2"/>
                <w:sz w:val="24"/>
                <w:szCs w:val="24"/>
                <w:lang w:val="sr-Cyrl-CS" w:eastAsia="sr-Latn-CS"/>
              </w:rPr>
            </w:pPr>
          </w:p>
          <w:p w:rsidR="003273A6" w:rsidRPr="00634E34" w:rsidRDefault="003273A6" w:rsidP="00054CEE">
            <w:pPr>
              <w:spacing w:after="0" w:line="240" w:lineRule="auto"/>
              <w:jc w:val="both"/>
              <w:rPr>
                <w:rFonts w:ascii="Arial" w:hAnsi="Arial" w:cs="Arial"/>
                <w:color w:val="1F497D" w:themeColor="text2"/>
                <w:sz w:val="24"/>
                <w:szCs w:val="24"/>
                <w:lang w:val="sr-Cyrl-CS" w:eastAsia="sr-Latn-CS"/>
              </w:rPr>
            </w:pPr>
          </w:p>
          <w:p w:rsidR="003273A6" w:rsidRPr="00634E34" w:rsidRDefault="003273A6" w:rsidP="00054CEE">
            <w:pPr>
              <w:spacing w:after="0" w:line="240" w:lineRule="auto"/>
              <w:jc w:val="both"/>
              <w:rPr>
                <w:rFonts w:ascii="Arial" w:hAnsi="Arial" w:cs="Arial"/>
                <w:color w:val="1F497D" w:themeColor="text2"/>
                <w:sz w:val="24"/>
                <w:szCs w:val="24"/>
                <w:lang w:val="sr-Cyrl-CS" w:eastAsia="sr-Latn-CS"/>
              </w:rPr>
            </w:pPr>
          </w:p>
          <w:p w:rsidR="003273A6" w:rsidRPr="00634E34" w:rsidRDefault="003273A6" w:rsidP="00054CEE">
            <w:pPr>
              <w:spacing w:after="0" w:line="240" w:lineRule="auto"/>
              <w:jc w:val="both"/>
              <w:rPr>
                <w:rFonts w:ascii="Arial" w:hAnsi="Arial" w:cs="Arial"/>
                <w:color w:val="1F497D" w:themeColor="text2"/>
                <w:sz w:val="24"/>
                <w:szCs w:val="24"/>
                <w:lang w:val="sr-Cyrl-CS" w:eastAsia="sr-Latn-CS"/>
              </w:rPr>
            </w:pPr>
          </w:p>
          <w:p w:rsidR="003273A6" w:rsidRPr="00634E34" w:rsidRDefault="003273A6" w:rsidP="00054CEE">
            <w:pPr>
              <w:spacing w:after="0" w:line="240" w:lineRule="auto"/>
              <w:jc w:val="both"/>
              <w:rPr>
                <w:rFonts w:ascii="Arial" w:hAnsi="Arial" w:cs="Arial"/>
                <w:color w:val="1F497D" w:themeColor="text2"/>
                <w:sz w:val="24"/>
                <w:szCs w:val="24"/>
                <w:lang w:val="sr-Cyrl-CS" w:eastAsia="sr-Latn-CS"/>
              </w:rPr>
            </w:pPr>
          </w:p>
          <w:p w:rsidR="003273A6" w:rsidRPr="00634E34" w:rsidRDefault="003273A6" w:rsidP="00054CEE">
            <w:pPr>
              <w:spacing w:after="0" w:line="240" w:lineRule="auto"/>
              <w:jc w:val="both"/>
              <w:rPr>
                <w:rFonts w:ascii="Arial" w:hAnsi="Arial" w:cs="Arial"/>
                <w:color w:val="1F497D" w:themeColor="text2"/>
                <w:sz w:val="24"/>
                <w:szCs w:val="24"/>
                <w:lang w:val="sr-Cyrl-CS" w:eastAsia="sr-Latn-CS"/>
              </w:rPr>
            </w:pPr>
          </w:p>
          <w:p w:rsidR="003273A6" w:rsidRPr="00634E34" w:rsidRDefault="003273A6" w:rsidP="00054CEE">
            <w:pPr>
              <w:spacing w:after="0" w:line="240" w:lineRule="auto"/>
              <w:jc w:val="both"/>
              <w:rPr>
                <w:rFonts w:ascii="Arial" w:hAnsi="Arial" w:cs="Arial"/>
                <w:color w:val="1F497D" w:themeColor="text2"/>
                <w:sz w:val="24"/>
                <w:szCs w:val="24"/>
                <w:lang w:val="sr-Cyrl-CS" w:eastAsia="sr-Latn-CS"/>
              </w:rPr>
            </w:pPr>
          </w:p>
        </w:tc>
      </w:tr>
    </w:tbl>
    <w:p w:rsidR="003273A6" w:rsidRPr="002203BF" w:rsidRDefault="003273A6" w:rsidP="00054CEE">
      <w:pPr>
        <w:spacing w:after="0" w:line="240" w:lineRule="auto"/>
        <w:jc w:val="both"/>
        <w:rPr>
          <w:rFonts w:ascii="Arial" w:hAnsi="Arial" w:cs="Arial"/>
          <w:color w:val="FF0000"/>
          <w:sz w:val="24"/>
          <w:szCs w:val="24"/>
          <w:lang w:val="sr-Cyrl-CS"/>
        </w:rPr>
      </w:pPr>
    </w:p>
    <w:p w:rsidR="003273A6" w:rsidRPr="002203BF" w:rsidRDefault="003273A6" w:rsidP="00054CEE">
      <w:pPr>
        <w:spacing w:after="0" w:line="240" w:lineRule="auto"/>
        <w:jc w:val="both"/>
        <w:rPr>
          <w:rFonts w:ascii="Arial" w:hAnsi="Arial" w:cs="Arial"/>
          <w:color w:val="FF0000"/>
          <w:sz w:val="24"/>
          <w:szCs w:val="24"/>
          <w:lang w:val="sr-Cyrl-CS"/>
        </w:rPr>
      </w:pPr>
    </w:p>
    <w:p w:rsidR="003273A6" w:rsidRDefault="003273A6" w:rsidP="00054CEE">
      <w:pPr>
        <w:spacing w:after="0" w:line="240" w:lineRule="auto"/>
        <w:jc w:val="both"/>
        <w:rPr>
          <w:rFonts w:ascii="Arial" w:hAnsi="Arial" w:cs="Arial"/>
          <w:color w:val="FF0000"/>
          <w:sz w:val="24"/>
          <w:szCs w:val="24"/>
          <w:lang w:val="sr-Cyrl-CS"/>
        </w:rPr>
      </w:pPr>
    </w:p>
    <w:p w:rsidR="000A2637" w:rsidRDefault="000A2637" w:rsidP="00054CEE">
      <w:pPr>
        <w:spacing w:after="0" w:line="240" w:lineRule="auto"/>
        <w:jc w:val="both"/>
        <w:rPr>
          <w:rFonts w:ascii="Arial" w:hAnsi="Arial" w:cs="Arial"/>
          <w:color w:val="FF0000"/>
          <w:sz w:val="24"/>
          <w:szCs w:val="24"/>
          <w:lang w:val="sr-Cyrl-CS"/>
        </w:rPr>
      </w:pPr>
    </w:p>
    <w:p w:rsidR="000A2637" w:rsidRPr="002203BF" w:rsidRDefault="000A2637" w:rsidP="00054CEE">
      <w:pPr>
        <w:spacing w:after="0" w:line="240" w:lineRule="auto"/>
        <w:jc w:val="both"/>
        <w:rPr>
          <w:rFonts w:ascii="Arial" w:hAnsi="Arial" w:cs="Arial"/>
          <w:color w:val="FF0000"/>
          <w:sz w:val="24"/>
          <w:szCs w:val="24"/>
          <w:lang w:val="sr-Cyrl-CS"/>
        </w:rPr>
      </w:pPr>
    </w:p>
    <w:p w:rsidR="003273A6" w:rsidRDefault="003273A6" w:rsidP="00054CEE">
      <w:pPr>
        <w:spacing w:after="0" w:line="240" w:lineRule="auto"/>
        <w:jc w:val="both"/>
        <w:rPr>
          <w:rFonts w:ascii="Arial" w:hAnsi="Arial" w:cs="Arial"/>
          <w:color w:val="FF0000"/>
          <w:sz w:val="24"/>
          <w:szCs w:val="24"/>
          <w:lang w:val="sr-Cyrl-CS"/>
        </w:rPr>
      </w:pPr>
    </w:p>
    <w:p w:rsidR="00CC5EB6" w:rsidRPr="002203BF" w:rsidRDefault="00CC5EB6" w:rsidP="00054CEE">
      <w:pPr>
        <w:spacing w:after="0" w:line="240" w:lineRule="auto"/>
        <w:jc w:val="both"/>
        <w:rPr>
          <w:rFonts w:ascii="Arial" w:hAnsi="Arial" w:cs="Arial"/>
          <w:color w:val="FF0000"/>
          <w:sz w:val="24"/>
          <w:szCs w:val="24"/>
          <w:lang w:val="sr-Cyrl-CS"/>
        </w:rPr>
      </w:pPr>
    </w:p>
    <w:p w:rsidR="003273A6" w:rsidRPr="002203BF" w:rsidRDefault="003273A6" w:rsidP="00054CEE">
      <w:pPr>
        <w:spacing w:after="0" w:line="240" w:lineRule="auto"/>
        <w:jc w:val="both"/>
        <w:rPr>
          <w:rFonts w:ascii="Arial" w:hAnsi="Arial" w:cs="Arial"/>
          <w:color w:val="FF0000"/>
          <w:sz w:val="24"/>
          <w:szCs w:val="24"/>
          <w:lang w:val="sr-Cyrl-CS"/>
        </w:rPr>
      </w:pPr>
    </w:p>
    <w:p w:rsidR="003273A6" w:rsidRPr="00634E34" w:rsidRDefault="003273A6" w:rsidP="00054CEE">
      <w:pPr>
        <w:shd w:val="clear" w:color="auto" w:fill="CCFFFF"/>
        <w:spacing w:after="0" w:line="240" w:lineRule="auto"/>
        <w:jc w:val="both"/>
        <w:rPr>
          <w:rFonts w:ascii="Arial Narrow" w:hAnsi="Arial Narrow" w:cs="Arial Narrow"/>
          <w:b/>
          <w:bCs/>
          <w:color w:val="1F497D" w:themeColor="text2"/>
          <w:sz w:val="24"/>
          <w:szCs w:val="24"/>
          <w:lang w:val="sr-Cyrl-CS"/>
        </w:rPr>
      </w:pPr>
      <w:r w:rsidRPr="00634E34">
        <w:rPr>
          <w:rFonts w:ascii="Arial Narrow" w:hAnsi="Arial Narrow" w:cs="Arial Narrow"/>
          <w:b/>
          <w:bCs/>
          <w:color w:val="1F497D" w:themeColor="text2"/>
          <w:sz w:val="24"/>
          <w:szCs w:val="24"/>
          <w:lang w:val="sr-Cyrl-CS"/>
        </w:rPr>
        <w:t xml:space="preserve">          П2                         Прилог за ковертирање понуде</w:t>
      </w:r>
      <w:r w:rsidRPr="00634E34">
        <w:rPr>
          <w:rFonts w:ascii="Arial" w:hAnsi="Arial" w:cs="Arial"/>
          <w:b/>
          <w:bCs/>
          <w:color w:val="1F497D" w:themeColor="text2"/>
          <w:sz w:val="24"/>
          <w:szCs w:val="24"/>
          <w:lang w:val="sr-Cyrl-CS"/>
        </w:rPr>
        <w:tab/>
      </w:r>
      <w:r w:rsidRPr="00634E34">
        <w:rPr>
          <w:rFonts w:ascii="Arial" w:hAnsi="Arial" w:cs="Arial"/>
          <w:b/>
          <w:bCs/>
          <w:color w:val="1F497D" w:themeColor="text2"/>
          <w:sz w:val="24"/>
          <w:szCs w:val="24"/>
          <w:lang w:val="sr-Cyrl-CS"/>
        </w:rPr>
        <w:tab/>
      </w:r>
      <w:r w:rsidRPr="00634E34">
        <w:rPr>
          <w:rFonts w:ascii="Arial" w:hAnsi="Arial" w:cs="Arial"/>
          <w:b/>
          <w:bCs/>
          <w:color w:val="1F497D" w:themeColor="text2"/>
          <w:sz w:val="24"/>
          <w:szCs w:val="24"/>
          <w:lang w:val="sr-Cyrl-CS"/>
        </w:rPr>
        <w:tab/>
      </w:r>
      <w:r w:rsidRPr="00634E34">
        <w:rPr>
          <w:rFonts w:ascii="Arial" w:hAnsi="Arial" w:cs="Arial"/>
          <w:b/>
          <w:bCs/>
          <w:color w:val="1F497D" w:themeColor="text2"/>
          <w:sz w:val="24"/>
          <w:szCs w:val="24"/>
          <w:lang w:val="sr-Cyrl-CS"/>
        </w:rPr>
        <w:tab/>
      </w:r>
    </w:p>
    <w:p w:rsidR="003273A6" w:rsidRPr="00634E34" w:rsidRDefault="003273A6" w:rsidP="00054CEE">
      <w:pPr>
        <w:spacing w:after="0" w:line="240" w:lineRule="auto"/>
        <w:jc w:val="both"/>
        <w:rPr>
          <w:rFonts w:ascii="Arial" w:hAnsi="Arial" w:cs="Arial"/>
          <w:color w:val="1F497D" w:themeColor="text2"/>
          <w:sz w:val="24"/>
          <w:szCs w:val="24"/>
          <w:lang w:val="sr-Cyrl-CS"/>
        </w:rPr>
      </w:pPr>
    </w:p>
    <w:p w:rsidR="003273A6" w:rsidRPr="00634E34" w:rsidRDefault="00F830E9" w:rsidP="00054CEE">
      <w:pPr>
        <w:spacing w:after="0" w:line="240" w:lineRule="auto"/>
        <w:ind w:right="1660"/>
        <w:jc w:val="both"/>
        <w:rPr>
          <w:rFonts w:ascii="Arial" w:hAnsi="Arial" w:cs="Arial"/>
          <w:color w:val="1F497D" w:themeColor="text2"/>
          <w:sz w:val="24"/>
          <w:szCs w:val="24"/>
          <w:lang w:val="sr-Cyrl-CS"/>
        </w:rPr>
      </w:pPr>
      <w:r w:rsidRPr="00634E34">
        <w:rPr>
          <w:noProof/>
          <w:color w:val="1F497D" w:themeColor="text2"/>
        </w:rPr>
        <w:drawing>
          <wp:anchor distT="0" distB="0" distL="114300" distR="114300" simplePos="0" relativeHeight="251657728" behindDoc="0" locked="0" layoutInCell="1" allowOverlap="1">
            <wp:simplePos x="0" y="0"/>
            <wp:positionH relativeFrom="column">
              <wp:align>right</wp:align>
            </wp:positionH>
            <wp:positionV relativeFrom="paragraph">
              <wp:posOffset>2540</wp:posOffset>
            </wp:positionV>
            <wp:extent cx="647065" cy="380365"/>
            <wp:effectExtent l="0" t="0" r="635" b="635"/>
            <wp:wrapSquare wrapText="left"/>
            <wp:docPr id="4" name="Picture 4" descr="http://t0.gstatic.com/images?q=tbn:ANd9GcQKPBap1Mr2__i62Esw5F_Ntbx9Gn8VqqOeT2BASP_-pNs-z9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QKPBap1Mr2__i62Esw5F_Ntbx9Gn8VqqOeT2BASP_-pNs-z90w"/>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065" cy="380365"/>
                    </a:xfrm>
                    <a:prstGeom prst="rect">
                      <a:avLst/>
                    </a:prstGeom>
                    <a:noFill/>
                  </pic:spPr>
                </pic:pic>
              </a:graphicData>
            </a:graphic>
          </wp:anchor>
        </w:drawing>
      </w:r>
      <w:r w:rsidR="003273A6" w:rsidRPr="00634E34">
        <w:rPr>
          <w:rFonts w:ascii="Times New Roman" w:hAnsi="Times New Roman" w:cs="Times New Roman"/>
          <w:color w:val="1F497D" w:themeColor="text2"/>
          <w:sz w:val="24"/>
          <w:szCs w:val="24"/>
          <w:lang w:val="sr-Cyrl-CS"/>
        </w:rPr>
        <w:t>Залепити на полеђини коверте:</w:t>
      </w:r>
      <w:r w:rsidR="003273A6" w:rsidRPr="00634E34">
        <w:rPr>
          <w:rFonts w:ascii="Arial" w:hAnsi="Arial" w:cs="Arial"/>
          <w:color w:val="1F497D" w:themeColor="text2"/>
          <w:sz w:val="24"/>
          <w:szCs w:val="24"/>
          <w:lang w:val="sr-Cyrl-CS"/>
        </w:rPr>
        <w:br w:type="textWrapping" w:clear="all"/>
      </w:r>
    </w:p>
    <w:p w:rsidR="003273A6" w:rsidRPr="00634E34" w:rsidRDefault="003273A6" w:rsidP="00054CEE">
      <w:pPr>
        <w:spacing w:after="0" w:line="240" w:lineRule="auto"/>
        <w:jc w:val="both"/>
        <w:rPr>
          <w:rFonts w:ascii="Arial" w:hAnsi="Arial" w:cs="Arial"/>
          <w:color w:val="1F497D" w:themeColor="text2"/>
          <w:sz w:val="24"/>
          <w:szCs w:val="24"/>
          <w:lang w:val="sr-Cyrl-CS"/>
        </w:rPr>
      </w:pPr>
      <w:r w:rsidRPr="00634E34">
        <w:rPr>
          <w:rFonts w:ascii="Arial" w:hAnsi="Arial" w:cs="Arial"/>
          <w:color w:val="1F497D" w:themeColor="text2"/>
          <w:sz w:val="24"/>
          <w:szCs w:val="24"/>
          <w:lang w:val="sr-Cyrl-CS"/>
        </w:rPr>
        <w:t>---------------------------------------------------------------------------------------------------------------</w:t>
      </w:r>
    </w:p>
    <w:p w:rsidR="003273A6" w:rsidRPr="00634E34" w:rsidRDefault="003273A6" w:rsidP="00054CEE">
      <w:pPr>
        <w:spacing w:after="0" w:line="240" w:lineRule="auto"/>
        <w:jc w:val="both"/>
        <w:rPr>
          <w:rFonts w:ascii="Arial" w:hAnsi="Arial" w:cs="Arial"/>
          <w:color w:val="1F497D" w:themeColor="text2"/>
          <w:sz w:val="24"/>
          <w:szCs w:val="24"/>
          <w:lang w:val="sr-Cyrl-CS"/>
        </w:rPr>
      </w:pPr>
    </w:p>
    <w:tbl>
      <w:tblPr>
        <w:tblW w:w="0" w:type="auto"/>
        <w:tblInd w:w="-106" w:type="dxa"/>
        <w:tblLook w:val="01E0"/>
      </w:tblPr>
      <w:tblGrid>
        <w:gridCol w:w="9682"/>
      </w:tblGrid>
      <w:tr w:rsidR="003273A6" w:rsidRPr="00634E34">
        <w:trPr>
          <w:trHeight w:val="540"/>
        </w:trPr>
        <w:tc>
          <w:tcPr>
            <w:tcW w:w="10209" w:type="dxa"/>
            <w:tcBorders>
              <w:top w:val="single" w:sz="4" w:space="0" w:color="0000FF"/>
              <w:left w:val="single" w:sz="4" w:space="0" w:color="0000FF"/>
              <w:bottom w:val="dotted" w:sz="4" w:space="0" w:color="auto"/>
              <w:right w:val="single" w:sz="4" w:space="0" w:color="0000FF"/>
            </w:tcBorders>
          </w:tcPr>
          <w:p w:rsidR="003273A6" w:rsidRPr="00634E34" w:rsidRDefault="003273A6" w:rsidP="00054CEE">
            <w:pPr>
              <w:spacing w:after="270" w:line="270" w:lineRule="atLeast"/>
              <w:jc w:val="both"/>
              <w:rPr>
                <w:rFonts w:ascii="Times New Roman" w:hAnsi="Times New Roman" w:cs="Times New Roman"/>
                <w:b/>
                <w:bCs/>
                <w:color w:val="1F497D" w:themeColor="text2"/>
                <w:sz w:val="24"/>
                <w:szCs w:val="24"/>
                <w:lang w:val="ru-RU"/>
              </w:rPr>
            </w:pPr>
          </w:p>
          <w:p w:rsidR="003273A6" w:rsidRPr="00634E34" w:rsidRDefault="003273A6" w:rsidP="00054CEE">
            <w:pPr>
              <w:spacing w:after="270" w:line="270" w:lineRule="atLeast"/>
              <w:jc w:val="both"/>
              <w:rPr>
                <w:rFonts w:ascii="Times New Roman" w:hAnsi="Times New Roman" w:cs="Times New Roman"/>
                <w:b/>
                <w:bCs/>
                <w:color w:val="1F497D" w:themeColor="text2"/>
                <w:sz w:val="24"/>
                <w:szCs w:val="24"/>
                <w:lang w:val="ru-RU"/>
              </w:rPr>
            </w:pPr>
          </w:p>
        </w:tc>
      </w:tr>
      <w:tr w:rsidR="003273A6" w:rsidRPr="00634E34">
        <w:trPr>
          <w:trHeight w:val="530"/>
        </w:trPr>
        <w:tc>
          <w:tcPr>
            <w:tcW w:w="10209" w:type="dxa"/>
            <w:tcBorders>
              <w:top w:val="dotted" w:sz="4" w:space="0" w:color="auto"/>
              <w:left w:val="single" w:sz="4" w:space="0" w:color="0000FF"/>
              <w:bottom w:val="single" w:sz="4" w:space="0" w:color="0000FF"/>
              <w:right w:val="single" w:sz="4" w:space="0" w:color="0000FF"/>
            </w:tcBorders>
          </w:tcPr>
          <w:p w:rsidR="003273A6" w:rsidRPr="00634E34" w:rsidRDefault="003273A6" w:rsidP="00054CEE">
            <w:pPr>
              <w:spacing w:after="270" w:line="270" w:lineRule="atLeast"/>
              <w:jc w:val="both"/>
              <w:rPr>
                <w:rFonts w:ascii="Times New Roman" w:hAnsi="Times New Roman" w:cs="Times New Roman"/>
                <w:b/>
                <w:bCs/>
                <w:color w:val="1F497D" w:themeColor="text2"/>
                <w:sz w:val="24"/>
                <w:szCs w:val="24"/>
                <w:lang w:val="ru-RU"/>
              </w:rPr>
            </w:pPr>
          </w:p>
          <w:p w:rsidR="003273A6" w:rsidRPr="00634E34" w:rsidRDefault="003273A6" w:rsidP="00054CEE">
            <w:pPr>
              <w:spacing w:after="270" w:line="270" w:lineRule="atLeast"/>
              <w:jc w:val="both"/>
              <w:rPr>
                <w:rFonts w:ascii="Times New Roman" w:hAnsi="Times New Roman" w:cs="Times New Roman"/>
                <w:b/>
                <w:bCs/>
                <w:color w:val="1F497D" w:themeColor="text2"/>
                <w:sz w:val="24"/>
                <w:szCs w:val="24"/>
                <w:lang w:val="ru-RU"/>
              </w:rPr>
            </w:pPr>
          </w:p>
        </w:tc>
      </w:tr>
    </w:tbl>
    <w:p w:rsidR="003273A6" w:rsidRPr="00634E34" w:rsidRDefault="003273A6" w:rsidP="00054CEE">
      <w:pPr>
        <w:autoSpaceDE w:val="0"/>
        <w:autoSpaceDN w:val="0"/>
        <w:adjustRightInd w:val="0"/>
        <w:spacing w:after="0" w:line="240" w:lineRule="auto"/>
        <w:jc w:val="both"/>
        <w:rPr>
          <w:rFonts w:ascii="Verdana" w:hAnsi="Verdana" w:cs="Verdana"/>
          <w:color w:val="1F497D" w:themeColor="text2"/>
          <w:sz w:val="16"/>
          <w:szCs w:val="16"/>
          <w:lang w:val="ru-RU"/>
        </w:rPr>
      </w:pPr>
      <w:r w:rsidRPr="00634E34">
        <w:rPr>
          <w:rFonts w:ascii="Verdana" w:hAnsi="Verdana" w:cs="Verdana"/>
          <w:color w:val="1F497D" w:themeColor="text2"/>
          <w:sz w:val="16"/>
          <w:szCs w:val="16"/>
          <w:lang w:val="ru-RU"/>
        </w:rPr>
        <w:t>(Назив и адреса понуђача)</w:t>
      </w:r>
    </w:p>
    <w:p w:rsidR="003273A6" w:rsidRPr="00634E34" w:rsidRDefault="003273A6" w:rsidP="00054CEE">
      <w:pPr>
        <w:spacing w:after="0" w:line="240" w:lineRule="auto"/>
        <w:jc w:val="both"/>
        <w:rPr>
          <w:rFonts w:ascii="Arial" w:hAnsi="Arial" w:cs="Arial"/>
          <w:color w:val="1F497D" w:themeColor="text2"/>
          <w:sz w:val="24"/>
          <w:szCs w:val="24"/>
          <w:lang w:val="sr-Cyrl-CS"/>
        </w:rPr>
      </w:pPr>
    </w:p>
    <w:p w:rsidR="003273A6" w:rsidRPr="00634E34" w:rsidRDefault="003273A6" w:rsidP="00054CEE">
      <w:pPr>
        <w:spacing w:after="0" w:line="240" w:lineRule="auto"/>
        <w:jc w:val="both"/>
        <w:rPr>
          <w:rFonts w:ascii="Arial" w:hAnsi="Arial" w:cs="Arial"/>
          <w:color w:val="1F497D" w:themeColor="text2"/>
          <w:sz w:val="24"/>
          <w:szCs w:val="24"/>
          <w:lang w:val="sr-Cyrl-CS"/>
        </w:rPr>
      </w:pPr>
    </w:p>
    <w:p w:rsidR="003273A6" w:rsidRPr="00634E34" w:rsidRDefault="003273A6" w:rsidP="00054CEE">
      <w:pPr>
        <w:spacing w:after="0" w:line="240" w:lineRule="auto"/>
        <w:jc w:val="both"/>
        <w:rPr>
          <w:rFonts w:ascii="Arial" w:hAnsi="Arial" w:cs="Arial"/>
          <w:color w:val="1F497D" w:themeColor="text2"/>
          <w:sz w:val="24"/>
          <w:szCs w:val="24"/>
          <w:lang w:val="sr-Cyrl-CS"/>
        </w:rPr>
      </w:pPr>
    </w:p>
    <w:p w:rsidR="003273A6" w:rsidRPr="00634E34" w:rsidRDefault="003273A6" w:rsidP="00054CEE">
      <w:pPr>
        <w:spacing w:after="0" w:line="240" w:lineRule="auto"/>
        <w:jc w:val="both"/>
        <w:rPr>
          <w:rFonts w:ascii="Arial" w:hAnsi="Arial" w:cs="Arial"/>
          <w:color w:val="1F497D" w:themeColor="text2"/>
          <w:sz w:val="24"/>
          <w:szCs w:val="24"/>
          <w:lang w:val="sr-Cyrl-CS"/>
        </w:rPr>
      </w:pPr>
      <w:r w:rsidRPr="00634E34">
        <w:rPr>
          <w:rFonts w:ascii="Arial" w:hAnsi="Arial" w:cs="Arial"/>
          <w:color w:val="1F497D" w:themeColor="text2"/>
          <w:sz w:val="24"/>
          <w:szCs w:val="24"/>
          <w:lang w:val="sr-Cyrl-CS"/>
        </w:rPr>
        <w:t>Телефон:____________________</w:t>
      </w:r>
      <w:r w:rsidRPr="00634E34">
        <w:rPr>
          <w:rFonts w:ascii="Arial" w:hAnsi="Arial" w:cs="Arial"/>
          <w:color w:val="1F497D" w:themeColor="text2"/>
          <w:sz w:val="24"/>
          <w:szCs w:val="24"/>
          <w:lang w:val="sr-Latn-CS"/>
        </w:rPr>
        <w:t>___</w:t>
      </w:r>
      <w:r w:rsidRPr="00634E34">
        <w:rPr>
          <w:rFonts w:ascii="Arial" w:hAnsi="Arial" w:cs="Arial"/>
          <w:color w:val="1F497D" w:themeColor="text2"/>
          <w:sz w:val="24"/>
          <w:szCs w:val="24"/>
          <w:lang w:val="sr-Cyrl-CS"/>
        </w:rPr>
        <w:t>______________</w:t>
      </w:r>
    </w:p>
    <w:p w:rsidR="003273A6" w:rsidRPr="00634E34" w:rsidRDefault="003273A6" w:rsidP="00054CEE">
      <w:pPr>
        <w:spacing w:after="0" w:line="240" w:lineRule="auto"/>
        <w:jc w:val="both"/>
        <w:rPr>
          <w:rFonts w:ascii="Arial" w:hAnsi="Arial" w:cs="Arial"/>
          <w:color w:val="1F497D" w:themeColor="text2"/>
          <w:sz w:val="24"/>
          <w:szCs w:val="24"/>
          <w:lang w:val="sr-Cyrl-CS"/>
        </w:rPr>
      </w:pPr>
    </w:p>
    <w:p w:rsidR="003273A6" w:rsidRPr="00634E34" w:rsidRDefault="00BA6812" w:rsidP="00054CEE">
      <w:pPr>
        <w:spacing w:after="0" w:line="240" w:lineRule="auto"/>
        <w:jc w:val="both"/>
        <w:rPr>
          <w:rFonts w:ascii="Arial" w:hAnsi="Arial" w:cs="Arial"/>
          <w:color w:val="1F497D" w:themeColor="text2"/>
          <w:sz w:val="24"/>
          <w:szCs w:val="24"/>
          <w:lang w:val="sr-Cyrl-CS"/>
        </w:rPr>
      </w:pPr>
      <w:r w:rsidRPr="00634E34">
        <w:rPr>
          <w:rFonts w:ascii="Arial" w:hAnsi="Arial" w:cs="Arial"/>
          <w:color w:val="1F497D" w:themeColor="text2"/>
          <w:sz w:val="24"/>
          <w:szCs w:val="24"/>
        </w:rPr>
        <w:t>Е-маил</w:t>
      </w:r>
      <w:r w:rsidR="003273A6" w:rsidRPr="00634E34">
        <w:rPr>
          <w:rFonts w:ascii="Arial" w:hAnsi="Arial" w:cs="Arial"/>
          <w:color w:val="1F497D" w:themeColor="text2"/>
          <w:sz w:val="24"/>
          <w:szCs w:val="24"/>
          <w:lang w:val="sr-Latn-CS"/>
        </w:rPr>
        <w:t>: __________________________</w:t>
      </w:r>
      <w:r w:rsidR="003273A6" w:rsidRPr="00634E34">
        <w:rPr>
          <w:rFonts w:ascii="Arial" w:hAnsi="Arial" w:cs="Arial"/>
          <w:color w:val="1F497D" w:themeColor="text2"/>
          <w:sz w:val="24"/>
          <w:szCs w:val="24"/>
          <w:lang w:val="sr-Cyrl-CS"/>
        </w:rPr>
        <w:t>_______________</w:t>
      </w:r>
    </w:p>
    <w:p w:rsidR="003273A6" w:rsidRPr="00634E34" w:rsidRDefault="003273A6" w:rsidP="00054CEE">
      <w:pPr>
        <w:spacing w:after="0" w:line="240" w:lineRule="auto"/>
        <w:jc w:val="both"/>
        <w:rPr>
          <w:rFonts w:ascii="Arial" w:hAnsi="Arial" w:cs="Arial"/>
          <w:color w:val="1F497D" w:themeColor="text2"/>
          <w:sz w:val="24"/>
          <w:szCs w:val="24"/>
          <w:lang w:val="sr-Cyrl-CS"/>
        </w:rPr>
      </w:pPr>
    </w:p>
    <w:p w:rsidR="003273A6" w:rsidRPr="00634E34" w:rsidRDefault="003273A6" w:rsidP="00054CEE">
      <w:pPr>
        <w:spacing w:after="0" w:line="240" w:lineRule="auto"/>
        <w:jc w:val="both"/>
        <w:rPr>
          <w:rFonts w:ascii="Arial" w:hAnsi="Arial" w:cs="Arial"/>
          <w:color w:val="1F497D" w:themeColor="text2"/>
          <w:sz w:val="24"/>
          <w:szCs w:val="24"/>
          <w:lang w:val="sr-Cyrl-CS"/>
        </w:rPr>
      </w:pPr>
      <w:bookmarkStart w:id="0" w:name="_GoBack"/>
      <w:bookmarkEnd w:id="0"/>
    </w:p>
    <w:p w:rsidR="003273A6" w:rsidRPr="00634E34" w:rsidRDefault="003273A6" w:rsidP="00B662A7">
      <w:pPr>
        <w:spacing w:after="0" w:line="240" w:lineRule="auto"/>
        <w:rPr>
          <w:rFonts w:ascii="Arial" w:hAnsi="Arial" w:cs="Arial"/>
          <w:color w:val="1F497D" w:themeColor="text2"/>
          <w:sz w:val="24"/>
          <w:szCs w:val="24"/>
          <w:lang w:val="sr-Cyrl-CS"/>
        </w:rPr>
      </w:pPr>
      <w:r w:rsidRPr="00634E34">
        <w:rPr>
          <w:rFonts w:ascii="Arial" w:hAnsi="Arial" w:cs="Arial"/>
          <w:color w:val="1F497D" w:themeColor="text2"/>
          <w:sz w:val="24"/>
          <w:szCs w:val="24"/>
          <w:lang w:val="sr-Latn-CS"/>
        </w:rPr>
        <w:t xml:space="preserve">Име </w:t>
      </w:r>
      <w:r w:rsidRPr="00634E34">
        <w:rPr>
          <w:rFonts w:ascii="Arial" w:hAnsi="Arial" w:cs="Arial"/>
          <w:color w:val="1F497D" w:themeColor="text2"/>
          <w:sz w:val="24"/>
          <w:szCs w:val="24"/>
          <w:lang w:val="sr-Cyrl-CS"/>
        </w:rPr>
        <w:t>и презиме овлашћеног лица за контакт: ___________________________________</w:t>
      </w:r>
    </w:p>
    <w:p w:rsidR="003273A6" w:rsidRPr="00634E34" w:rsidRDefault="003273A6" w:rsidP="00B662A7">
      <w:pPr>
        <w:spacing w:after="0" w:line="240" w:lineRule="auto"/>
        <w:rPr>
          <w:rFonts w:ascii="Arial" w:hAnsi="Arial" w:cs="Arial"/>
          <w:color w:val="1F497D" w:themeColor="text2"/>
          <w:sz w:val="24"/>
          <w:szCs w:val="24"/>
          <w:lang w:val="sr-Cyrl-CS"/>
        </w:rPr>
      </w:pPr>
    </w:p>
    <w:p w:rsidR="003273A6" w:rsidRPr="00634E34" w:rsidRDefault="003273A6" w:rsidP="00B662A7">
      <w:pPr>
        <w:spacing w:after="0" w:line="240" w:lineRule="auto"/>
        <w:rPr>
          <w:rFonts w:ascii="Arial" w:hAnsi="Arial" w:cs="Arial"/>
          <w:color w:val="1F497D" w:themeColor="text2"/>
          <w:sz w:val="24"/>
          <w:szCs w:val="24"/>
          <w:lang w:val="sr-Cyrl-CS"/>
        </w:rPr>
      </w:pPr>
      <w:r w:rsidRPr="00634E34">
        <w:rPr>
          <w:rFonts w:ascii="Arial" w:hAnsi="Arial" w:cs="Arial"/>
          <w:color w:val="1F497D" w:themeColor="text2"/>
          <w:sz w:val="24"/>
          <w:szCs w:val="24"/>
          <w:lang w:val="sr-Cyrl-CS"/>
        </w:rPr>
        <w:t>Контакт тел.овлашћеног лица за контакт: _____________________________________</w:t>
      </w:r>
    </w:p>
    <w:p w:rsidR="003273A6" w:rsidRPr="00634E34" w:rsidRDefault="003273A6" w:rsidP="00054CEE">
      <w:pPr>
        <w:spacing w:after="0" w:line="240" w:lineRule="auto"/>
        <w:jc w:val="both"/>
        <w:rPr>
          <w:rFonts w:ascii="Arial" w:hAnsi="Arial" w:cs="Arial"/>
          <w:color w:val="1F497D" w:themeColor="text2"/>
          <w:sz w:val="24"/>
          <w:szCs w:val="24"/>
          <w:lang w:val="sr-Cyrl-CS"/>
        </w:rPr>
      </w:pPr>
    </w:p>
    <w:p w:rsidR="003273A6" w:rsidRPr="00634E34" w:rsidRDefault="003273A6" w:rsidP="00054CEE">
      <w:pPr>
        <w:spacing w:after="0" w:line="240" w:lineRule="auto"/>
        <w:jc w:val="both"/>
        <w:rPr>
          <w:rFonts w:ascii="Arial" w:hAnsi="Arial" w:cs="Arial"/>
          <w:color w:val="1F497D" w:themeColor="text2"/>
          <w:sz w:val="24"/>
          <w:szCs w:val="24"/>
          <w:lang w:val="sr-Cyrl-CS"/>
        </w:rPr>
      </w:pPr>
    </w:p>
    <w:p w:rsidR="003273A6" w:rsidRPr="00634E34" w:rsidRDefault="003273A6" w:rsidP="00054CEE">
      <w:pPr>
        <w:spacing w:after="0" w:line="240" w:lineRule="auto"/>
        <w:jc w:val="both"/>
        <w:rPr>
          <w:rFonts w:ascii="Arial" w:hAnsi="Arial" w:cs="Arial"/>
          <w:color w:val="1F497D" w:themeColor="text2"/>
          <w:sz w:val="24"/>
          <w:szCs w:val="24"/>
          <w:lang w:val="sr-Cyrl-CS"/>
        </w:rPr>
      </w:pPr>
      <w:r w:rsidRPr="00634E34">
        <w:rPr>
          <w:rFonts w:ascii="Arial" w:hAnsi="Arial" w:cs="Arial"/>
          <w:color w:val="1F497D" w:themeColor="text2"/>
          <w:sz w:val="24"/>
          <w:szCs w:val="24"/>
          <w:lang w:val="sr-Cyrl-CS"/>
        </w:rPr>
        <w:t>----------------------------------------------------------------------------------------------------------------</w:t>
      </w:r>
    </w:p>
    <w:p w:rsidR="003273A6" w:rsidRPr="00634E34" w:rsidRDefault="003273A6" w:rsidP="00054CEE">
      <w:pPr>
        <w:spacing w:after="0" w:line="240" w:lineRule="auto"/>
        <w:jc w:val="both"/>
        <w:rPr>
          <w:rFonts w:ascii="Arial" w:hAnsi="Arial" w:cs="Arial"/>
          <w:color w:val="1F497D" w:themeColor="text2"/>
          <w:sz w:val="24"/>
          <w:szCs w:val="24"/>
        </w:rPr>
      </w:pPr>
    </w:p>
    <w:p w:rsidR="003273A6" w:rsidRPr="00634E34" w:rsidRDefault="003273A6" w:rsidP="00054CEE">
      <w:pPr>
        <w:spacing w:after="0" w:line="240" w:lineRule="auto"/>
        <w:jc w:val="both"/>
        <w:rPr>
          <w:rFonts w:ascii="Arial" w:hAnsi="Arial" w:cs="Arial"/>
          <w:color w:val="1F497D" w:themeColor="text2"/>
          <w:sz w:val="24"/>
          <w:szCs w:val="24"/>
        </w:rPr>
      </w:pPr>
    </w:p>
    <w:p w:rsidR="003273A6" w:rsidRPr="00634E34" w:rsidRDefault="003273A6" w:rsidP="00054CEE">
      <w:pPr>
        <w:spacing w:after="0" w:line="240" w:lineRule="auto"/>
        <w:jc w:val="both"/>
        <w:rPr>
          <w:rFonts w:ascii="Arial" w:hAnsi="Arial" w:cs="Arial"/>
          <w:color w:val="1F497D" w:themeColor="text2"/>
          <w:sz w:val="24"/>
          <w:szCs w:val="24"/>
        </w:rPr>
      </w:pPr>
    </w:p>
    <w:p w:rsidR="003273A6" w:rsidRPr="00634E34" w:rsidRDefault="003273A6" w:rsidP="00054CEE">
      <w:pPr>
        <w:spacing w:after="0" w:line="240" w:lineRule="auto"/>
        <w:jc w:val="both"/>
        <w:rPr>
          <w:rFonts w:ascii="Arial" w:hAnsi="Arial" w:cs="Arial"/>
          <w:color w:val="1F497D" w:themeColor="text2"/>
          <w:sz w:val="24"/>
          <w:szCs w:val="24"/>
        </w:rPr>
      </w:pPr>
    </w:p>
    <w:p w:rsidR="003273A6" w:rsidRPr="00634E34" w:rsidRDefault="003273A6" w:rsidP="00054CEE">
      <w:pPr>
        <w:spacing w:after="0" w:line="240" w:lineRule="auto"/>
        <w:jc w:val="both"/>
        <w:rPr>
          <w:rFonts w:ascii="Arial" w:hAnsi="Arial" w:cs="Arial"/>
          <w:color w:val="1F497D" w:themeColor="text2"/>
          <w:sz w:val="24"/>
          <w:szCs w:val="24"/>
        </w:rPr>
      </w:pPr>
    </w:p>
    <w:p w:rsidR="003273A6" w:rsidRPr="00634E34" w:rsidRDefault="003273A6" w:rsidP="00054CEE">
      <w:pPr>
        <w:spacing w:after="0" w:line="240" w:lineRule="auto"/>
        <w:jc w:val="both"/>
        <w:rPr>
          <w:rFonts w:ascii="Arial" w:hAnsi="Arial" w:cs="Arial"/>
          <w:color w:val="1F497D" w:themeColor="text2"/>
          <w:sz w:val="24"/>
          <w:szCs w:val="24"/>
        </w:rPr>
      </w:pPr>
    </w:p>
    <w:p w:rsidR="003273A6" w:rsidRPr="00634E34" w:rsidRDefault="003273A6" w:rsidP="00054CEE">
      <w:pPr>
        <w:jc w:val="both"/>
        <w:rPr>
          <w:color w:val="1F497D" w:themeColor="text2"/>
        </w:rPr>
      </w:pPr>
    </w:p>
    <w:p w:rsidR="003273A6" w:rsidRPr="00634E34" w:rsidRDefault="003273A6" w:rsidP="00054CEE">
      <w:pPr>
        <w:jc w:val="both"/>
        <w:rPr>
          <w:color w:val="1F497D" w:themeColor="text2"/>
        </w:rPr>
      </w:pPr>
    </w:p>
    <w:p w:rsidR="003273A6" w:rsidRPr="00634E34" w:rsidRDefault="003273A6" w:rsidP="00054CEE">
      <w:pPr>
        <w:jc w:val="both"/>
        <w:rPr>
          <w:color w:val="1F497D" w:themeColor="text2"/>
          <w:lang w:val="sr-Cyrl-CS"/>
        </w:rPr>
      </w:pPr>
    </w:p>
    <w:sectPr w:rsidR="003273A6" w:rsidRPr="00634E34" w:rsidSect="005554E0">
      <w:footerReference w:type="default" r:id="rId16"/>
      <w:pgSz w:w="12240" w:h="15840"/>
      <w:pgMar w:top="270" w:right="1440" w:bottom="284" w:left="1440"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6832" w:rsidRDefault="00936832" w:rsidP="00E313DE">
      <w:pPr>
        <w:spacing w:after="0" w:line="240" w:lineRule="auto"/>
      </w:pPr>
      <w:r>
        <w:separator/>
      </w:r>
    </w:p>
  </w:endnote>
  <w:endnote w:type="continuationSeparator" w:id="1">
    <w:p w:rsidR="00936832" w:rsidRDefault="00936832" w:rsidP="00E313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ap">
    <w:altName w:val="Times New Roman"/>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YuCiril Times">
    <w:panose1 w:val="00000000000000000000"/>
    <w:charset w:val="00"/>
    <w:family w:val="roman"/>
    <w:notTrueType/>
    <w:pitch w:val="variable"/>
    <w:sig w:usb0="00000003" w:usb1="00000000" w:usb2="00000000" w:usb3="00000000" w:csb0="00000001" w:csb1="00000000"/>
  </w:font>
  <w:font w:name="Book-Cirilica">
    <w:charset w:val="00"/>
    <w:family w:val="swiss"/>
    <w:pitch w:val="variable"/>
    <w:sig w:usb0="00000003" w:usb1="00000000" w:usb2="00000000" w:usb3="00000000" w:csb0="00000001" w:csb1="00000000"/>
  </w:font>
  <w:font w:name="Yu L Avant Garde CDR">
    <w:altName w:val="Courier New"/>
    <w:panose1 w:val="00000000000000000000"/>
    <w:charset w:val="00"/>
    <w:family w:val="swiss"/>
    <w:notTrueType/>
    <w:pitch w:val="variable"/>
    <w:sig w:usb0="00000003" w:usb1="00000000" w:usb2="00000000" w:usb3="00000000" w:csb0="00000001" w:csb1="00000000"/>
  </w:font>
  <w:font w:name="Korinna">
    <w:altName w:val="Times New Roman"/>
    <w:panose1 w:val="00000000000000000000"/>
    <w:charset w:val="00"/>
    <w:family w:val="auto"/>
    <w:notTrueType/>
    <w:pitch w:val="variable"/>
    <w:sig w:usb0="00000003" w:usb1="00000000" w:usb2="00000000" w:usb3="00000000" w:csb0="00000001" w:csb1="00000000"/>
  </w:font>
  <w:font w:name="YuHelvetica">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TDF8o00">
    <w:altName w:val="Times New Roman"/>
    <w:panose1 w:val="00000000000000000000"/>
    <w:charset w:val="CC"/>
    <w:family w:val="auto"/>
    <w:notTrueType/>
    <w:pitch w:val="default"/>
    <w:sig w:usb0="00000201" w:usb1="00000000" w:usb2="00000000" w:usb3="00000000" w:csb0="00000004" w:csb1="00000000"/>
  </w:font>
  <w:font w:name="TimesNewRomanPSMT">
    <w:altName w:val="Times New Roman"/>
    <w:charset w:val="EE"/>
    <w:family w:val="auto"/>
    <w:pitch w:val="variable"/>
    <w:sig w:usb0="00000207" w:usb1="00000000" w:usb2="00000000" w:usb3="00000000" w:csb0="00000007"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EE"/>
    <w:family w:val="swiss"/>
    <w:pitch w:val="variable"/>
    <w:sig w:usb0="A10006FF" w:usb1="4000205B" w:usb2="00000010" w:usb3="00000000" w:csb0="0000019F" w:csb1="00000000"/>
  </w:font>
  <w:font w:name="Avant Garde Light YU">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832" w:rsidRPr="00C821F7" w:rsidRDefault="00936832">
    <w:pPr>
      <w:pStyle w:val="Footer"/>
      <w:pBdr>
        <w:top w:val="single" w:sz="4" w:space="1" w:color="D9D9D9"/>
      </w:pBdr>
      <w:jc w:val="right"/>
      <w:rPr>
        <w:lang w:val="sr-Cyrl-CS"/>
      </w:rPr>
    </w:pPr>
    <w:r w:rsidRPr="00E313DE">
      <w:rPr>
        <w:rFonts w:ascii="Arial Narrow" w:hAnsi="Arial Narrow" w:cs="Arial Narrow"/>
        <w:i/>
        <w:iCs/>
        <w:color w:val="002060"/>
      </w:rPr>
      <w:t>Конкурсна документ</w:t>
    </w:r>
    <w:r>
      <w:rPr>
        <w:rFonts w:ascii="Arial Narrow" w:hAnsi="Arial Narrow" w:cs="Arial Narrow"/>
        <w:i/>
        <w:iCs/>
        <w:color w:val="002060"/>
      </w:rPr>
      <w:t xml:space="preserve">ација за ЈНМВ услуге, број </w:t>
    </w:r>
    <w:r w:rsidRPr="003A5BB9">
      <w:rPr>
        <w:rFonts w:ascii="Arial Narrow" w:hAnsi="Arial Narrow" w:cs="Arial Narrow"/>
        <w:i/>
        <w:iCs/>
        <w:color w:val="0F243E" w:themeColor="text2" w:themeShade="80"/>
      </w:rPr>
      <w:t>1.2.</w:t>
    </w:r>
    <w:r w:rsidRPr="003A5BB9">
      <w:rPr>
        <w:rFonts w:ascii="Arial Narrow" w:hAnsi="Arial Narrow" w:cs="Arial Narrow"/>
        <w:i/>
        <w:iCs/>
        <w:color w:val="0F243E" w:themeColor="text2" w:themeShade="80"/>
        <w:lang w:val="sr-Cyrl-CS"/>
      </w:rPr>
      <w:t>2</w:t>
    </w:r>
    <w:r w:rsidRPr="003A5BB9">
      <w:rPr>
        <w:color w:val="0F243E" w:themeColor="text2" w:themeShade="80"/>
      </w:rPr>
      <w:t xml:space="preserve"> /2017</w:t>
    </w:r>
    <w:r>
      <w:t xml:space="preserve"> </w:t>
    </w:r>
    <w:fldSimple w:instr=" PAGE   \* MERGEFORMAT ">
      <w:r w:rsidR="0020031B">
        <w:rPr>
          <w:noProof/>
        </w:rPr>
        <w:t>44</w:t>
      </w:r>
    </w:fldSimple>
    <w:r w:rsidRPr="00E313DE">
      <w:t xml:space="preserve"> | </w:t>
    </w:r>
    <w:r w:rsidRPr="007C43EC">
      <w:rPr>
        <w:color w:val="1F497D" w:themeColor="text2"/>
        <w:spacing w:val="60"/>
        <w:lang w:val="sr-Cyrl-CS"/>
      </w:rPr>
      <w:t>44</w:t>
    </w:r>
  </w:p>
  <w:p w:rsidR="00936832" w:rsidRPr="00E313DE" w:rsidRDefault="009368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6832" w:rsidRDefault="00936832" w:rsidP="00E313DE">
      <w:pPr>
        <w:spacing w:after="0" w:line="240" w:lineRule="auto"/>
      </w:pPr>
      <w:r>
        <w:separator/>
      </w:r>
    </w:p>
  </w:footnote>
  <w:footnote w:type="continuationSeparator" w:id="1">
    <w:p w:rsidR="00936832" w:rsidRDefault="00936832" w:rsidP="00E313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644"/>
        </w:tabs>
        <w:ind w:left="644" w:hanging="360"/>
      </w:pPr>
      <w:rPr>
        <w:rFonts w:ascii="Symbol" w:hAnsi="Symbol"/>
      </w:rPr>
    </w:lvl>
    <w:lvl w:ilvl="1">
      <w:start w:val="1"/>
      <w:numFmt w:val="bullet"/>
      <w:suff w:val="nothing"/>
      <w:lvlText w:val="-"/>
      <w:lvlJc w:val="left"/>
      <w:pPr>
        <w:tabs>
          <w:tab w:val="num" w:pos="0"/>
        </w:tabs>
      </w:pPr>
      <w:rPr>
        <w:rFonts w:ascii="Symap" w:hAnsi="Symap"/>
      </w:rPr>
    </w:lvl>
    <w:lvl w:ilvl="2">
      <w:start w:val="1"/>
      <w:numFmt w:val="bullet"/>
      <w:lvlText w:val=""/>
      <w:lvlJc w:val="left"/>
      <w:pPr>
        <w:tabs>
          <w:tab w:val="num" w:pos="3578"/>
        </w:tabs>
        <w:ind w:left="3578" w:hanging="360"/>
      </w:pPr>
      <w:rPr>
        <w:rFonts w:ascii="Wingdings" w:hAnsi="Wingdings"/>
      </w:rPr>
    </w:lvl>
    <w:lvl w:ilvl="3">
      <w:start w:val="1"/>
      <w:numFmt w:val="bullet"/>
      <w:lvlText w:val=""/>
      <w:lvlJc w:val="left"/>
      <w:pPr>
        <w:tabs>
          <w:tab w:val="num" w:pos="4298"/>
        </w:tabs>
        <w:ind w:left="4298" w:hanging="360"/>
      </w:pPr>
      <w:rPr>
        <w:rFonts w:ascii="Symbol" w:hAnsi="Symbol"/>
      </w:rPr>
    </w:lvl>
    <w:lvl w:ilvl="4">
      <w:start w:val="1"/>
      <w:numFmt w:val="bullet"/>
      <w:lvlText w:val="o"/>
      <w:lvlJc w:val="left"/>
      <w:pPr>
        <w:tabs>
          <w:tab w:val="num" w:pos="5018"/>
        </w:tabs>
        <w:ind w:left="5018" w:hanging="360"/>
      </w:pPr>
      <w:rPr>
        <w:rFonts w:ascii="Courier New" w:hAnsi="Courier New"/>
      </w:rPr>
    </w:lvl>
    <w:lvl w:ilvl="5">
      <w:start w:val="1"/>
      <w:numFmt w:val="bullet"/>
      <w:lvlText w:val=""/>
      <w:lvlJc w:val="left"/>
      <w:pPr>
        <w:tabs>
          <w:tab w:val="num" w:pos="5738"/>
        </w:tabs>
        <w:ind w:left="5738" w:hanging="360"/>
      </w:pPr>
      <w:rPr>
        <w:rFonts w:ascii="Wingdings" w:hAnsi="Wingdings"/>
      </w:rPr>
    </w:lvl>
    <w:lvl w:ilvl="6">
      <w:start w:val="1"/>
      <w:numFmt w:val="bullet"/>
      <w:lvlText w:val=""/>
      <w:lvlJc w:val="left"/>
      <w:pPr>
        <w:tabs>
          <w:tab w:val="num" w:pos="6458"/>
        </w:tabs>
        <w:ind w:left="6458" w:hanging="360"/>
      </w:pPr>
      <w:rPr>
        <w:rFonts w:ascii="Symbol" w:hAnsi="Symbol"/>
      </w:rPr>
    </w:lvl>
    <w:lvl w:ilvl="7">
      <w:start w:val="1"/>
      <w:numFmt w:val="bullet"/>
      <w:lvlText w:val="o"/>
      <w:lvlJc w:val="left"/>
      <w:pPr>
        <w:tabs>
          <w:tab w:val="num" w:pos="7178"/>
        </w:tabs>
        <w:ind w:left="7178" w:hanging="360"/>
      </w:pPr>
      <w:rPr>
        <w:rFonts w:ascii="Courier New" w:hAnsi="Courier New"/>
      </w:rPr>
    </w:lvl>
    <w:lvl w:ilvl="8">
      <w:start w:val="1"/>
      <w:numFmt w:val="bullet"/>
      <w:lvlText w:val=""/>
      <w:lvlJc w:val="left"/>
      <w:pPr>
        <w:tabs>
          <w:tab w:val="num" w:pos="7898"/>
        </w:tabs>
        <w:ind w:left="7898" w:hanging="360"/>
      </w:pPr>
      <w:rPr>
        <w:rFonts w:ascii="Wingdings" w:hAnsi="Wingdings"/>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Symbol"/>
        <w:b w:val="0"/>
        <w:bCs w:val="0"/>
        <w:i w:val="0"/>
        <w:iCs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i w:val="0"/>
        <w:iCs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71C71D3"/>
    <w:multiLevelType w:val="hybridMultilevel"/>
    <w:tmpl w:val="47608606"/>
    <w:lvl w:ilvl="0" w:tplc="FFFFFFFF">
      <w:start w:val="1"/>
      <w:numFmt w:val="decimal"/>
      <w:pStyle w:val="ListBullet"/>
      <w:lvlText w:val="%1."/>
      <w:lvlJc w:val="left"/>
      <w:pPr>
        <w:tabs>
          <w:tab w:val="num" w:pos="921"/>
        </w:tabs>
        <w:ind w:left="921"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0BD81DB6"/>
    <w:multiLevelType w:val="hybridMultilevel"/>
    <w:tmpl w:val="DF9855CA"/>
    <w:lvl w:ilvl="0" w:tplc="241A000B">
      <w:start w:val="1"/>
      <w:numFmt w:val="bullet"/>
      <w:lvlText w:val=""/>
      <w:lvlJc w:val="left"/>
      <w:pPr>
        <w:ind w:left="1080" w:hanging="360"/>
      </w:pPr>
      <w:rPr>
        <w:rFonts w:ascii="Wingdings" w:hAnsi="Wingdings" w:cs="Wingdings"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cs="Wingdings" w:hint="default"/>
      </w:rPr>
    </w:lvl>
    <w:lvl w:ilvl="3" w:tplc="241A0001">
      <w:start w:val="1"/>
      <w:numFmt w:val="bullet"/>
      <w:lvlText w:val=""/>
      <w:lvlJc w:val="left"/>
      <w:pPr>
        <w:ind w:left="3240" w:hanging="360"/>
      </w:pPr>
      <w:rPr>
        <w:rFonts w:ascii="Symbol" w:hAnsi="Symbol" w:cs="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cs="Wingdings" w:hint="default"/>
      </w:rPr>
    </w:lvl>
    <w:lvl w:ilvl="6" w:tplc="241A0001">
      <w:start w:val="1"/>
      <w:numFmt w:val="bullet"/>
      <w:lvlText w:val=""/>
      <w:lvlJc w:val="left"/>
      <w:pPr>
        <w:ind w:left="5400" w:hanging="360"/>
      </w:pPr>
      <w:rPr>
        <w:rFonts w:ascii="Symbol" w:hAnsi="Symbol" w:cs="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cs="Wingdings" w:hint="default"/>
      </w:rPr>
    </w:lvl>
  </w:abstractNum>
  <w:abstractNum w:abstractNumId="6">
    <w:nsid w:val="1B164529"/>
    <w:multiLevelType w:val="hybridMultilevel"/>
    <w:tmpl w:val="5AEC7D6C"/>
    <w:lvl w:ilvl="0" w:tplc="0F28E1F8">
      <w:start w:val="1"/>
      <w:numFmt w:val="decimal"/>
      <w:pStyle w:val="Style1"/>
      <w:lvlText w:val="%1."/>
      <w:lvlJc w:val="left"/>
      <w:pPr>
        <w:tabs>
          <w:tab w:val="num" w:pos="1140"/>
        </w:tabs>
        <w:ind w:left="1140" w:hanging="360"/>
      </w:pPr>
      <w:rPr>
        <w:b/>
        <w:bCs/>
      </w:rPr>
    </w:lvl>
    <w:lvl w:ilvl="1" w:tplc="04090019">
      <w:start w:val="1"/>
      <w:numFmt w:val="lowerLetter"/>
      <w:lvlText w:val="%2."/>
      <w:lvlJc w:val="left"/>
      <w:pPr>
        <w:tabs>
          <w:tab w:val="num" w:pos="1860"/>
        </w:tabs>
        <w:ind w:left="1860" w:hanging="360"/>
      </w:pPr>
    </w:lvl>
    <w:lvl w:ilvl="2" w:tplc="0409001B">
      <w:start w:val="1"/>
      <w:numFmt w:val="lowerRoman"/>
      <w:lvlText w:val="%3."/>
      <w:lvlJc w:val="right"/>
      <w:pPr>
        <w:tabs>
          <w:tab w:val="num" w:pos="2580"/>
        </w:tabs>
        <w:ind w:left="2580" w:hanging="180"/>
      </w:pPr>
    </w:lvl>
    <w:lvl w:ilvl="3" w:tplc="0409000F">
      <w:start w:val="1"/>
      <w:numFmt w:val="decimal"/>
      <w:lvlText w:val="%4."/>
      <w:lvlJc w:val="left"/>
      <w:pPr>
        <w:tabs>
          <w:tab w:val="num" w:pos="3300"/>
        </w:tabs>
        <w:ind w:left="3300" w:hanging="360"/>
      </w:pPr>
    </w:lvl>
    <w:lvl w:ilvl="4" w:tplc="04090019">
      <w:start w:val="1"/>
      <w:numFmt w:val="lowerLetter"/>
      <w:lvlText w:val="%5."/>
      <w:lvlJc w:val="left"/>
      <w:pPr>
        <w:tabs>
          <w:tab w:val="num" w:pos="4020"/>
        </w:tabs>
        <w:ind w:left="4020" w:hanging="360"/>
      </w:pPr>
    </w:lvl>
    <w:lvl w:ilvl="5" w:tplc="0409001B">
      <w:start w:val="1"/>
      <w:numFmt w:val="lowerRoman"/>
      <w:lvlText w:val="%6."/>
      <w:lvlJc w:val="right"/>
      <w:pPr>
        <w:tabs>
          <w:tab w:val="num" w:pos="4740"/>
        </w:tabs>
        <w:ind w:left="4740" w:hanging="180"/>
      </w:pPr>
    </w:lvl>
    <w:lvl w:ilvl="6" w:tplc="0409000F">
      <w:start w:val="1"/>
      <w:numFmt w:val="decimal"/>
      <w:lvlText w:val="%7."/>
      <w:lvlJc w:val="left"/>
      <w:pPr>
        <w:tabs>
          <w:tab w:val="num" w:pos="5460"/>
        </w:tabs>
        <w:ind w:left="5460" w:hanging="360"/>
      </w:pPr>
    </w:lvl>
    <w:lvl w:ilvl="7" w:tplc="04090019">
      <w:start w:val="1"/>
      <w:numFmt w:val="lowerLetter"/>
      <w:lvlText w:val="%8."/>
      <w:lvlJc w:val="left"/>
      <w:pPr>
        <w:tabs>
          <w:tab w:val="num" w:pos="6180"/>
        </w:tabs>
        <w:ind w:left="6180" w:hanging="360"/>
      </w:pPr>
    </w:lvl>
    <w:lvl w:ilvl="8" w:tplc="0409001B">
      <w:start w:val="1"/>
      <w:numFmt w:val="lowerRoman"/>
      <w:lvlText w:val="%9."/>
      <w:lvlJc w:val="right"/>
      <w:pPr>
        <w:tabs>
          <w:tab w:val="num" w:pos="6900"/>
        </w:tabs>
        <w:ind w:left="6900" w:hanging="180"/>
      </w:pPr>
    </w:lvl>
  </w:abstractNum>
  <w:abstractNum w:abstractNumId="7">
    <w:nsid w:val="2B2850A7"/>
    <w:multiLevelType w:val="hybridMultilevel"/>
    <w:tmpl w:val="FEF463E0"/>
    <w:lvl w:ilvl="0" w:tplc="1F6862EA">
      <w:start w:val="1"/>
      <w:numFmt w:val="decimal"/>
      <w:lvlText w:val="%1."/>
      <w:lvlJc w:val="left"/>
      <w:pPr>
        <w:ind w:left="720" w:hanging="360"/>
      </w:pPr>
      <w:rPr>
        <w:rFonts w:hint="default"/>
        <w:color w:val="0000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4D280E"/>
    <w:multiLevelType w:val="hybridMultilevel"/>
    <w:tmpl w:val="3120EFEA"/>
    <w:lvl w:ilvl="0" w:tplc="241A000B">
      <w:start w:val="1"/>
      <w:numFmt w:val="bullet"/>
      <w:lvlText w:val=""/>
      <w:lvlJc w:val="left"/>
      <w:pPr>
        <w:ind w:left="1440" w:hanging="360"/>
      </w:pPr>
      <w:rPr>
        <w:rFonts w:ascii="Wingdings" w:hAnsi="Wingdings" w:cs="Wingdings"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cs="Wingdings" w:hint="default"/>
      </w:rPr>
    </w:lvl>
    <w:lvl w:ilvl="3" w:tplc="241A0001">
      <w:start w:val="1"/>
      <w:numFmt w:val="bullet"/>
      <w:lvlText w:val=""/>
      <w:lvlJc w:val="left"/>
      <w:pPr>
        <w:ind w:left="3600" w:hanging="360"/>
      </w:pPr>
      <w:rPr>
        <w:rFonts w:ascii="Symbol" w:hAnsi="Symbol" w:cs="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cs="Wingdings" w:hint="default"/>
      </w:rPr>
    </w:lvl>
    <w:lvl w:ilvl="6" w:tplc="241A0001">
      <w:start w:val="1"/>
      <w:numFmt w:val="bullet"/>
      <w:lvlText w:val=""/>
      <w:lvlJc w:val="left"/>
      <w:pPr>
        <w:ind w:left="5760" w:hanging="360"/>
      </w:pPr>
      <w:rPr>
        <w:rFonts w:ascii="Symbol" w:hAnsi="Symbol" w:cs="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cs="Wingdings" w:hint="default"/>
      </w:rPr>
    </w:lvl>
  </w:abstractNum>
  <w:abstractNum w:abstractNumId="9">
    <w:nsid w:val="34974B8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nsid w:val="3F9872FD"/>
    <w:multiLevelType w:val="hybridMultilevel"/>
    <w:tmpl w:val="3192353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46502286"/>
    <w:multiLevelType w:val="multilevel"/>
    <w:tmpl w:val="63CAC07C"/>
    <w:lvl w:ilvl="0">
      <w:start w:val="1"/>
      <w:numFmt w:val="decimal"/>
      <w:lvlText w:val="%1."/>
      <w:lvlJc w:val="left"/>
      <w:pPr>
        <w:ind w:left="570" w:hanging="570"/>
      </w:pPr>
      <w:rPr>
        <w:rFonts w:hint="default"/>
        <w:b/>
      </w:rPr>
    </w:lvl>
    <w:lvl w:ilvl="1">
      <w:start w:val="1"/>
      <w:numFmt w:val="decimal"/>
      <w:lvlText w:val="%1.%2."/>
      <w:lvlJc w:val="left"/>
      <w:pPr>
        <w:ind w:left="570" w:hanging="57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655B15F2"/>
    <w:multiLevelType w:val="hybridMultilevel"/>
    <w:tmpl w:val="A858BE60"/>
    <w:lvl w:ilvl="0" w:tplc="241A000B">
      <w:start w:val="1"/>
      <w:numFmt w:val="bullet"/>
      <w:lvlText w:val=""/>
      <w:lvlJc w:val="left"/>
      <w:pPr>
        <w:ind w:left="720" w:hanging="360"/>
      </w:pPr>
      <w:rPr>
        <w:rFonts w:ascii="Wingdings" w:hAnsi="Wingdings" w:cs="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cs="Wingdings" w:hint="default"/>
      </w:rPr>
    </w:lvl>
    <w:lvl w:ilvl="3" w:tplc="241A0001">
      <w:start w:val="1"/>
      <w:numFmt w:val="bullet"/>
      <w:lvlText w:val=""/>
      <w:lvlJc w:val="left"/>
      <w:pPr>
        <w:ind w:left="2880" w:hanging="360"/>
      </w:pPr>
      <w:rPr>
        <w:rFonts w:ascii="Symbol" w:hAnsi="Symbol" w:cs="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cs="Wingdings" w:hint="default"/>
      </w:rPr>
    </w:lvl>
    <w:lvl w:ilvl="6" w:tplc="241A0001">
      <w:start w:val="1"/>
      <w:numFmt w:val="bullet"/>
      <w:lvlText w:val=""/>
      <w:lvlJc w:val="left"/>
      <w:pPr>
        <w:ind w:left="5040" w:hanging="360"/>
      </w:pPr>
      <w:rPr>
        <w:rFonts w:ascii="Symbol" w:hAnsi="Symbol" w:cs="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cs="Wingdings" w:hint="default"/>
      </w:rPr>
    </w:lvl>
  </w:abstractNum>
  <w:abstractNum w:abstractNumId="13">
    <w:nsid w:val="6C350813"/>
    <w:multiLevelType w:val="hybridMultilevel"/>
    <w:tmpl w:val="6A5CCF70"/>
    <w:styleLink w:val="1111111"/>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14">
    <w:nsid w:val="6D0F287F"/>
    <w:multiLevelType w:val="hybridMultilevel"/>
    <w:tmpl w:val="E32230C2"/>
    <w:lvl w:ilvl="0" w:tplc="4D5064AE">
      <w:start w:val="1"/>
      <w:numFmt w:val="decimal"/>
      <w:lvlText w:val="%1."/>
      <w:lvlJc w:val="left"/>
      <w:pPr>
        <w:ind w:left="720" w:hanging="360"/>
      </w:pPr>
      <w:rPr>
        <w:b/>
        <w:bCs/>
      </w:rPr>
    </w:lvl>
    <w:lvl w:ilvl="1" w:tplc="D3DAE4A6">
      <w:numFmt w:val="bullet"/>
      <w:lvlText w:val="-"/>
      <w:lvlJc w:val="left"/>
      <w:pPr>
        <w:ind w:left="1440" w:hanging="360"/>
      </w:pPr>
      <w:rPr>
        <w:rFonts w:ascii="Arial Narrow" w:eastAsia="Times New Roman" w:hAnsi="Arial Narrow" w:hint="default"/>
      </w:r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num w:numId="1">
    <w:abstractNumId w:val="1"/>
  </w:num>
  <w:num w:numId="2">
    <w:abstractNumId w:val="8"/>
  </w:num>
  <w:num w:numId="3">
    <w:abstractNumId w:val="14"/>
  </w:num>
  <w:num w:numId="4">
    <w:abstractNumId w:val="6"/>
  </w:num>
  <w:num w:numId="5">
    <w:abstractNumId w:val="4"/>
  </w:num>
  <w:num w:numId="6">
    <w:abstractNumId w:val="9"/>
  </w:num>
  <w:num w:numId="7">
    <w:abstractNumId w:val="12"/>
  </w:num>
  <w:num w:numId="8">
    <w:abstractNumId w:val="5"/>
  </w:num>
  <w:num w:numId="9">
    <w:abstractNumId w:val="11"/>
  </w:num>
  <w:num w:numId="10">
    <w:abstractNumId w:val="13"/>
  </w:num>
  <w:num w:numId="11">
    <w:abstractNumId w:val="10"/>
  </w:num>
  <w:num w:numId="12">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embedSystemFonts/>
  <w:hideSpellingErrors/>
  <w:proofState w:grammar="clean"/>
  <w:defaultTabStop w:val="720"/>
  <w:hyphenationZone w:val="425"/>
  <w:doNotHyphenateCaps/>
  <w:characterSpacingControl w:val="doNotCompress"/>
  <w:doNotValidateAgainstSchema/>
  <w:doNotDemarcateInvalidXml/>
  <w:footnotePr>
    <w:footnote w:id="0"/>
    <w:footnote w:id="1"/>
  </w:footnotePr>
  <w:endnotePr>
    <w:endnote w:id="0"/>
    <w:endnote w:id="1"/>
  </w:endnotePr>
  <w:compat/>
  <w:rsids>
    <w:rsidRoot w:val="00991594"/>
    <w:rsid w:val="000003C8"/>
    <w:rsid w:val="00004C24"/>
    <w:rsid w:val="0002384C"/>
    <w:rsid w:val="00023959"/>
    <w:rsid w:val="00043D9B"/>
    <w:rsid w:val="00050417"/>
    <w:rsid w:val="00054CEE"/>
    <w:rsid w:val="00061833"/>
    <w:rsid w:val="00062A03"/>
    <w:rsid w:val="00074F38"/>
    <w:rsid w:val="00075993"/>
    <w:rsid w:val="00090DE5"/>
    <w:rsid w:val="000912CD"/>
    <w:rsid w:val="00097555"/>
    <w:rsid w:val="000A2637"/>
    <w:rsid w:val="000B340A"/>
    <w:rsid w:val="000B5CD1"/>
    <w:rsid w:val="000B6B35"/>
    <w:rsid w:val="000B7036"/>
    <w:rsid w:val="000C7A80"/>
    <w:rsid w:val="000D5313"/>
    <w:rsid w:val="000D5807"/>
    <w:rsid w:val="000D60EB"/>
    <w:rsid w:val="000E3944"/>
    <w:rsid w:val="000F0D60"/>
    <w:rsid w:val="000F498B"/>
    <w:rsid w:val="00107E0B"/>
    <w:rsid w:val="00107E8B"/>
    <w:rsid w:val="001114CE"/>
    <w:rsid w:val="001141F9"/>
    <w:rsid w:val="00121AC5"/>
    <w:rsid w:val="001401E8"/>
    <w:rsid w:val="0014103F"/>
    <w:rsid w:val="0014596E"/>
    <w:rsid w:val="00160CB8"/>
    <w:rsid w:val="00162227"/>
    <w:rsid w:val="00162B8A"/>
    <w:rsid w:val="00165A37"/>
    <w:rsid w:val="0017489C"/>
    <w:rsid w:val="00176C01"/>
    <w:rsid w:val="001809E1"/>
    <w:rsid w:val="00182380"/>
    <w:rsid w:val="00184576"/>
    <w:rsid w:val="00184BFA"/>
    <w:rsid w:val="001979CB"/>
    <w:rsid w:val="001A296E"/>
    <w:rsid w:val="001B1538"/>
    <w:rsid w:val="001D336A"/>
    <w:rsid w:val="001D34A3"/>
    <w:rsid w:val="001D3870"/>
    <w:rsid w:val="001E4D9B"/>
    <w:rsid w:val="001F7128"/>
    <w:rsid w:val="0020031B"/>
    <w:rsid w:val="002032A6"/>
    <w:rsid w:val="00214AE7"/>
    <w:rsid w:val="00216950"/>
    <w:rsid w:val="00217ECF"/>
    <w:rsid w:val="002203BF"/>
    <w:rsid w:val="00227725"/>
    <w:rsid w:val="002431DF"/>
    <w:rsid w:val="002452C3"/>
    <w:rsid w:val="00245417"/>
    <w:rsid w:val="00251564"/>
    <w:rsid w:val="002807E2"/>
    <w:rsid w:val="00285AFC"/>
    <w:rsid w:val="00287DF9"/>
    <w:rsid w:val="002A1152"/>
    <w:rsid w:val="002A166E"/>
    <w:rsid w:val="002A7842"/>
    <w:rsid w:val="002B253C"/>
    <w:rsid w:val="002B5ED5"/>
    <w:rsid w:val="002C4BE5"/>
    <w:rsid w:val="002E6800"/>
    <w:rsid w:val="002E7DFB"/>
    <w:rsid w:val="0030309C"/>
    <w:rsid w:val="003038C4"/>
    <w:rsid w:val="0031175F"/>
    <w:rsid w:val="00324669"/>
    <w:rsid w:val="003273A6"/>
    <w:rsid w:val="00327A9B"/>
    <w:rsid w:val="0033007B"/>
    <w:rsid w:val="00333E40"/>
    <w:rsid w:val="00336FF8"/>
    <w:rsid w:val="003422B4"/>
    <w:rsid w:val="00345D8A"/>
    <w:rsid w:val="00347B14"/>
    <w:rsid w:val="00357127"/>
    <w:rsid w:val="00357D48"/>
    <w:rsid w:val="003655B3"/>
    <w:rsid w:val="00365662"/>
    <w:rsid w:val="00374857"/>
    <w:rsid w:val="00377691"/>
    <w:rsid w:val="003803DF"/>
    <w:rsid w:val="00384FAB"/>
    <w:rsid w:val="0039203A"/>
    <w:rsid w:val="003937FD"/>
    <w:rsid w:val="003A27A5"/>
    <w:rsid w:val="003A39EC"/>
    <w:rsid w:val="003A5BB9"/>
    <w:rsid w:val="003B0EF4"/>
    <w:rsid w:val="003B123E"/>
    <w:rsid w:val="003B2F11"/>
    <w:rsid w:val="003B49C6"/>
    <w:rsid w:val="003B4F43"/>
    <w:rsid w:val="003B6462"/>
    <w:rsid w:val="003B69C8"/>
    <w:rsid w:val="003C0766"/>
    <w:rsid w:val="003C11A5"/>
    <w:rsid w:val="003D3BB3"/>
    <w:rsid w:val="003D5AA4"/>
    <w:rsid w:val="003D6FF1"/>
    <w:rsid w:val="003E35FC"/>
    <w:rsid w:val="003F4533"/>
    <w:rsid w:val="003F7904"/>
    <w:rsid w:val="00430C8D"/>
    <w:rsid w:val="004315ED"/>
    <w:rsid w:val="00454804"/>
    <w:rsid w:val="00461715"/>
    <w:rsid w:val="0047216D"/>
    <w:rsid w:val="004812A6"/>
    <w:rsid w:val="004826B2"/>
    <w:rsid w:val="00487B27"/>
    <w:rsid w:val="00492315"/>
    <w:rsid w:val="004951E8"/>
    <w:rsid w:val="004A1ADF"/>
    <w:rsid w:val="004A2399"/>
    <w:rsid w:val="004B5F38"/>
    <w:rsid w:val="004B61D7"/>
    <w:rsid w:val="004C514B"/>
    <w:rsid w:val="004E105C"/>
    <w:rsid w:val="004E235E"/>
    <w:rsid w:val="004E3FC6"/>
    <w:rsid w:val="004E55D1"/>
    <w:rsid w:val="004F547D"/>
    <w:rsid w:val="00502EF3"/>
    <w:rsid w:val="00506212"/>
    <w:rsid w:val="0050666B"/>
    <w:rsid w:val="00532C6D"/>
    <w:rsid w:val="00542380"/>
    <w:rsid w:val="005554E0"/>
    <w:rsid w:val="00556DA2"/>
    <w:rsid w:val="00563417"/>
    <w:rsid w:val="0056376C"/>
    <w:rsid w:val="0056541F"/>
    <w:rsid w:val="0056693A"/>
    <w:rsid w:val="0056783B"/>
    <w:rsid w:val="005735C9"/>
    <w:rsid w:val="005813BA"/>
    <w:rsid w:val="00583D40"/>
    <w:rsid w:val="0059265C"/>
    <w:rsid w:val="00593613"/>
    <w:rsid w:val="00596241"/>
    <w:rsid w:val="005A20D6"/>
    <w:rsid w:val="005B34E8"/>
    <w:rsid w:val="005B775B"/>
    <w:rsid w:val="005B7A71"/>
    <w:rsid w:val="005C7BEB"/>
    <w:rsid w:val="005D131F"/>
    <w:rsid w:val="005E4DE8"/>
    <w:rsid w:val="005F2543"/>
    <w:rsid w:val="005F2673"/>
    <w:rsid w:val="005F34E8"/>
    <w:rsid w:val="00605AF2"/>
    <w:rsid w:val="006153E9"/>
    <w:rsid w:val="006229E5"/>
    <w:rsid w:val="0063084E"/>
    <w:rsid w:val="00631156"/>
    <w:rsid w:val="00631FCF"/>
    <w:rsid w:val="00634431"/>
    <w:rsid w:val="00634E34"/>
    <w:rsid w:val="00635D4A"/>
    <w:rsid w:val="00664039"/>
    <w:rsid w:val="006A1084"/>
    <w:rsid w:val="006B3B14"/>
    <w:rsid w:val="006B48B7"/>
    <w:rsid w:val="006C43EE"/>
    <w:rsid w:val="006C73C6"/>
    <w:rsid w:val="006D3622"/>
    <w:rsid w:val="006F1335"/>
    <w:rsid w:val="006F336C"/>
    <w:rsid w:val="00730CC8"/>
    <w:rsid w:val="00731DA2"/>
    <w:rsid w:val="0073404F"/>
    <w:rsid w:val="00742C63"/>
    <w:rsid w:val="0076157E"/>
    <w:rsid w:val="00783B5F"/>
    <w:rsid w:val="00793D0F"/>
    <w:rsid w:val="00795E60"/>
    <w:rsid w:val="007A31D3"/>
    <w:rsid w:val="007A644E"/>
    <w:rsid w:val="007C43EC"/>
    <w:rsid w:val="007D52E7"/>
    <w:rsid w:val="007E2E8C"/>
    <w:rsid w:val="007F4F3C"/>
    <w:rsid w:val="007F71E1"/>
    <w:rsid w:val="00801A16"/>
    <w:rsid w:val="00801BFC"/>
    <w:rsid w:val="00811770"/>
    <w:rsid w:val="0081476D"/>
    <w:rsid w:val="00823E9E"/>
    <w:rsid w:val="0082590D"/>
    <w:rsid w:val="00831D90"/>
    <w:rsid w:val="00844385"/>
    <w:rsid w:val="00844C2F"/>
    <w:rsid w:val="00850A44"/>
    <w:rsid w:val="00854F70"/>
    <w:rsid w:val="008556A2"/>
    <w:rsid w:val="008653F6"/>
    <w:rsid w:val="00873001"/>
    <w:rsid w:val="00882C79"/>
    <w:rsid w:val="008A58DE"/>
    <w:rsid w:val="008C7E9A"/>
    <w:rsid w:val="008E04F8"/>
    <w:rsid w:val="008E05CC"/>
    <w:rsid w:val="008F5762"/>
    <w:rsid w:val="009045C1"/>
    <w:rsid w:val="009048EA"/>
    <w:rsid w:val="0090577E"/>
    <w:rsid w:val="009131DF"/>
    <w:rsid w:val="00922C57"/>
    <w:rsid w:val="009273A7"/>
    <w:rsid w:val="009302FD"/>
    <w:rsid w:val="00936832"/>
    <w:rsid w:val="00951F17"/>
    <w:rsid w:val="009608A1"/>
    <w:rsid w:val="00962EF6"/>
    <w:rsid w:val="009669EE"/>
    <w:rsid w:val="00970B21"/>
    <w:rsid w:val="009756F6"/>
    <w:rsid w:val="00981439"/>
    <w:rsid w:val="00991594"/>
    <w:rsid w:val="00994707"/>
    <w:rsid w:val="00996869"/>
    <w:rsid w:val="009A1972"/>
    <w:rsid w:val="009D4784"/>
    <w:rsid w:val="009D7B80"/>
    <w:rsid w:val="009E0788"/>
    <w:rsid w:val="00A06132"/>
    <w:rsid w:val="00A14CC3"/>
    <w:rsid w:val="00A14F7B"/>
    <w:rsid w:val="00A2079E"/>
    <w:rsid w:val="00A22BCC"/>
    <w:rsid w:val="00A367E0"/>
    <w:rsid w:val="00A41866"/>
    <w:rsid w:val="00A51061"/>
    <w:rsid w:val="00A539F9"/>
    <w:rsid w:val="00A5714B"/>
    <w:rsid w:val="00A7152F"/>
    <w:rsid w:val="00A74888"/>
    <w:rsid w:val="00A84DD2"/>
    <w:rsid w:val="00A861A9"/>
    <w:rsid w:val="00A9659E"/>
    <w:rsid w:val="00A97B67"/>
    <w:rsid w:val="00AA3316"/>
    <w:rsid w:val="00AA45B1"/>
    <w:rsid w:val="00AC6648"/>
    <w:rsid w:val="00AD0484"/>
    <w:rsid w:val="00AD50DF"/>
    <w:rsid w:val="00AE2516"/>
    <w:rsid w:val="00AE4098"/>
    <w:rsid w:val="00AE5DFA"/>
    <w:rsid w:val="00AE706D"/>
    <w:rsid w:val="00AF29C5"/>
    <w:rsid w:val="00AF4959"/>
    <w:rsid w:val="00B03C78"/>
    <w:rsid w:val="00B110AA"/>
    <w:rsid w:val="00B24CCF"/>
    <w:rsid w:val="00B3293F"/>
    <w:rsid w:val="00B41FDA"/>
    <w:rsid w:val="00B46D4F"/>
    <w:rsid w:val="00B50511"/>
    <w:rsid w:val="00B5581B"/>
    <w:rsid w:val="00B5689C"/>
    <w:rsid w:val="00B657AE"/>
    <w:rsid w:val="00B662A7"/>
    <w:rsid w:val="00B7289D"/>
    <w:rsid w:val="00B7607A"/>
    <w:rsid w:val="00B91D59"/>
    <w:rsid w:val="00B93AC4"/>
    <w:rsid w:val="00BA006E"/>
    <w:rsid w:val="00BA405C"/>
    <w:rsid w:val="00BA6812"/>
    <w:rsid w:val="00BB5C8E"/>
    <w:rsid w:val="00BC11DD"/>
    <w:rsid w:val="00BE4742"/>
    <w:rsid w:val="00BF5752"/>
    <w:rsid w:val="00C02130"/>
    <w:rsid w:val="00C02BAE"/>
    <w:rsid w:val="00C03564"/>
    <w:rsid w:val="00C1078F"/>
    <w:rsid w:val="00C30F1D"/>
    <w:rsid w:val="00C525C3"/>
    <w:rsid w:val="00C55063"/>
    <w:rsid w:val="00C6235D"/>
    <w:rsid w:val="00C821F7"/>
    <w:rsid w:val="00C94684"/>
    <w:rsid w:val="00C96563"/>
    <w:rsid w:val="00CA016F"/>
    <w:rsid w:val="00CA32EF"/>
    <w:rsid w:val="00CB2076"/>
    <w:rsid w:val="00CC4752"/>
    <w:rsid w:val="00CC5EB6"/>
    <w:rsid w:val="00CD2128"/>
    <w:rsid w:val="00CD33BB"/>
    <w:rsid w:val="00CE42EC"/>
    <w:rsid w:val="00CF0B32"/>
    <w:rsid w:val="00D302EA"/>
    <w:rsid w:val="00D4058B"/>
    <w:rsid w:val="00D414F4"/>
    <w:rsid w:val="00D440E2"/>
    <w:rsid w:val="00D50F4D"/>
    <w:rsid w:val="00D632C8"/>
    <w:rsid w:val="00D817C9"/>
    <w:rsid w:val="00D84561"/>
    <w:rsid w:val="00D84852"/>
    <w:rsid w:val="00DB33A7"/>
    <w:rsid w:val="00DB5905"/>
    <w:rsid w:val="00DC03C5"/>
    <w:rsid w:val="00DD112A"/>
    <w:rsid w:val="00DD271A"/>
    <w:rsid w:val="00DD4F56"/>
    <w:rsid w:val="00DD5723"/>
    <w:rsid w:val="00DD6279"/>
    <w:rsid w:val="00DD787F"/>
    <w:rsid w:val="00DE526F"/>
    <w:rsid w:val="00DE5472"/>
    <w:rsid w:val="00DE5DE2"/>
    <w:rsid w:val="00E0204F"/>
    <w:rsid w:val="00E064EE"/>
    <w:rsid w:val="00E111DF"/>
    <w:rsid w:val="00E1165D"/>
    <w:rsid w:val="00E16570"/>
    <w:rsid w:val="00E17275"/>
    <w:rsid w:val="00E21599"/>
    <w:rsid w:val="00E313DE"/>
    <w:rsid w:val="00E35C8D"/>
    <w:rsid w:val="00E41B7A"/>
    <w:rsid w:val="00E4504D"/>
    <w:rsid w:val="00E6152B"/>
    <w:rsid w:val="00E6384F"/>
    <w:rsid w:val="00E66A2D"/>
    <w:rsid w:val="00E73D35"/>
    <w:rsid w:val="00E8094F"/>
    <w:rsid w:val="00E91A84"/>
    <w:rsid w:val="00EC3F7B"/>
    <w:rsid w:val="00EC6071"/>
    <w:rsid w:val="00ED1C23"/>
    <w:rsid w:val="00ED6730"/>
    <w:rsid w:val="00EE70D8"/>
    <w:rsid w:val="00EF3761"/>
    <w:rsid w:val="00EF40F3"/>
    <w:rsid w:val="00EF5F8E"/>
    <w:rsid w:val="00EF71B1"/>
    <w:rsid w:val="00F006C3"/>
    <w:rsid w:val="00F126AF"/>
    <w:rsid w:val="00F24F4F"/>
    <w:rsid w:val="00F35740"/>
    <w:rsid w:val="00F44A61"/>
    <w:rsid w:val="00F61D77"/>
    <w:rsid w:val="00F675FE"/>
    <w:rsid w:val="00F83082"/>
    <w:rsid w:val="00F830E9"/>
    <w:rsid w:val="00F86594"/>
    <w:rsid w:val="00F92060"/>
    <w:rsid w:val="00F963DD"/>
    <w:rsid w:val="00F97CB1"/>
    <w:rsid w:val="00FA5011"/>
    <w:rsid w:val="00FC1B71"/>
    <w:rsid w:val="00FC3B26"/>
    <w:rsid w:val="00FC4E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812A6"/>
    <w:pPr>
      <w:spacing w:after="200" w:line="276" w:lineRule="auto"/>
    </w:pPr>
    <w:rPr>
      <w:rFonts w:cs="Calibri"/>
      <w:sz w:val="22"/>
      <w:szCs w:val="22"/>
    </w:rPr>
  </w:style>
  <w:style w:type="paragraph" w:styleId="Heading1">
    <w:name w:val="heading 1"/>
    <w:basedOn w:val="Normal"/>
    <w:next w:val="BodyText"/>
    <w:link w:val="Heading1Char1"/>
    <w:uiPriority w:val="1"/>
    <w:qFormat/>
    <w:locked/>
    <w:rsid w:val="001979CB"/>
    <w:pPr>
      <w:keepNext/>
      <w:keepLines/>
      <w:suppressAutoHyphens/>
      <w:spacing w:before="480" w:after="0" w:line="100" w:lineRule="atLeast"/>
      <w:outlineLvl w:val="0"/>
    </w:pPr>
    <w:rPr>
      <w:rFonts w:ascii="Cambria" w:eastAsia="Arial Unicode MS" w:hAnsi="Cambria" w:cs="Cambria"/>
      <w:b/>
      <w:bCs/>
      <w:color w:val="365F91"/>
      <w:kern w:val="1"/>
      <w:sz w:val="28"/>
      <w:szCs w:val="28"/>
      <w:lang w:eastAsia="ar-SA"/>
    </w:rPr>
  </w:style>
  <w:style w:type="paragraph" w:styleId="Heading2">
    <w:name w:val="heading 2"/>
    <w:aliases w:val="Char"/>
    <w:basedOn w:val="Normal"/>
    <w:next w:val="BodyText"/>
    <w:link w:val="Heading2Char1"/>
    <w:uiPriority w:val="1"/>
    <w:qFormat/>
    <w:locked/>
    <w:rsid w:val="001979CB"/>
    <w:pPr>
      <w:keepNext/>
      <w:tabs>
        <w:tab w:val="num" w:pos="0"/>
      </w:tabs>
      <w:suppressAutoHyphens/>
      <w:spacing w:after="0" w:line="100" w:lineRule="atLeast"/>
      <w:ind w:left="1143" w:hanging="576"/>
      <w:jc w:val="center"/>
      <w:outlineLvl w:val="1"/>
    </w:pPr>
    <w:rPr>
      <w:rFonts w:ascii="Book Antiqua" w:hAnsi="Book Antiqua" w:cs="Book Antiqua"/>
      <w:b/>
      <w:bCs/>
      <w:color w:val="000000"/>
      <w:kern w:val="1"/>
      <w:sz w:val="28"/>
      <w:szCs w:val="28"/>
      <w:lang w:eastAsia="ar-SA"/>
    </w:rPr>
  </w:style>
  <w:style w:type="paragraph" w:styleId="Heading3">
    <w:name w:val="heading 3"/>
    <w:basedOn w:val="Normal"/>
    <w:next w:val="BodyText"/>
    <w:link w:val="Heading3Char1"/>
    <w:uiPriority w:val="1"/>
    <w:qFormat/>
    <w:locked/>
    <w:rsid w:val="001979CB"/>
    <w:pPr>
      <w:keepNext/>
      <w:tabs>
        <w:tab w:val="num" w:pos="0"/>
      </w:tabs>
      <w:suppressAutoHyphens/>
      <w:spacing w:before="240" w:after="60" w:line="100" w:lineRule="atLeast"/>
      <w:ind w:left="720" w:hanging="720"/>
      <w:outlineLvl w:val="2"/>
    </w:pPr>
    <w:rPr>
      <w:rFonts w:ascii="Arial" w:hAnsi="Arial" w:cs="Arial"/>
      <w:b/>
      <w:bCs/>
      <w:color w:val="000000"/>
      <w:kern w:val="1"/>
      <w:sz w:val="26"/>
      <w:szCs w:val="26"/>
      <w:lang w:eastAsia="ar-SA"/>
    </w:rPr>
  </w:style>
  <w:style w:type="paragraph" w:styleId="Heading4">
    <w:name w:val="heading 4"/>
    <w:basedOn w:val="Normal"/>
    <w:next w:val="BodyText"/>
    <w:link w:val="Heading4Char1"/>
    <w:uiPriority w:val="1"/>
    <w:qFormat/>
    <w:locked/>
    <w:rsid w:val="001979CB"/>
    <w:pPr>
      <w:keepNext/>
      <w:tabs>
        <w:tab w:val="num" w:pos="0"/>
      </w:tabs>
      <w:suppressAutoHyphens/>
      <w:spacing w:after="0" w:line="100" w:lineRule="atLeast"/>
      <w:ind w:left="864" w:hanging="864"/>
      <w:jc w:val="center"/>
      <w:outlineLvl w:val="3"/>
    </w:pPr>
    <w:rPr>
      <w:rFonts w:ascii="Book Antiqua" w:hAnsi="Book Antiqua" w:cs="Book Antiqua"/>
      <w:b/>
      <w:bCs/>
      <w:color w:val="000000"/>
      <w:kern w:val="1"/>
      <w:sz w:val="28"/>
      <w:szCs w:val="28"/>
      <w:u w:val="single"/>
      <w:lang w:eastAsia="ar-SA"/>
    </w:rPr>
  </w:style>
  <w:style w:type="paragraph" w:styleId="Heading5">
    <w:name w:val="heading 5"/>
    <w:basedOn w:val="Normal"/>
    <w:next w:val="BodyText"/>
    <w:link w:val="Heading5Char"/>
    <w:uiPriority w:val="1"/>
    <w:qFormat/>
    <w:locked/>
    <w:rsid w:val="001979CB"/>
    <w:pPr>
      <w:tabs>
        <w:tab w:val="num" w:pos="0"/>
      </w:tabs>
      <w:suppressAutoHyphens/>
      <w:spacing w:before="240" w:after="60" w:line="100" w:lineRule="atLeast"/>
      <w:ind w:left="1008" w:hanging="1008"/>
      <w:outlineLvl w:val="4"/>
    </w:pPr>
    <w:rPr>
      <w:b/>
      <w:bCs/>
      <w:i/>
      <w:iCs/>
      <w:color w:val="000000"/>
      <w:kern w:val="1"/>
      <w:sz w:val="26"/>
      <w:szCs w:val="26"/>
      <w:lang w:eastAsia="ar-SA"/>
    </w:rPr>
  </w:style>
  <w:style w:type="paragraph" w:styleId="Heading6">
    <w:name w:val="heading 6"/>
    <w:basedOn w:val="Normal"/>
    <w:next w:val="BodyText"/>
    <w:link w:val="Heading6Char"/>
    <w:uiPriority w:val="1"/>
    <w:qFormat/>
    <w:locked/>
    <w:rsid w:val="001979CB"/>
    <w:pPr>
      <w:keepNext/>
      <w:tabs>
        <w:tab w:val="num" w:pos="0"/>
      </w:tabs>
      <w:suppressAutoHyphens/>
      <w:spacing w:after="0" w:line="100" w:lineRule="atLeast"/>
      <w:ind w:left="1152" w:hanging="1152"/>
      <w:outlineLvl w:val="5"/>
    </w:pPr>
    <w:rPr>
      <w:rFonts w:ascii="Book Antiqua" w:hAnsi="Book Antiqua" w:cs="Book Antiqua"/>
      <w:color w:val="000000"/>
      <w:kern w:val="1"/>
      <w:sz w:val="28"/>
      <w:szCs w:val="28"/>
      <w:lang w:eastAsia="ar-SA"/>
    </w:rPr>
  </w:style>
  <w:style w:type="paragraph" w:styleId="Heading7">
    <w:name w:val="heading 7"/>
    <w:basedOn w:val="Normal"/>
    <w:next w:val="BodyText"/>
    <w:link w:val="Heading7Char"/>
    <w:uiPriority w:val="1"/>
    <w:qFormat/>
    <w:locked/>
    <w:rsid w:val="001979CB"/>
    <w:pPr>
      <w:keepNext/>
      <w:tabs>
        <w:tab w:val="num" w:pos="0"/>
      </w:tabs>
      <w:suppressAutoHyphens/>
      <w:spacing w:after="0" w:line="100" w:lineRule="atLeast"/>
      <w:ind w:left="1296" w:hanging="1296"/>
      <w:outlineLvl w:val="6"/>
    </w:pPr>
    <w:rPr>
      <w:rFonts w:ascii="Book Antiqua" w:hAnsi="Book Antiqua" w:cs="Book Antiqua"/>
      <w:b/>
      <w:bCs/>
      <w:color w:val="000000"/>
      <w:kern w:val="1"/>
      <w:sz w:val="24"/>
      <w:szCs w:val="24"/>
      <w:lang w:eastAsia="ar-SA"/>
    </w:rPr>
  </w:style>
  <w:style w:type="paragraph" w:styleId="Heading8">
    <w:name w:val="heading 8"/>
    <w:basedOn w:val="Normal"/>
    <w:next w:val="BodyText"/>
    <w:link w:val="Heading8Char"/>
    <w:uiPriority w:val="1"/>
    <w:qFormat/>
    <w:locked/>
    <w:rsid w:val="001979CB"/>
    <w:pPr>
      <w:keepNext/>
      <w:tabs>
        <w:tab w:val="num" w:pos="0"/>
      </w:tabs>
      <w:suppressAutoHyphens/>
      <w:spacing w:after="0" w:line="100" w:lineRule="atLeast"/>
      <w:ind w:left="1440" w:hanging="1440"/>
      <w:jc w:val="both"/>
      <w:outlineLvl w:val="7"/>
    </w:pPr>
    <w:rPr>
      <w:b/>
      <w:bCs/>
      <w:color w:val="000000"/>
      <w:kern w:val="1"/>
      <w:sz w:val="24"/>
      <w:szCs w:val="24"/>
      <w:lang w:eastAsia="ar-SA"/>
    </w:rPr>
  </w:style>
  <w:style w:type="paragraph" w:styleId="Heading9">
    <w:name w:val="heading 9"/>
    <w:basedOn w:val="Normal"/>
    <w:next w:val="BodyText"/>
    <w:link w:val="Heading9Char"/>
    <w:uiPriority w:val="1"/>
    <w:qFormat/>
    <w:locked/>
    <w:rsid w:val="001979CB"/>
    <w:pPr>
      <w:tabs>
        <w:tab w:val="num" w:pos="0"/>
      </w:tabs>
      <w:suppressAutoHyphens/>
      <w:spacing w:before="240" w:after="60" w:line="100" w:lineRule="atLeast"/>
      <w:ind w:left="1584" w:hanging="1584"/>
      <w:outlineLvl w:val="8"/>
    </w:pPr>
    <w:rPr>
      <w:rFonts w:ascii="Arial"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1"/>
    <w:locked/>
    <w:rsid w:val="001979CB"/>
    <w:rPr>
      <w:rFonts w:ascii="Cambria" w:hAnsi="Cambria" w:cs="Cambria"/>
      <w:b/>
      <w:bCs/>
      <w:color w:val="365F91"/>
      <w:sz w:val="28"/>
      <w:szCs w:val="28"/>
    </w:rPr>
  </w:style>
  <w:style w:type="character" w:customStyle="1" w:styleId="Heading2Char">
    <w:name w:val="Heading 2 Char"/>
    <w:aliases w:val="Char Char"/>
    <w:uiPriority w:val="1"/>
    <w:locked/>
    <w:rsid w:val="001979CB"/>
    <w:rPr>
      <w:rFonts w:ascii="Cambria" w:hAnsi="Cambria" w:cs="Cambria"/>
      <w:b/>
      <w:bCs/>
      <w:color w:val="4F81BD"/>
      <w:sz w:val="26"/>
      <w:szCs w:val="26"/>
    </w:rPr>
  </w:style>
  <w:style w:type="character" w:customStyle="1" w:styleId="Heading3Char">
    <w:name w:val="Heading 3 Char"/>
    <w:uiPriority w:val="1"/>
    <w:locked/>
    <w:rsid w:val="001979CB"/>
    <w:rPr>
      <w:rFonts w:ascii="Cambria" w:hAnsi="Cambria" w:cs="Cambria"/>
      <w:b/>
      <w:bCs/>
      <w:color w:val="4F81BD"/>
    </w:rPr>
  </w:style>
  <w:style w:type="character" w:customStyle="1" w:styleId="Heading4Char">
    <w:name w:val="Heading 4 Char"/>
    <w:uiPriority w:val="1"/>
    <w:locked/>
    <w:rsid w:val="001979CB"/>
    <w:rPr>
      <w:rFonts w:ascii="Cambria" w:hAnsi="Cambria" w:cs="Cambria"/>
      <w:b/>
      <w:bCs/>
      <w:i/>
      <w:iCs/>
      <w:color w:val="4F81BD"/>
    </w:rPr>
  </w:style>
  <w:style w:type="character" w:customStyle="1" w:styleId="Heading5Char">
    <w:name w:val="Heading 5 Char"/>
    <w:link w:val="Heading5"/>
    <w:uiPriority w:val="1"/>
    <w:locked/>
    <w:rsid w:val="001979CB"/>
    <w:rPr>
      <w:rFonts w:eastAsia="Times New Roman"/>
      <w:b/>
      <w:bCs/>
      <w:i/>
      <w:iCs/>
      <w:color w:val="000000"/>
      <w:kern w:val="1"/>
      <w:sz w:val="26"/>
      <w:szCs w:val="26"/>
      <w:lang w:val="en-US" w:eastAsia="ar-SA" w:bidi="ar-SA"/>
    </w:rPr>
  </w:style>
  <w:style w:type="character" w:customStyle="1" w:styleId="Heading6Char">
    <w:name w:val="Heading 6 Char"/>
    <w:link w:val="Heading6"/>
    <w:uiPriority w:val="1"/>
    <w:locked/>
    <w:rsid w:val="001979CB"/>
    <w:rPr>
      <w:rFonts w:ascii="Book Antiqua" w:hAnsi="Book Antiqua" w:cs="Book Antiqua"/>
      <w:color w:val="000000"/>
      <w:kern w:val="1"/>
      <w:sz w:val="24"/>
      <w:szCs w:val="24"/>
      <w:lang w:val="en-US" w:eastAsia="ar-SA" w:bidi="ar-SA"/>
    </w:rPr>
  </w:style>
  <w:style w:type="character" w:customStyle="1" w:styleId="Heading7Char">
    <w:name w:val="Heading 7 Char"/>
    <w:link w:val="Heading7"/>
    <w:uiPriority w:val="1"/>
    <w:locked/>
    <w:rsid w:val="001979CB"/>
    <w:rPr>
      <w:rFonts w:ascii="Book Antiqua" w:hAnsi="Book Antiqua" w:cs="Book Antiqua"/>
      <w:b/>
      <w:bCs/>
      <w:color w:val="000000"/>
      <w:kern w:val="1"/>
      <w:sz w:val="24"/>
      <w:szCs w:val="24"/>
      <w:lang w:val="en-US" w:eastAsia="ar-SA" w:bidi="ar-SA"/>
    </w:rPr>
  </w:style>
  <w:style w:type="character" w:customStyle="1" w:styleId="Heading8Char">
    <w:name w:val="Heading 8 Char"/>
    <w:link w:val="Heading8"/>
    <w:uiPriority w:val="1"/>
    <w:locked/>
    <w:rsid w:val="001979CB"/>
    <w:rPr>
      <w:rFonts w:eastAsia="Times New Roman"/>
      <w:b/>
      <w:bCs/>
      <w:color w:val="000000"/>
      <w:kern w:val="1"/>
      <w:sz w:val="24"/>
      <w:szCs w:val="24"/>
      <w:lang w:val="en-US" w:eastAsia="ar-SA" w:bidi="ar-SA"/>
    </w:rPr>
  </w:style>
  <w:style w:type="character" w:customStyle="1" w:styleId="Heading9Char">
    <w:name w:val="Heading 9 Char"/>
    <w:link w:val="Heading9"/>
    <w:uiPriority w:val="1"/>
    <w:locked/>
    <w:rsid w:val="001979CB"/>
    <w:rPr>
      <w:rFonts w:ascii="Arial" w:hAnsi="Arial" w:cs="Arial"/>
      <w:color w:val="000000"/>
      <w:kern w:val="1"/>
      <w:sz w:val="24"/>
      <w:szCs w:val="24"/>
      <w:lang w:val="en-US" w:eastAsia="ar-SA" w:bidi="ar-SA"/>
    </w:rPr>
  </w:style>
  <w:style w:type="paragraph" w:styleId="BalloonText">
    <w:name w:val="Balloon Text"/>
    <w:basedOn w:val="Normal"/>
    <w:link w:val="BalloonTextChar"/>
    <w:uiPriority w:val="99"/>
    <w:rsid w:val="00991594"/>
    <w:pPr>
      <w:spacing w:after="0" w:line="240" w:lineRule="auto"/>
    </w:pPr>
    <w:rPr>
      <w:rFonts w:ascii="Tahoma" w:hAnsi="Tahoma" w:cs="Tahoma"/>
      <w:sz w:val="16"/>
      <w:szCs w:val="16"/>
    </w:rPr>
  </w:style>
  <w:style w:type="character" w:customStyle="1" w:styleId="BalloonTextChar">
    <w:name w:val="Balloon Text Char"/>
    <w:link w:val="BalloonText"/>
    <w:uiPriority w:val="99"/>
    <w:locked/>
    <w:rsid w:val="00991594"/>
    <w:rPr>
      <w:rFonts w:ascii="Tahoma" w:hAnsi="Tahoma" w:cs="Tahoma"/>
      <w:sz w:val="16"/>
      <w:szCs w:val="16"/>
    </w:rPr>
  </w:style>
  <w:style w:type="table" w:styleId="TableGrid">
    <w:name w:val="Table Grid"/>
    <w:basedOn w:val="TableNormal"/>
    <w:uiPriority w:val="99"/>
    <w:rsid w:val="00991594"/>
    <w:rPr>
      <w:rFonts w:cs="Calibri"/>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1594"/>
    <w:pPr>
      <w:suppressAutoHyphens/>
      <w:spacing w:after="0" w:line="100" w:lineRule="atLeast"/>
      <w:ind w:left="720"/>
    </w:pPr>
    <w:rPr>
      <w:rFonts w:ascii="Times New Roman" w:eastAsia="Arial Unicode MS" w:hAnsi="Times New Roman" w:cs="Times New Roman"/>
      <w:color w:val="000000"/>
      <w:kern w:val="1"/>
      <w:sz w:val="24"/>
      <w:szCs w:val="24"/>
      <w:lang w:eastAsia="ar-SA"/>
    </w:rPr>
  </w:style>
  <w:style w:type="character" w:styleId="Hyperlink">
    <w:name w:val="Hyperlink"/>
    <w:uiPriority w:val="99"/>
    <w:rsid w:val="00991594"/>
    <w:rPr>
      <w:color w:val="0000FF"/>
      <w:u w:val="single"/>
    </w:rPr>
  </w:style>
  <w:style w:type="paragraph" w:styleId="Header">
    <w:name w:val="header"/>
    <w:aliases w:val="Char Char Char Char Char Char Char Char Char Char Char Char Char Char Char Char,Char Char Char Char Char Char Char Char Char Char Char Char Char Char Char"/>
    <w:basedOn w:val="Normal"/>
    <w:link w:val="HeaderChar2"/>
    <w:uiPriority w:val="99"/>
    <w:rsid w:val="00E313DE"/>
    <w:pPr>
      <w:tabs>
        <w:tab w:val="center" w:pos="4680"/>
        <w:tab w:val="right" w:pos="9360"/>
      </w:tabs>
      <w:spacing w:after="0" w:line="240" w:lineRule="auto"/>
    </w:pPr>
  </w:style>
  <w:style w:type="character" w:customStyle="1" w:styleId="HeaderChar">
    <w:name w:val="Header Char"/>
    <w:aliases w:val="Char Char Char Char Char Char Char Char Char Char Char Char Char Char Char Char Char,Char Char Char Char Char Char Char Char Char Char Char Char Char Char Char Char1"/>
    <w:basedOn w:val="DefaultParagraphFont"/>
    <w:uiPriority w:val="99"/>
    <w:semiHidden/>
    <w:locked/>
    <w:rsid w:val="00850A44"/>
  </w:style>
  <w:style w:type="character" w:customStyle="1" w:styleId="HeaderChar2">
    <w:name w:val="Header Char2"/>
    <w:aliases w:val="Char Char Char Char Char Char Char Char Char Char Char Char Char Char Char Char Char2,Char Char Char Char Char Char Char Char Char Char Char Char Char Char Char Char2"/>
    <w:basedOn w:val="DefaultParagraphFont"/>
    <w:link w:val="Header"/>
    <w:locked/>
    <w:rsid w:val="00E313DE"/>
  </w:style>
  <w:style w:type="paragraph" w:styleId="Footer">
    <w:name w:val="footer"/>
    <w:aliases w:val="Char Char Char2,Char3,Char Char Char Char Char Char Char Char1,Char Char Char Char Char Char Char Char Char Char Char Char"/>
    <w:basedOn w:val="Normal"/>
    <w:link w:val="FooterChar"/>
    <w:uiPriority w:val="99"/>
    <w:rsid w:val="00E313DE"/>
    <w:pPr>
      <w:tabs>
        <w:tab w:val="center" w:pos="4680"/>
        <w:tab w:val="right" w:pos="9360"/>
      </w:tabs>
      <w:spacing w:after="0" w:line="240" w:lineRule="auto"/>
    </w:pPr>
  </w:style>
  <w:style w:type="character" w:customStyle="1" w:styleId="FooterChar">
    <w:name w:val="Footer Char"/>
    <w:aliases w:val="Char Char Char2 Char,Char3 Char,Char Char Char Char Char Char Char Char1 Char,Char Char Char Char Char Char Char Char Char Char Char Char Char"/>
    <w:basedOn w:val="DefaultParagraphFont"/>
    <w:link w:val="Footer"/>
    <w:uiPriority w:val="99"/>
    <w:locked/>
    <w:rsid w:val="00E313DE"/>
  </w:style>
  <w:style w:type="table" w:customStyle="1" w:styleId="LightShading-Accent31">
    <w:name w:val="Light Shading - Accent 31"/>
    <w:uiPriority w:val="99"/>
    <w:rsid w:val="001979CB"/>
    <w:rPr>
      <w:rFonts w:cs="Calibri"/>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41">
    <w:name w:val="Light Shading - Accent 41"/>
    <w:uiPriority w:val="99"/>
    <w:rsid w:val="001979CB"/>
    <w:rPr>
      <w:rFonts w:cs="Calibri"/>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LightShading-Accent3">
    <w:name w:val="Light Shading Accent 3"/>
    <w:basedOn w:val="TableNormal"/>
    <w:uiPriority w:val="99"/>
    <w:rsid w:val="001979CB"/>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979CB"/>
    <w:rPr>
      <w:rFonts w:cs="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harCharChar2Char1">
    <w:name w:val="Char Char Char2 Char1"/>
    <w:aliases w:val="Char3 Char1,Char Char Char Char Char Char Char Char1 Char1,Char Char Char Char Char Char Char Char Char Char Char Char Char Char"/>
    <w:basedOn w:val="DefaultParagraphFont"/>
    <w:uiPriority w:val="99"/>
    <w:locked/>
    <w:rsid w:val="001979CB"/>
  </w:style>
  <w:style w:type="paragraph" w:styleId="BodyText">
    <w:name w:val="Body Text"/>
    <w:basedOn w:val="Normal"/>
    <w:link w:val="BodyTextChar"/>
    <w:uiPriority w:val="1"/>
    <w:qFormat/>
    <w:rsid w:val="001979CB"/>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link w:val="BodyText"/>
    <w:uiPriority w:val="1"/>
    <w:locked/>
    <w:rsid w:val="001979CB"/>
    <w:rPr>
      <w:rFonts w:eastAsia="Arial Unicode MS"/>
      <w:color w:val="000000"/>
      <w:kern w:val="1"/>
      <w:sz w:val="24"/>
      <w:szCs w:val="24"/>
      <w:lang w:val="en-US" w:eastAsia="ar-SA" w:bidi="ar-SA"/>
    </w:rPr>
  </w:style>
  <w:style w:type="character" w:customStyle="1" w:styleId="Heading1Char1">
    <w:name w:val="Heading 1 Char1"/>
    <w:link w:val="Heading1"/>
    <w:locked/>
    <w:rsid w:val="001979CB"/>
    <w:rPr>
      <w:rFonts w:ascii="Cambria" w:eastAsia="Arial Unicode MS" w:hAnsi="Cambria" w:cs="Cambria"/>
      <w:b/>
      <w:bCs/>
      <w:color w:val="365F91"/>
      <w:kern w:val="1"/>
      <w:sz w:val="28"/>
      <w:szCs w:val="28"/>
      <w:lang w:val="en-US" w:eastAsia="ar-SA" w:bidi="ar-SA"/>
    </w:rPr>
  </w:style>
  <w:style w:type="character" w:customStyle="1" w:styleId="Heading2Char1">
    <w:name w:val="Heading 2 Char1"/>
    <w:aliases w:val="Char Char4"/>
    <w:link w:val="Heading2"/>
    <w:locked/>
    <w:rsid w:val="001979CB"/>
    <w:rPr>
      <w:rFonts w:ascii="Book Antiqua" w:hAnsi="Book Antiqua" w:cs="Book Antiqua"/>
      <w:b/>
      <w:bCs/>
      <w:color w:val="000000"/>
      <w:kern w:val="1"/>
      <w:sz w:val="24"/>
      <w:szCs w:val="24"/>
      <w:lang w:val="en-US" w:eastAsia="ar-SA" w:bidi="ar-SA"/>
    </w:rPr>
  </w:style>
  <w:style w:type="character" w:customStyle="1" w:styleId="Heading3Char1">
    <w:name w:val="Heading 3 Char1"/>
    <w:link w:val="Heading3"/>
    <w:locked/>
    <w:rsid w:val="001979CB"/>
    <w:rPr>
      <w:rFonts w:ascii="Arial" w:hAnsi="Arial" w:cs="Arial"/>
      <w:b/>
      <w:bCs/>
      <w:color w:val="000000"/>
      <w:kern w:val="1"/>
      <w:sz w:val="26"/>
      <w:szCs w:val="26"/>
      <w:lang w:val="en-US" w:eastAsia="ar-SA" w:bidi="ar-SA"/>
    </w:rPr>
  </w:style>
  <w:style w:type="character" w:customStyle="1" w:styleId="Heading4Char1">
    <w:name w:val="Heading 4 Char1"/>
    <w:link w:val="Heading4"/>
    <w:locked/>
    <w:rsid w:val="001979CB"/>
    <w:rPr>
      <w:rFonts w:ascii="Book Antiqua" w:hAnsi="Book Antiqua" w:cs="Book Antiqua"/>
      <w:b/>
      <w:bCs/>
      <w:color w:val="000000"/>
      <w:kern w:val="1"/>
      <w:sz w:val="24"/>
      <w:szCs w:val="24"/>
      <w:u w:val="single"/>
      <w:lang w:val="en-US" w:eastAsia="ar-SA" w:bidi="ar-SA"/>
    </w:rPr>
  </w:style>
  <w:style w:type="character" w:customStyle="1" w:styleId="WW8Num2z0">
    <w:name w:val="WW8Num2z0"/>
    <w:rsid w:val="001979CB"/>
    <w:rPr>
      <w:rFonts w:ascii="Symbol" w:hAnsi="Symbol" w:cs="Symbol"/>
    </w:rPr>
  </w:style>
  <w:style w:type="character" w:customStyle="1" w:styleId="WW8Num2z1">
    <w:name w:val="WW8Num2z1"/>
    <w:rsid w:val="001979CB"/>
    <w:rPr>
      <w:rFonts w:ascii="Courier New" w:hAnsi="Courier New" w:cs="Courier New"/>
    </w:rPr>
  </w:style>
  <w:style w:type="character" w:customStyle="1" w:styleId="WW8Num2z2">
    <w:name w:val="WW8Num2z2"/>
    <w:rsid w:val="001979CB"/>
    <w:rPr>
      <w:rFonts w:ascii="Wingdings" w:hAnsi="Wingdings" w:cs="Wingdings"/>
    </w:rPr>
  </w:style>
  <w:style w:type="character" w:customStyle="1" w:styleId="WW8Num3z1">
    <w:name w:val="WW8Num3z1"/>
    <w:rsid w:val="001979CB"/>
    <w:rPr>
      <w:b/>
      <w:bCs/>
      <w:sz w:val="24"/>
      <w:szCs w:val="24"/>
    </w:rPr>
  </w:style>
  <w:style w:type="character" w:customStyle="1" w:styleId="WW8Num4z0">
    <w:name w:val="WW8Num4z0"/>
    <w:rsid w:val="001979CB"/>
    <w:rPr>
      <w:sz w:val="24"/>
      <w:szCs w:val="24"/>
    </w:rPr>
  </w:style>
  <w:style w:type="character" w:customStyle="1" w:styleId="WW8Num4z1">
    <w:name w:val="WW8Num4z1"/>
    <w:rsid w:val="001979CB"/>
    <w:rPr>
      <w:rFonts w:ascii="Courier New" w:hAnsi="Courier New" w:cs="Courier New"/>
    </w:rPr>
  </w:style>
  <w:style w:type="character" w:customStyle="1" w:styleId="WW8Num4z2">
    <w:name w:val="WW8Num4z2"/>
    <w:rsid w:val="001979CB"/>
    <w:rPr>
      <w:rFonts w:ascii="Wingdings" w:hAnsi="Wingdings" w:cs="Wingdings"/>
    </w:rPr>
  </w:style>
  <w:style w:type="character" w:customStyle="1" w:styleId="WW8Num4z3">
    <w:name w:val="WW8Num4z3"/>
    <w:rsid w:val="001979CB"/>
    <w:rPr>
      <w:rFonts w:ascii="Symbol" w:hAnsi="Symbol" w:cs="Symbol"/>
    </w:rPr>
  </w:style>
  <w:style w:type="character" w:customStyle="1" w:styleId="WW8Num5z0">
    <w:name w:val="WW8Num5z0"/>
    <w:rsid w:val="001979CB"/>
    <w:rPr>
      <w:sz w:val="24"/>
      <w:szCs w:val="24"/>
    </w:rPr>
  </w:style>
  <w:style w:type="character" w:customStyle="1" w:styleId="WW8Num5z1">
    <w:name w:val="WW8Num5z1"/>
    <w:rsid w:val="001979CB"/>
    <w:rPr>
      <w:rFonts w:ascii="Courier New" w:hAnsi="Courier New" w:cs="Courier New"/>
    </w:rPr>
  </w:style>
  <w:style w:type="character" w:customStyle="1" w:styleId="WW8Num5z2">
    <w:name w:val="WW8Num5z2"/>
    <w:rsid w:val="001979CB"/>
    <w:rPr>
      <w:rFonts w:ascii="Wingdings" w:hAnsi="Wingdings" w:cs="Wingdings"/>
    </w:rPr>
  </w:style>
  <w:style w:type="character" w:customStyle="1" w:styleId="WW8Num6z0">
    <w:name w:val="WW8Num6z0"/>
    <w:rsid w:val="001979CB"/>
    <w:rPr>
      <w:rFonts w:ascii="Symbol" w:hAnsi="Symbol" w:cs="Symbol"/>
    </w:rPr>
  </w:style>
  <w:style w:type="character" w:customStyle="1" w:styleId="WW8Num6z1">
    <w:name w:val="WW8Num6z1"/>
    <w:rsid w:val="001979CB"/>
    <w:rPr>
      <w:rFonts w:ascii="Courier New" w:hAnsi="Courier New" w:cs="Courier New"/>
    </w:rPr>
  </w:style>
  <w:style w:type="character" w:customStyle="1" w:styleId="WW8Num6z2">
    <w:name w:val="WW8Num6z2"/>
    <w:rsid w:val="001979CB"/>
    <w:rPr>
      <w:rFonts w:ascii="Wingdings" w:hAnsi="Wingdings" w:cs="Wingdings"/>
    </w:rPr>
  </w:style>
  <w:style w:type="character" w:customStyle="1" w:styleId="WW8Num8z1">
    <w:name w:val="WW8Num8z1"/>
    <w:rsid w:val="001979CB"/>
    <w:rPr>
      <w:rFonts w:ascii="Courier New" w:hAnsi="Courier New" w:cs="Courier New"/>
    </w:rPr>
  </w:style>
  <w:style w:type="character" w:customStyle="1" w:styleId="WW8Num8z2">
    <w:name w:val="WW8Num8z2"/>
    <w:rsid w:val="001979CB"/>
    <w:rPr>
      <w:rFonts w:ascii="Wingdings" w:hAnsi="Wingdings" w:cs="Wingdings"/>
    </w:rPr>
  </w:style>
  <w:style w:type="character" w:customStyle="1" w:styleId="WW8Num8z3">
    <w:name w:val="WW8Num8z3"/>
    <w:rsid w:val="001979CB"/>
    <w:rPr>
      <w:rFonts w:ascii="Symbol" w:hAnsi="Symbol" w:cs="Symbol"/>
    </w:rPr>
  </w:style>
  <w:style w:type="character" w:customStyle="1" w:styleId="WW8Num9z0">
    <w:name w:val="WW8Num9z0"/>
    <w:rsid w:val="001979CB"/>
  </w:style>
  <w:style w:type="character" w:customStyle="1" w:styleId="WW8Num9z1">
    <w:name w:val="WW8Num9z1"/>
    <w:rsid w:val="001979CB"/>
    <w:rPr>
      <w:rFonts w:ascii="Courier New" w:hAnsi="Courier New" w:cs="Courier New"/>
    </w:rPr>
  </w:style>
  <w:style w:type="character" w:customStyle="1" w:styleId="WW8Num9z2">
    <w:name w:val="WW8Num9z2"/>
    <w:rsid w:val="001979CB"/>
    <w:rPr>
      <w:rFonts w:ascii="Wingdings" w:hAnsi="Wingdings" w:cs="Wingdings"/>
    </w:rPr>
  </w:style>
  <w:style w:type="character" w:customStyle="1" w:styleId="WW8Num9z3">
    <w:name w:val="WW8Num9z3"/>
    <w:rsid w:val="001979CB"/>
    <w:rPr>
      <w:rFonts w:ascii="Symbol" w:hAnsi="Symbol" w:cs="Symbol"/>
    </w:rPr>
  </w:style>
  <w:style w:type="character" w:customStyle="1" w:styleId="WW8Num10z1">
    <w:name w:val="WW8Num10z1"/>
    <w:rsid w:val="001979CB"/>
    <w:rPr>
      <w:rFonts w:ascii="Courier New" w:hAnsi="Courier New" w:cs="Courier New"/>
    </w:rPr>
  </w:style>
  <w:style w:type="character" w:customStyle="1" w:styleId="WW8Num10z2">
    <w:name w:val="WW8Num10z2"/>
    <w:rsid w:val="001979CB"/>
    <w:rPr>
      <w:rFonts w:ascii="Wingdings" w:hAnsi="Wingdings" w:cs="Wingdings"/>
    </w:rPr>
  </w:style>
  <w:style w:type="character" w:customStyle="1" w:styleId="WW8Num10z3">
    <w:name w:val="WW8Num10z3"/>
    <w:rsid w:val="001979CB"/>
    <w:rPr>
      <w:rFonts w:ascii="Symbol" w:hAnsi="Symbol" w:cs="Symbol"/>
    </w:rPr>
  </w:style>
  <w:style w:type="character" w:customStyle="1" w:styleId="WW8Num5z3">
    <w:name w:val="WW8Num5z3"/>
    <w:rsid w:val="001979CB"/>
    <w:rPr>
      <w:rFonts w:ascii="Symbol" w:hAnsi="Symbol" w:cs="Symbol"/>
    </w:rPr>
  </w:style>
  <w:style w:type="character" w:customStyle="1" w:styleId="WW8Num7z0">
    <w:name w:val="WW8Num7z0"/>
    <w:rsid w:val="001979CB"/>
    <w:rPr>
      <w:color w:val="auto"/>
    </w:rPr>
  </w:style>
  <w:style w:type="character" w:customStyle="1" w:styleId="WW8Num8z0">
    <w:name w:val="WW8Num8z0"/>
    <w:rsid w:val="001979CB"/>
    <w:rPr>
      <w:rFonts w:ascii="Symbol" w:hAnsi="Symbol" w:cs="Symbol"/>
    </w:rPr>
  </w:style>
  <w:style w:type="character" w:customStyle="1" w:styleId="WW8Num11z0">
    <w:name w:val="WW8Num11z0"/>
    <w:rsid w:val="001979CB"/>
    <w:rPr>
      <w:rFonts w:ascii="Wingdings" w:hAnsi="Wingdings" w:cs="Wingdings"/>
      <w:color w:val="auto"/>
    </w:rPr>
  </w:style>
  <w:style w:type="character" w:customStyle="1" w:styleId="WW8Num11z1">
    <w:name w:val="WW8Num11z1"/>
    <w:rsid w:val="001979CB"/>
    <w:rPr>
      <w:rFonts w:ascii="Courier New" w:hAnsi="Courier New" w:cs="Courier New"/>
      <w:sz w:val="24"/>
      <w:szCs w:val="24"/>
    </w:rPr>
  </w:style>
  <w:style w:type="character" w:customStyle="1" w:styleId="WW8Num11z2">
    <w:name w:val="WW8Num11z2"/>
    <w:rsid w:val="001979CB"/>
    <w:rPr>
      <w:rFonts w:ascii="Wingdings" w:hAnsi="Wingdings" w:cs="Wingdings"/>
    </w:rPr>
  </w:style>
  <w:style w:type="character" w:customStyle="1" w:styleId="WW8Num11z3">
    <w:name w:val="WW8Num11z3"/>
    <w:rsid w:val="001979CB"/>
    <w:rPr>
      <w:rFonts w:ascii="Symbol" w:hAnsi="Symbol" w:cs="Symbol"/>
    </w:rPr>
  </w:style>
  <w:style w:type="character" w:customStyle="1" w:styleId="WW8Num12z0">
    <w:name w:val="WW8Num12z0"/>
    <w:rsid w:val="001979CB"/>
  </w:style>
  <w:style w:type="character" w:customStyle="1" w:styleId="WW8Num12z1">
    <w:name w:val="WW8Num12z1"/>
    <w:rsid w:val="001979CB"/>
    <w:rPr>
      <w:rFonts w:ascii="Courier New" w:hAnsi="Courier New" w:cs="Courier New"/>
      <w:sz w:val="24"/>
      <w:szCs w:val="24"/>
    </w:rPr>
  </w:style>
  <w:style w:type="character" w:customStyle="1" w:styleId="WW8Num12z2">
    <w:name w:val="WW8Num12z2"/>
    <w:rsid w:val="001979CB"/>
    <w:rPr>
      <w:rFonts w:ascii="Wingdings" w:hAnsi="Wingdings" w:cs="Wingdings"/>
    </w:rPr>
  </w:style>
  <w:style w:type="character" w:customStyle="1" w:styleId="WW8Num12z3">
    <w:name w:val="WW8Num12z3"/>
    <w:rsid w:val="001979CB"/>
    <w:rPr>
      <w:rFonts w:ascii="Symbol" w:hAnsi="Symbol" w:cs="Symbol"/>
    </w:rPr>
  </w:style>
  <w:style w:type="character" w:customStyle="1" w:styleId="WW8Num14z0">
    <w:name w:val="WW8Num14z0"/>
    <w:rsid w:val="001979CB"/>
    <w:rPr>
      <w:rFonts w:ascii="Wingdings" w:hAnsi="Wingdings" w:cs="Wingdings"/>
    </w:rPr>
  </w:style>
  <w:style w:type="character" w:customStyle="1" w:styleId="WW8Num14z1">
    <w:name w:val="WW8Num14z1"/>
    <w:rsid w:val="001979CB"/>
    <w:rPr>
      <w:rFonts w:ascii="Courier New" w:hAnsi="Courier New" w:cs="Courier New"/>
      <w:sz w:val="24"/>
      <w:szCs w:val="24"/>
    </w:rPr>
  </w:style>
  <w:style w:type="character" w:customStyle="1" w:styleId="WW8Num14z3">
    <w:name w:val="WW8Num14z3"/>
    <w:rsid w:val="001979CB"/>
    <w:rPr>
      <w:rFonts w:ascii="Symbol" w:hAnsi="Symbol" w:cs="Symbol"/>
    </w:rPr>
  </w:style>
  <w:style w:type="character" w:customStyle="1" w:styleId="WW8Num15z1">
    <w:name w:val="WW8Num15z1"/>
    <w:rsid w:val="001979CB"/>
    <w:rPr>
      <w:b/>
      <w:bCs/>
      <w:sz w:val="24"/>
      <w:szCs w:val="24"/>
    </w:rPr>
  </w:style>
  <w:style w:type="character" w:customStyle="1" w:styleId="WW8Num16z1">
    <w:name w:val="WW8Num16z1"/>
    <w:rsid w:val="001979CB"/>
    <w:rPr>
      <w:rFonts w:ascii="Courier New" w:hAnsi="Courier New" w:cs="Courier New"/>
      <w:sz w:val="24"/>
      <w:szCs w:val="24"/>
    </w:rPr>
  </w:style>
  <w:style w:type="character" w:customStyle="1" w:styleId="WW8Num16z2">
    <w:name w:val="WW8Num16z2"/>
    <w:rsid w:val="001979CB"/>
    <w:rPr>
      <w:rFonts w:ascii="Wingdings" w:hAnsi="Wingdings" w:cs="Wingdings"/>
    </w:rPr>
  </w:style>
  <w:style w:type="character" w:customStyle="1" w:styleId="WW8Num16z3">
    <w:name w:val="WW8Num16z3"/>
    <w:rsid w:val="001979CB"/>
    <w:rPr>
      <w:rFonts w:ascii="Symbol" w:hAnsi="Symbol" w:cs="Symbol"/>
    </w:rPr>
  </w:style>
  <w:style w:type="character" w:customStyle="1" w:styleId="WW8Num7z1">
    <w:name w:val="WW8Num7z1"/>
    <w:rsid w:val="001979CB"/>
    <w:rPr>
      <w:rFonts w:ascii="Courier New" w:hAnsi="Courier New" w:cs="Courier New"/>
    </w:rPr>
  </w:style>
  <w:style w:type="character" w:customStyle="1" w:styleId="WW8Num7z2">
    <w:name w:val="WW8Num7z2"/>
    <w:rsid w:val="001979CB"/>
    <w:rPr>
      <w:rFonts w:ascii="Wingdings" w:hAnsi="Wingdings" w:cs="Wingdings"/>
    </w:rPr>
  </w:style>
  <w:style w:type="character" w:customStyle="1" w:styleId="WW8Num10z0">
    <w:name w:val="WW8Num10z0"/>
    <w:rsid w:val="001979CB"/>
    <w:rPr>
      <w:rFonts w:ascii="Symbol" w:hAnsi="Symbol" w:cs="Symbol"/>
    </w:rPr>
  </w:style>
  <w:style w:type="character" w:customStyle="1" w:styleId="WW-DefaultParagraphFont">
    <w:name w:val="WW-Default Paragraph Font"/>
    <w:rsid w:val="001979CB"/>
  </w:style>
  <w:style w:type="character" w:customStyle="1" w:styleId="WW-DefaultParagraphFont1">
    <w:name w:val="WW-Default Paragraph Font1"/>
    <w:rsid w:val="001979CB"/>
  </w:style>
  <w:style w:type="character" w:customStyle="1" w:styleId="ListParagraphChar">
    <w:name w:val="List Paragraph Char"/>
    <w:rsid w:val="001979CB"/>
  </w:style>
  <w:style w:type="character" w:customStyle="1" w:styleId="CommentReference1">
    <w:name w:val="Comment Reference1"/>
    <w:rsid w:val="001979CB"/>
    <w:rPr>
      <w:sz w:val="16"/>
      <w:szCs w:val="16"/>
    </w:rPr>
  </w:style>
  <w:style w:type="character" w:customStyle="1" w:styleId="CommentTextChar">
    <w:name w:val="Comment Text Char"/>
    <w:rsid w:val="001979CB"/>
    <w:rPr>
      <w:sz w:val="20"/>
      <w:szCs w:val="20"/>
    </w:rPr>
  </w:style>
  <w:style w:type="character" w:customStyle="1" w:styleId="CommentSubjectChar">
    <w:name w:val="Comment Subject Char"/>
    <w:rsid w:val="001979CB"/>
    <w:rPr>
      <w:b/>
      <w:bCs/>
      <w:sz w:val="20"/>
      <w:szCs w:val="20"/>
    </w:rPr>
  </w:style>
  <w:style w:type="character" w:customStyle="1" w:styleId="BodyText2Char">
    <w:name w:val="Body Text 2 Char"/>
    <w:rsid w:val="001979CB"/>
    <w:rPr>
      <w:sz w:val="24"/>
      <w:szCs w:val="24"/>
    </w:rPr>
  </w:style>
  <w:style w:type="character" w:customStyle="1" w:styleId="BodyText2Char1">
    <w:name w:val="Body Text 2 Char1"/>
    <w:basedOn w:val="WW-DefaultParagraphFont1"/>
    <w:rsid w:val="001979CB"/>
  </w:style>
  <w:style w:type="character" w:customStyle="1" w:styleId="BodyText3Char">
    <w:name w:val="Body Text 3 Char"/>
    <w:rsid w:val="001979CB"/>
    <w:rPr>
      <w:rFonts w:ascii="Times New Roman" w:hAnsi="Times New Roman" w:cs="Times New Roman"/>
      <w:sz w:val="16"/>
      <w:szCs w:val="16"/>
    </w:rPr>
  </w:style>
  <w:style w:type="character" w:customStyle="1" w:styleId="NoSpacingChar">
    <w:name w:val="No Spacing Char"/>
    <w:rsid w:val="001979CB"/>
    <w:rPr>
      <w:lang w:val="en-US"/>
    </w:rPr>
  </w:style>
  <w:style w:type="character" w:customStyle="1" w:styleId="ListLabel1">
    <w:name w:val="ListLabel 1"/>
    <w:rsid w:val="001979CB"/>
  </w:style>
  <w:style w:type="character" w:customStyle="1" w:styleId="ListLabel2">
    <w:name w:val="ListLabel 2"/>
    <w:rsid w:val="001979CB"/>
    <w:rPr>
      <w:b/>
      <w:bCs/>
      <w:sz w:val="24"/>
      <w:szCs w:val="24"/>
    </w:rPr>
  </w:style>
  <w:style w:type="character" w:customStyle="1" w:styleId="ListLabel3">
    <w:name w:val="ListLabel 3"/>
    <w:rsid w:val="001979CB"/>
    <w:rPr>
      <w:sz w:val="24"/>
      <w:szCs w:val="24"/>
    </w:rPr>
  </w:style>
  <w:style w:type="character" w:customStyle="1" w:styleId="ListLabel4">
    <w:name w:val="ListLabel 4"/>
    <w:rsid w:val="001979CB"/>
    <w:rPr>
      <w:sz w:val="24"/>
      <w:szCs w:val="24"/>
    </w:rPr>
  </w:style>
  <w:style w:type="character" w:customStyle="1" w:styleId="ListLabel5">
    <w:name w:val="ListLabel 5"/>
    <w:rsid w:val="001979CB"/>
  </w:style>
  <w:style w:type="character" w:customStyle="1" w:styleId="ListLabel6">
    <w:name w:val="ListLabel 6"/>
    <w:rsid w:val="001979CB"/>
    <w:rPr>
      <w:color w:val="auto"/>
    </w:rPr>
  </w:style>
  <w:style w:type="character" w:customStyle="1" w:styleId="ListLabel7">
    <w:name w:val="ListLabel 7"/>
    <w:rsid w:val="001979CB"/>
    <w:rPr>
      <w:rFonts w:eastAsia="Times New Roman"/>
    </w:rPr>
  </w:style>
  <w:style w:type="character" w:customStyle="1" w:styleId="ListLabel8">
    <w:name w:val="ListLabel 8"/>
    <w:rsid w:val="001979CB"/>
  </w:style>
  <w:style w:type="character" w:customStyle="1" w:styleId="NumberingSymbols">
    <w:name w:val="Numbering Symbols"/>
    <w:rsid w:val="001979CB"/>
  </w:style>
  <w:style w:type="character" w:customStyle="1" w:styleId="FootnoteCharacters">
    <w:name w:val="Footnote Characters"/>
    <w:rsid w:val="001979CB"/>
    <w:rPr>
      <w:vertAlign w:val="superscript"/>
    </w:rPr>
  </w:style>
  <w:style w:type="paragraph" w:customStyle="1" w:styleId="Heading">
    <w:name w:val="Heading"/>
    <w:basedOn w:val="Normal"/>
    <w:next w:val="BodyText"/>
    <w:rsid w:val="001979CB"/>
    <w:pPr>
      <w:keepNext/>
      <w:suppressAutoHyphens/>
      <w:spacing w:before="240" w:after="120" w:line="100" w:lineRule="atLeast"/>
    </w:pPr>
    <w:rPr>
      <w:rFonts w:ascii="Arial" w:eastAsia="Arial Unicode MS" w:hAnsi="Arial" w:cs="Arial"/>
      <w:color w:val="000000"/>
      <w:kern w:val="1"/>
      <w:sz w:val="28"/>
      <w:szCs w:val="28"/>
      <w:lang w:eastAsia="ar-SA"/>
    </w:rPr>
  </w:style>
  <w:style w:type="paragraph" w:styleId="List">
    <w:name w:val="List"/>
    <w:basedOn w:val="BodyText"/>
    <w:uiPriority w:val="99"/>
    <w:rsid w:val="001979CB"/>
  </w:style>
  <w:style w:type="paragraph" w:styleId="Caption">
    <w:name w:val="caption"/>
    <w:basedOn w:val="Normal"/>
    <w:uiPriority w:val="35"/>
    <w:qFormat/>
    <w:locked/>
    <w:rsid w:val="001979CB"/>
    <w:pPr>
      <w:suppressLineNumbers/>
      <w:suppressAutoHyphens/>
      <w:spacing w:before="120" w:after="120" w:line="100" w:lineRule="atLeast"/>
    </w:pPr>
    <w:rPr>
      <w:rFonts w:ascii="Times New Roman" w:eastAsia="Arial Unicode MS" w:hAnsi="Times New Roman" w:cs="Times New Roman"/>
      <w:i/>
      <w:iCs/>
      <w:color w:val="000000"/>
      <w:kern w:val="1"/>
      <w:sz w:val="24"/>
      <w:szCs w:val="24"/>
      <w:lang w:eastAsia="ar-SA"/>
    </w:rPr>
  </w:style>
  <w:style w:type="paragraph" w:customStyle="1" w:styleId="Index">
    <w:name w:val="Index"/>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CommentText1">
    <w:name w:val="Comment Text1"/>
    <w:basedOn w:val="Normal"/>
    <w:rsid w:val="001979CB"/>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CommentSubject1">
    <w:name w:val="Comment Subject1"/>
    <w:basedOn w:val="CommentText1"/>
    <w:rsid w:val="001979CB"/>
    <w:rPr>
      <w:b/>
      <w:bCs/>
    </w:rPr>
  </w:style>
  <w:style w:type="character" w:customStyle="1" w:styleId="BalloonTextChar1">
    <w:name w:val="Balloon Text Char1"/>
    <w:uiPriority w:val="99"/>
    <w:locked/>
    <w:rsid w:val="001979CB"/>
    <w:rPr>
      <w:rFonts w:ascii="Tahoma" w:eastAsia="Arial Unicode MS" w:hAnsi="Tahoma" w:cs="Tahoma"/>
      <w:color w:val="000000"/>
      <w:kern w:val="1"/>
      <w:sz w:val="16"/>
      <w:szCs w:val="16"/>
      <w:lang w:eastAsia="ar-SA" w:bidi="ar-SA"/>
    </w:rPr>
  </w:style>
  <w:style w:type="paragraph" w:customStyle="1" w:styleId="ContentsHeading">
    <w:name w:val="Contents Heading"/>
    <w:basedOn w:val="Heading1"/>
    <w:rsid w:val="001979CB"/>
    <w:pPr>
      <w:suppressLineNumbers/>
    </w:pPr>
    <w:rPr>
      <w:sz w:val="32"/>
      <w:szCs w:val="32"/>
    </w:rPr>
  </w:style>
  <w:style w:type="paragraph" w:styleId="BodyText2">
    <w:name w:val="Body Text 2"/>
    <w:basedOn w:val="Normal"/>
    <w:link w:val="BodyText2Char2"/>
    <w:uiPriority w:val="99"/>
    <w:rsid w:val="001979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link w:val="BodyText2"/>
    <w:uiPriority w:val="99"/>
    <w:locked/>
    <w:rsid w:val="001979CB"/>
    <w:rPr>
      <w:rFonts w:eastAsia="Arial Unicode MS"/>
      <w:color w:val="000000"/>
      <w:kern w:val="1"/>
      <w:sz w:val="24"/>
      <w:szCs w:val="24"/>
      <w:lang w:val="en-US" w:eastAsia="ar-SA" w:bidi="ar-SA"/>
    </w:rPr>
  </w:style>
  <w:style w:type="paragraph" w:styleId="BodyText3">
    <w:name w:val="Body Text 3"/>
    <w:basedOn w:val="Normal"/>
    <w:link w:val="BodyText3Char1"/>
    <w:uiPriority w:val="99"/>
    <w:rsid w:val="001979CB"/>
    <w:pPr>
      <w:suppressAutoHyphens/>
      <w:spacing w:after="120" w:line="100" w:lineRule="atLeast"/>
    </w:pPr>
    <w:rPr>
      <w:color w:val="000000"/>
      <w:kern w:val="1"/>
      <w:sz w:val="16"/>
      <w:szCs w:val="16"/>
      <w:lang w:eastAsia="ar-SA"/>
    </w:rPr>
  </w:style>
  <w:style w:type="character" w:customStyle="1" w:styleId="BodyText3Char1">
    <w:name w:val="Body Text 3 Char1"/>
    <w:link w:val="BodyText3"/>
    <w:uiPriority w:val="99"/>
    <w:locked/>
    <w:rsid w:val="001979CB"/>
    <w:rPr>
      <w:rFonts w:eastAsia="Times New Roman"/>
      <w:color w:val="000000"/>
      <w:kern w:val="1"/>
      <w:sz w:val="16"/>
      <w:szCs w:val="16"/>
      <w:lang w:val="en-US" w:eastAsia="ar-SA" w:bidi="ar-SA"/>
    </w:rPr>
  </w:style>
  <w:style w:type="paragraph" w:styleId="NoSpacing">
    <w:name w:val="No Spacing"/>
    <w:uiPriority w:val="1"/>
    <w:qFormat/>
    <w:rsid w:val="001979CB"/>
    <w:pPr>
      <w:suppressAutoHyphens/>
      <w:spacing w:line="100" w:lineRule="atLeast"/>
    </w:pPr>
    <w:rPr>
      <w:rFonts w:eastAsia="Arial Unicode MS" w:cs="Calibri"/>
      <w:kern w:val="1"/>
      <w:sz w:val="22"/>
      <w:szCs w:val="22"/>
      <w:lang w:eastAsia="ar-SA"/>
    </w:rPr>
  </w:style>
  <w:style w:type="character" w:customStyle="1" w:styleId="HeaderChar1">
    <w:name w:val="Header Char1"/>
    <w:aliases w:val="Char Char1,Char Char Char Char Char Char Char Char Char Char Char Char Char Char Char Char Char3,Char Char Char Char Char Char Char Char Char Char Char Char Char Char Char Char11"/>
    <w:rsid w:val="001979CB"/>
    <w:rPr>
      <w:rFonts w:eastAsia="Arial Unicode MS"/>
      <w:color w:val="000000"/>
      <w:kern w:val="1"/>
      <w:sz w:val="24"/>
      <w:szCs w:val="24"/>
      <w:lang w:eastAsia="ar-SA" w:bidi="ar-SA"/>
    </w:rPr>
  </w:style>
  <w:style w:type="character" w:customStyle="1" w:styleId="FooterChar1">
    <w:name w:val="Footer Char1"/>
    <w:aliases w:val="Char Char Char Char,Char Char Char Char Char Char Char Char Char1,Char Char Char Char Char Char Char Char Char Char1,Char Char Char Char Char Char Char Char Char Char Char,Char Char Char Char Char Char Char Char Char Char Char Char Cha"/>
    <w:rsid w:val="001979CB"/>
    <w:rPr>
      <w:rFonts w:eastAsia="Arial Unicode MS"/>
      <w:color w:val="000000"/>
      <w:kern w:val="1"/>
      <w:sz w:val="24"/>
      <w:szCs w:val="24"/>
      <w:lang w:eastAsia="ar-SA" w:bidi="ar-SA"/>
    </w:rPr>
  </w:style>
  <w:style w:type="paragraph" w:customStyle="1" w:styleId="TableContents">
    <w:name w:val="Table Contents"/>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979CB"/>
    <w:pPr>
      <w:jc w:val="center"/>
    </w:pPr>
    <w:rPr>
      <w:b/>
      <w:bCs/>
    </w:rPr>
  </w:style>
  <w:style w:type="table" w:customStyle="1" w:styleId="TableGrid1">
    <w:name w:val="Table Grid1"/>
    <w:uiPriority w:val="99"/>
    <w:rsid w:val="001979C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1979CB"/>
  </w:style>
  <w:style w:type="paragraph" w:styleId="Title">
    <w:name w:val="Title"/>
    <w:basedOn w:val="Normal"/>
    <w:link w:val="TitleChar"/>
    <w:uiPriority w:val="10"/>
    <w:qFormat/>
    <w:locked/>
    <w:rsid w:val="001979CB"/>
    <w:pPr>
      <w:spacing w:after="0" w:line="240" w:lineRule="auto"/>
      <w:jc w:val="center"/>
    </w:pPr>
    <w:rPr>
      <w:b/>
      <w:bCs/>
      <w:sz w:val="36"/>
      <w:szCs w:val="36"/>
    </w:rPr>
  </w:style>
  <w:style w:type="character" w:customStyle="1" w:styleId="TitleChar">
    <w:name w:val="Title Char"/>
    <w:link w:val="Title"/>
    <w:uiPriority w:val="10"/>
    <w:locked/>
    <w:rsid w:val="001979CB"/>
    <w:rPr>
      <w:rFonts w:eastAsia="Times New Roman"/>
      <w:b/>
      <w:bCs/>
      <w:sz w:val="24"/>
      <w:szCs w:val="24"/>
      <w:lang w:val="en-US" w:eastAsia="en-US"/>
    </w:rPr>
  </w:style>
  <w:style w:type="paragraph" w:styleId="BodyTextIndent">
    <w:name w:val="Body Text Indent"/>
    <w:basedOn w:val="Normal"/>
    <w:link w:val="BodyTextIndentChar"/>
    <w:uiPriority w:val="99"/>
    <w:rsid w:val="001979CB"/>
    <w:pPr>
      <w:suppressAutoHyphens/>
      <w:spacing w:after="120" w:line="100" w:lineRule="atLeast"/>
      <w:ind w:left="283"/>
    </w:pPr>
    <w:rPr>
      <w:rFonts w:ascii="Times New Roman" w:eastAsia="Arial Unicode MS" w:hAnsi="Times New Roman" w:cs="Times New Roman"/>
      <w:color w:val="000000"/>
      <w:kern w:val="1"/>
      <w:sz w:val="24"/>
      <w:szCs w:val="24"/>
      <w:lang w:eastAsia="ar-SA"/>
    </w:rPr>
  </w:style>
  <w:style w:type="character" w:customStyle="1" w:styleId="BodyTextIndentChar">
    <w:name w:val="Body Text Indent Char"/>
    <w:link w:val="BodyTextIndent"/>
    <w:uiPriority w:val="99"/>
    <w:locked/>
    <w:rsid w:val="001979CB"/>
    <w:rPr>
      <w:rFonts w:eastAsia="Arial Unicode MS"/>
      <w:color w:val="000000"/>
      <w:kern w:val="1"/>
      <w:sz w:val="24"/>
      <w:szCs w:val="24"/>
      <w:lang w:val="en-US" w:eastAsia="ar-SA" w:bidi="ar-SA"/>
    </w:rPr>
  </w:style>
  <w:style w:type="paragraph" w:styleId="BodyTextIndent2">
    <w:name w:val="Body Text Indent 2"/>
    <w:basedOn w:val="Normal"/>
    <w:link w:val="BodyTextIndent2Char"/>
    <w:uiPriority w:val="99"/>
    <w:rsid w:val="001979CB"/>
    <w:pPr>
      <w:spacing w:after="120" w:line="480" w:lineRule="auto"/>
      <w:ind w:left="283"/>
    </w:pPr>
    <w:rPr>
      <w:sz w:val="24"/>
      <w:szCs w:val="24"/>
    </w:rPr>
  </w:style>
  <w:style w:type="character" w:customStyle="1" w:styleId="BodyTextIndent2Char">
    <w:name w:val="Body Text Indent 2 Char"/>
    <w:link w:val="BodyTextIndent2"/>
    <w:uiPriority w:val="99"/>
    <w:locked/>
    <w:rsid w:val="001979CB"/>
    <w:rPr>
      <w:rFonts w:eastAsia="Times New Roman"/>
      <w:sz w:val="24"/>
      <w:szCs w:val="24"/>
      <w:lang w:val="en-US" w:eastAsia="en-US"/>
    </w:rPr>
  </w:style>
  <w:style w:type="paragraph" w:customStyle="1" w:styleId="OLJACYR">
    <w:name w:val="OLJACYR"/>
    <w:basedOn w:val="Normal"/>
    <w:rsid w:val="001979CB"/>
    <w:pPr>
      <w:tabs>
        <w:tab w:val="left" w:pos="1134"/>
      </w:tabs>
      <w:spacing w:after="0" w:line="240" w:lineRule="auto"/>
      <w:jc w:val="both"/>
    </w:pPr>
    <w:rPr>
      <w:rFonts w:ascii="YuCiril Times" w:hAnsi="YuCiril Times" w:cs="YuCiril Times"/>
      <w:sz w:val="24"/>
      <w:szCs w:val="24"/>
    </w:rPr>
  </w:style>
  <w:style w:type="character" w:customStyle="1" w:styleId="CharChar2">
    <w:name w:val="Char Char2"/>
    <w:rsid w:val="001979CB"/>
    <w:rPr>
      <w:sz w:val="24"/>
      <w:szCs w:val="24"/>
    </w:rPr>
  </w:style>
  <w:style w:type="paragraph" w:styleId="TOC1">
    <w:name w:val="toc 1"/>
    <w:basedOn w:val="Normal"/>
    <w:next w:val="Normal"/>
    <w:autoRedefine/>
    <w:uiPriority w:val="1"/>
    <w:qFormat/>
    <w:locked/>
    <w:rsid w:val="001979CB"/>
    <w:pPr>
      <w:tabs>
        <w:tab w:val="right" w:leader="dot" w:pos="9345"/>
      </w:tabs>
      <w:spacing w:before="120" w:after="120" w:line="240" w:lineRule="auto"/>
    </w:pPr>
    <w:rPr>
      <w:sz w:val="24"/>
      <w:szCs w:val="24"/>
    </w:rPr>
  </w:style>
  <w:style w:type="paragraph" w:styleId="TOC2">
    <w:name w:val="toc 2"/>
    <w:basedOn w:val="Normal"/>
    <w:next w:val="Normal"/>
    <w:autoRedefine/>
    <w:uiPriority w:val="1"/>
    <w:qFormat/>
    <w:locked/>
    <w:rsid w:val="001979CB"/>
    <w:pPr>
      <w:tabs>
        <w:tab w:val="right" w:leader="dot" w:pos="9356"/>
      </w:tabs>
      <w:spacing w:after="0" w:line="240" w:lineRule="auto"/>
      <w:ind w:left="221"/>
    </w:pPr>
    <w:rPr>
      <w:sz w:val="24"/>
      <w:szCs w:val="24"/>
    </w:rPr>
  </w:style>
  <w:style w:type="paragraph" w:styleId="TOC3">
    <w:name w:val="toc 3"/>
    <w:basedOn w:val="Normal"/>
    <w:next w:val="Normal"/>
    <w:autoRedefine/>
    <w:uiPriority w:val="39"/>
    <w:locked/>
    <w:rsid w:val="001979CB"/>
    <w:pPr>
      <w:tabs>
        <w:tab w:val="right" w:leader="dot" w:pos="9356"/>
      </w:tabs>
      <w:spacing w:after="0" w:line="240" w:lineRule="auto"/>
      <w:ind w:left="442"/>
    </w:pPr>
    <w:rPr>
      <w:sz w:val="24"/>
      <w:szCs w:val="24"/>
    </w:rPr>
  </w:style>
  <w:style w:type="paragraph" w:customStyle="1" w:styleId="Dokumenti">
    <w:name w:val="Dokumenti"/>
    <w:basedOn w:val="Normal"/>
    <w:rsid w:val="001979CB"/>
    <w:pPr>
      <w:spacing w:before="120" w:after="120" w:line="240" w:lineRule="auto"/>
      <w:jc w:val="both"/>
    </w:pPr>
    <w:rPr>
      <w:rFonts w:ascii="Book-Cirilica" w:hAnsi="Book-Cirilica" w:cs="Book-Cirilica"/>
      <w:noProof/>
      <w:sz w:val="24"/>
      <w:szCs w:val="24"/>
      <w:lang w:val="sr-Cyrl-CS"/>
    </w:rPr>
  </w:style>
  <w:style w:type="paragraph" w:customStyle="1" w:styleId="a">
    <w:name w:val="Пасус са листом"/>
    <w:basedOn w:val="Normal"/>
    <w:qFormat/>
    <w:rsid w:val="001979CB"/>
    <w:pPr>
      <w:spacing w:after="0" w:line="240" w:lineRule="auto"/>
      <w:ind w:left="720"/>
    </w:p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Normal"/>
    <w:rsid w:val="001979CB"/>
    <w:pPr>
      <w:spacing w:after="160" w:line="240" w:lineRule="exact"/>
    </w:pPr>
    <w:rPr>
      <w:rFonts w:ascii="Arial" w:hAnsi="Arial" w:cs="Arial"/>
      <w:sz w:val="20"/>
      <w:szCs w:val="20"/>
    </w:rPr>
  </w:style>
  <w:style w:type="paragraph" w:customStyle="1" w:styleId="Pasussalistom1">
    <w:name w:val="Pasus sa listom1"/>
    <w:basedOn w:val="Normal"/>
    <w:qFormat/>
    <w:rsid w:val="001979CB"/>
    <w:pPr>
      <w:spacing w:after="0" w:line="240" w:lineRule="auto"/>
      <w:ind w:left="720"/>
    </w:pPr>
  </w:style>
  <w:style w:type="paragraph" w:customStyle="1" w:styleId="CharCharChar">
    <w:name w:val="Char Char Char"/>
    <w:basedOn w:val="Normal"/>
    <w:rsid w:val="001979CB"/>
    <w:pPr>
      <w:spacing w:before="40" w:after="40" w:line="240" w:lineRule="auto"/>
      <w:jc w:val="both"/>
    </w:pPr>
    <w:rPr>
      <w:sz w:val="24"/>
      <w:szCs w:val="24"/>
    </w:rPr>
  </w:style>
  <w:style w:type="character" w:styleId="Strong">
    <w:name w:val="Strong"/>
    <w:uiPriority w:val="22"/>
    <w:qFormat/>
    <w:locked/>
    <w:rsid w:val="001979CB"/>
    <w:rPr>
      <w:b/>
      <w:bCs/>
    </w:rPr>
  </w:style>
  <w:style w:type="character" w:customStyle="1" w:styleId="brojdatum">
    <w:name w:val="brojdatum"/>
    <w:basedOn w:val="DefaultParagraphFont"/>
    <w:rsid w:val="001979CB"/>
  </w:style>
  <w:style w:type="character" w:customStyle="1" w:styleId="sakrij">
    <w:name w:val="sakrij"/>
    <w:basedOn w:val="DefaultParagraphFont"/>
    <w:rsid w:val="001979CB"/>
  </w:style>
  <w:style w:type="character" w:customStyle="1" w:styleId="CharChar5">
    <w:name w:val="Char Char5"/>
    <w:rsid w:val="001979CB"/>
    <w:rPr>
      <w:rFonts w:ascii="Times New Roman" w:hAnsi="Times New Roman" w:cs="Times New Roman"/>
      <w:b/>
      <w:bCs/>
      <w:sz w:val="26"/>
      <w:szCs w:val="26"/>
    </w:rPr>
  </w:style>
  <w:style w:type="character" w:customStyle="1" w:styleId="CharChar3">
    <w:name w:val="Char Char3"/>
    <w:uiPriority w:val="99"/>
    <w:rsid w:val="001979CB"/>
    <w:rPr>
      <w:rFonts w:ascii="Times New Roman" w:hAnsi="Times New Roman" w:cs="Times New Roman"/>
      <w:sz w:val="24"/>
      <w:szCs w:val="24"/>
    </w:rPr>
  </w:style>
  <w:style w:type="paragraph" w:customStyle="1" w:styleId="CharCharCarCharCarCharCarCharCarCharCarCharCarCharCharCharCharCarCharCarChar">
    <w:name w:val="Char Char Car Char Car Char Car Char Car Char Car Char Car Char Char Char Char Car Char Car Char"/>
    <w:basedOn w:val="Normal"/>
    <w:rsid w:val="001979CB"/>
    <w:pPr>
      <w:spacing w:after="160" w:line="240" w:lineRule="exact"/>
    </w:pPr>
    <w:rPr>
      <w:rFonts w:ascii="Arial" w:hAnsi="Arial" w:cs="Arial"/>
      <w:sz w:val="20"/>
      <w:szCs w:val="20"/>
    </w:rPr>
  </w:style>
  <w:style w:type="paragraph" w:customStyle="1" w:styleId="Default">
    <w:name w:val="Default"/>
    <w:rsid w:val="001979CB"/>
    <w:pPr>
      <w:autoSpaceDE w:val="0"/>
      <w:autoSpaceDN w:val="0"/>
      <w:adjustRightInd w:val="0"/>
    </w:pPr>
    <w:rPr>
      <w:rFonts w:ascii="Tahoma" w:hAnsi="Tahoma" w:cs="Tahoma"/>
      <w:color w:val="000000"/>
      <w:sz w:val="24"/>
      <w:szCs w:val="24"/>
    </w:rPr>
  </w:style>
  <w:style w:type="character" w:styleId="FollowedHyperlink">
    <w:name w:val="FollowedHyperlink"/>
    <w:uiPriority w:val="99"/>
    <w:rsid w:val="001979CB"/>
    <w:rPr>
      <w:color w:val="800080"/>
      <w:u w:val="single"/>
    </w:rPr>
  </w:style>
  <w:style w:type="paragraph" w:customStyle="1" w:styleId="1tekst">
    <w:name w:val="1tekst"/>
    <w:basedOn w:val="Normal"/>
    <w:rsid w:val="001979CB"/>
    <w:pPr>
      <w:spacing w:after="0" w:line="240" w:lineRule="auto"/>
      <w:ind w:left="375" w:right="375" w:firstLine="240"/>
      <w:jc w:val="both"/>
    </w:pPr>
    <w:rPr>
      <w:rFonts w:ascii="Arial" w:hAnsi="Arial" w:cs="Arial"/>
      <w:sz w:val="20"/>
      <w:szCs w:val="20"/>
    </w:rPr>
  </w:style>
  <w:style w:type="character" w:customStyle="1" w:styleId="CharCharCharChar3">
    <w:name w:val="Char Char Char Char3"/>
    <w:aliases w:val="Char Char Char Char Char Char Char Char Char Char Char Char Char1,Char Char Char Char Char Char Char Char Char Char Char Char Char Char Char Char Char1,Char Char Char Char Char Char Char Char Char Char Char Char Char11"/>
    <w:rsid w:val="001979CB"/>
    <w:rPr>
      <w:lang w:val="en-GB" w:eastAsia="en-US"/>
    </w:rPr>
  </w:style>
  <w:style w:type="character" w:customStyle="1" w:styleId="WW8NumSt4z0">
    <w:name w:val="WW8NumSt4z0"/>
    <w:rsid w:val="001979CB"/>
    <w:rPr>
      <w:rFonts w:ascii="Symbol" w:hAnsi="Symbol" w:cs="Symbol"/>
      <w:sz w:val="22"/>
      <w:szCs w:val="22"/>
    </w:rPr>
  </w:style>
  <w:style w:type="paragraph" w:customStyle="1" w:styleId="Style1">
    <w:name w:val="Style1"/>
    <w:basedOn w:val="NoSpacing"/>
    <w:rsid w:val="001979CB"/>
    <w:pPr>
      <w:numPr>
        <w:numId w:val="4"/>
      </w:numPr>
      <w:jc w:val="both"/>
    </w:pPr>
    <w:rPr>
      <w:rFonts w:ascii="Arial" w:hAnsi="Arial" w:cs="Arial"/>
      <w:b/>
      <w:bCs/>
      <w:lang w:val="sr-Cyrl-CS"/>
    </w:rPr>
  </w:style>
  <w:style w:type="paragraph" w:customStyle="1" w:styleId="StyleListParagraphLatinArialJustifiedLeft074cm">
    <w:name w:val="Style List Paragraph + (Latin) Arial Justified Left:  0.74 cm"/>
    <w:basedOn w:val="NoSpacing"/>
    <w:rsid w:val="001979CB"/>
    <w:pPr>
      <w:ind w:left="420"/>
      <w:jc w:val="both"/>
    </w:pPr>
    <w:rPr>
      <w:rFonts w:ascii="Arial" w:eastAsia="Times New Roman" w:hAnsi="Arial" w:cs="Arial"/>
    </w:rPr>
  </w:style>
  <w:style w:type="paragraph" w:styleId="BodyTextIndent3">
    <w:name w:val="Body Text Indent 3"/>
    <w:basedOn w:val="Normal"/>
    <w:link w:val="BodyTextIndent3Char"/>
    <w:uiPriority w:val="99"/>
    <w:rsid w:val="001979CB"/>
    <w:pPr>
      <w:suppressAutoHyphens/>
      <w:spacing w:after="120" w:line="100" w:lineRule="atLeast"/>
      <w:ind w:left="360"/>
    </w:pPr>
    <w:rPr>
      <w:rFonts w:ascii="Times New Roman" w:eastAsia="Arial Unicode MS" w:hAnsi="Times New Roman" w:cs="Times New Roman"/>
      <w:color w:val="000000"/>
      <w:kern w:val="1"/>
      <w:sz w:val="16"/>
      <w:szCs w:val="16"/>
      <w:lang w:eastAsia="ar-SA"/>
    </w:rPr>
  </w:style>
  <w:style w:type="character" w:customStyle="1" w:styleId="BodyTextIndent3Char">
    <w:name w:val="Body Text Indent 3 Char"/>
    <w:link w:val="BodyTextIndent3"/>
    <w:uiPriority w:val="99"/>
    <w:locked/>
    <w:rsid w:val="001979CB"/>
    <w:rPr>
      <w:rFonts w:eastAsia="Arial Unicode MS"/>
      <w:color w:val="000000"/>
      <w:kern w:val="1"/>
      <w:sz w:val="16"/>
      <w:szCs w:val="16"/>
      <w:lang w:val="en-US" w:eastAsia="ar-SA" w:bidi="ar-SA"/>
    </w:rPr>
  </w:style>
  <w:style w:type="table" w:customStyle="1" w:styleId="TableGrid2">
    <w:name w:val="Table Grid2"/>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Default">
    <w:name w:val="WW-Default"/>
    <w:rsid w:val="001979CB"/>
    <w:pPr>
      <w:suppressAutoHyphens/>
      <w:autoSpaceDE w:val="0"/>
    </w:pPr>
    <w:rPr>
      <w:rFonts w:ascii="Arial" w:hAnsi="Arial" w:cs="Arial"/>
      <w:color w:val="000000"/>
      <w:sz w:val="24"/>
      <w:szCs w:val="24"/>
      <w:lang w:val="en-GB" w:eastAsia="ar-SA"/>
    </w:rPr>
  </w:style>
  <w:style w:type="character" w:styleId="IntenseEmphasis">
    <w:name w:val="Intense Emphasis"/>
    <w:uiPriority w:val="21"/>
    <w:qFormat/>
    <w:rsid w:val="001979CB"/>
    <w:rPr>
      <w:rFonts w:ascii="Arial" w:hAnsi="Arial" w:cs="Arial"/>
      <w:b/>
      <w:bCs/>
      <w:color w:val="auto"/>
      <w:sz w:val="28"/>
      <w:szCs w:val="28"/>
      <w:u w:val="single"/>
    </w:rPr>
  </w:style>
  <w:style w:type="paragraph" w:customStyle="1" w:styleId="11AAAAPROJEKTNI">
    <w:name w:val="11AAAA PROJEKTNI"/>
    <w:basedOn w:val="Normal"/>
    <w:rsid w:val="001979CB"/>
    <w:pPr>
      <w:spacing w:after="0" w:line="240" w:lineRule="auto"/>
      <w:jc w:val="both"/>
    </w:pPr>
    <w:rPr>
      <w:spacing w:val="12"/>
      <w:position w:val="8"/>
      <w:sz w:val="26"/>
      <w:szCs w:val="26"/>
    </w:rPr>
  </w:style>
  <w:style w:type="paragraph" w:customStyle="1" w:styleId="Djole">
    <w:name w:val="Djole"/>
    <w:basedOn w:val="Heading1"/>
    <w:rsid w:val="001979CB"/>
    <w:pPr>
      <w:keepLines w:val="0"/>
      <w:tabs>
        <w:tab w:val="num" w:pos="890"/>
      </w:tabs>
      <w:suppressAutoHyphens w:val="0"/>
      <w:spacing w:before="240" w:after="60" w:line="240" w:lineRule="auto"/>
      <w:ind w:left="567" w:hanging="397"/>
    </w:pPr>
    <w:rPr>
      <w:rFonts w:ascii="Arial" w:eastAsia="Times New Roman" w:hAnsi="Arial" w:cs="Arial"/>
      <w:color w:val="auto"/>
      <w:spacing w:val="12"/>
      <w:kern w:val="32"/>
      <w:position w:val="8"/>
      <w:sz w:val="26"/>
      <w:szCs w:val="26"/>
      <w:lang w:eastAsia="en-US"/>
    </w:rPr>
  </w:style>
  <w:style w:type="paragraph" w:customStyle="1" w:styleId="aaaProjektnitekst">
    <w:name w:val="aaa Projektni tekst"/>
    <w:basedOn w:val="Normal"/>
    <w:link w:val="aaaProjektnitekstChar"/>
    <w:rsid w:val="001979CB"/>
    <w:pPr>
      <w:spacing w:after="0" w:line="240" w:lineRule="auto"/>
      <w:jc w:val="both"/>
    </w:pPr>
    <w:rPr>
      <w:spacing w:val="12"/>
      <w:position w:val="8"/>
      <w:sz w:val="26"/>
      <w:szCs w:val="26"/>
      <w:lang w:val="sr-Latn-CS" w:eastAsia="sr-Latn-CS"/>
    </w:rPr>
  </w:style>
  <w:style w:type="character" w:customStyle="1" w:styleId="aaaProjektnitekstChar">
    <w:name w:val="aaa Projektni tekst Char"/>
    <w:link w:val="aaaProjektnitekst"/>
    <w:locked/>
    <w:rsid w:val="001979CB"/>
    <w:rPr>
      <w:rFonts w:eastAsia="Times New Roman"/>
      <w:spacing w:val="12"/>
      <w:position w:val="8"/>
      <w:sz w:val="26"/>
      <w:szCs w:val="26"/>
      <w:lang w:val="sr-Latn-CS" w:eastAsia="sr-Latn-CS"/>
    </w:rPr>
  </w:style>
  <w:style w:type="paragraph" w:customStyle="1" w:styleId="StyleDjoleNotBoldJustified">
    <w:name w:val="Style Djole + Not Bold Justified"/>
    <w:basedOn w:val="Djole"/>
    <w:rsid w:val="001979CB"/>
    <w:pPr>
      <w:jc w:val="both"/>
    </w:pPr>
    <w:rPr>
      <w:b w:val="0"/>
      <w:bCs w:val="0"/>
      <w:sz w:val="28"/>
      <w:szCs w:val="28"/>
    </w:rPr>
  </w:style>
  <w:style w:type="paragraph" w:styleId="EndnoteText">
    <w:name w:val="endnote text"/>
    <w:basedOn w:val="Normal"/>
    <w:link w:val="EndnoteTextChar"/>
    <w:uiPriority w:val="99"/>
    <w:semiHidden/>
    <w:rsid w:val="001979CB"/>
    <w:pPr>
      <w:spacing w:after="0" w:line="240" w:lineRule="auto"/>
    </w:pPr>
    <w:rPr>
      <w:sz w:val="20"/>
      <w:szCs w:val="20"/>
    </w:rPr>
  </w:style>
  <w:style w:type="character" w:customStyle="1" w:styleId="EndnoteTextChar">
    <w:name w:val="Endnote Text Char"/>
    <w:link w:val="EndnoteText"/>
    <w:uiPriority w:val="99"/>
    <w:semiHidden/>
    <w:locked/>
    <w:rsid w:val="001979CB"/>
    <w:rPr>
      <w:rFonts w:eastAsia="Times New Roman"/>
      <w:lang w:val="en-US" w:eastAsia="en-US"/>
    </w:rPr>
  </w:style>
  <w:style w:type="character" w:styleId="EndnoteReference">
    <w:name w:val="endnote reference"/>
    <w:uiPriority w:val="99"/>
    <w:semiHidden/>
    <w:rsid w:val="001979CB"/>
    <w:rPr>
      <w:vertAlign w:val="superscript"/>
    </w:rPr>
  </w:style>
  <w:style w:type="paragraph" w:customStyle="1" w:styleId="11aaaProjektnitekst">
    <w:name w:val="11aaa Projektni tekst"/>
    <w:basedOn w:val="Normal"/>
    <w:link w:val="11aaaProjektnitekstChar"/>
    <w:rsid w:val="001979CB"/>
    <w:pPr>
      <w:spacing w:after="0" w:line="240" w:lineRule="auto"/>
      <w:jc w:val="both"/>
    </w:pPr>
    <w:rPr>
      <w:spacing w:val="6"/>
      <w:position w:val="6"/>
      <w:sz w:val="26"/>
      <w:szCs w:val="26"/>
      <w:lang w:val="sr-Latn-CS" w:eastAsia="sr-Latn-CS"/>
    </w:rPr>
  </w:style>
  <w:style w:type="character" w:customStyle="1" w:styleId="11aaaProjektnitekstChar">
    <w:name w:val="11aaa Projektni tekst Char"/>
    <w:link w:val="11aaaProjektnitekst"/>
    <w:locked/>
    <w:rsid w:val="001979CB"/>
    <w:rPr>
      <w:rFonts w:eastAsia="Times New Roman"/>
      <w:spacing w:val="6"/>
      <w:position w:val="6"/>
      <w:sz w:val="24"/>
      <w:szCs w:val="24"/>
      <w:lang w:val="sr-Latn-CS" w:eastAsia="sr-Latn-CS"/>
    </w:rPr>
  </w:style>
  <w:style w:type="paragraph" w:customStyle="1" w:styleId="znak">
    <w:name w:val="znak"/>
    <w:basedOn w:val="Normal"/>
    <w:rsid w:val="001979CB"/>
    <w:pPr>
      <w:pageBreakBefore/>
      <w:spacing w:before="120" w:after="120" w:line="240" w:lineRule="auto"/>
      <w:jc w:val="both"/>
    </w:pPr>
    <w:rPr>
      <w:rFonts w:ascii="Yu L Avant Garde CDR" w:hAnsi="Yu L Avant Garde CDR" w:cs="Yu L Avant Garde CDR"/>
    </w:rPr>
  </w:style>
  <w:style w:type="paragraph" w:styleId="ListBullet">
    <w:name w:val="List Bullet"/>
    <w:basedOn w:val="Normal"/>
    <w:autoRedefine/>
    <w:uiPriority w:val="99"/>
    <w:rsid w:val="001979CB"/>
    <w:pPr>
      <w:numPr>
        <w:numId w:val="5"/>
      </w:numPr>
      <w:spacing w:before="60" w:after="60" w:line="240" w:lineRule="auto"/>
      <w:jc w:val="both"/>
    </w:pPr>
    <w:rPr>
      <w:color w:val="000000"/>
      <w:sz w:val="26"/>
      <w:szCs w:val="26"/>
    </w:rPr>
  </w:style>
  <w:style w:type="paragraph" w:styleId="ListNumber">
    <w:name w:val="List Number"/>
    <w:basedOn w:val="Normal"/>
    <w:uiPriority w:val="99"/>
    <w:rsid w:val="001979CB"/>
    <w:pPr>
      <w:tabs>
        <w:tab w:val="num" w:pos="360"/>
      </w:tabs>
      <w:spacing w:before="60" w:after="60" w:line="240" w:lineRule="auto"/>
      <w:ind w:left="360" w:hanging="360"/>
    </w:pPr>
    <w:rPr>
      <w:rFonts w:ascii="Korinna" w:hAnsi="Korinna" w:cs="Korinna"/>
      <w:color w:val="000000"/>
      <w:sz w:val="24"/>
      <w:szCs w:val="24"/>
    </w:rPr>
  </w:style>
  <w:style w:type="paragraph" w:styleId="ListNumber2">
    <w:name w:val="List Number 2"/>
    <w:basedOn w:val="Normal"/>
    <w:uiPriority w:val="99"/>
    <w:rsid w:val="001979CB"/>
    <w:pPr>
      <w:spacing w:before="60" w:after="60" w:line="240" w:lineRule="auto"/>
      <w:ind w:left="360"/>
    </w:pPr>
    <w:rPr>
      <w:rFonts w:ascii="Korinna" w:hAnsi="Korinna" w:cs="Korinna"/>
      <w:color w:val="000000"/>
      <w:sz w:val="24"/>
      <w:szCs w:val="24"/>
    </w:rPr>
  </w:style>
  <w:style w:type="paragraph" w:styleId="ListBullet2">
    <w:name w:val="List Bullet 2"/>
    <w:basedOn w:val="Normal"/>
    <w:autoRedefine/>
    <w:uiPriority w:val="99"/>
    <w:rsid w:val="001979CB"/>
    <w:pPr>
      <w:spacing w:before="60" w:after="60" w:line="240" w:lineRule="auto"/>
    </w:pPr>
    <w:rPr>
      <w:rFonts w:ascii="Korinna" w:hAnsi="Korinna" w:cs="Korinna"/>
      <w:color w:val="000000"/>
      <w:sz w:val="24"/>
      <w:szCs w:val="24"/>
    </w:rPr>
  </w:style>
  <w:style w:type="paragraph" w:styleId="PlainText">
    <w:name w:val="Plain Text"/>
    <w:basedOn w:val="Normal"/>
    <w:link w:val="PlainTextChar"/>
    <w:uiPriority w:val="99"/>
    <w:rsid w:val="001979CB"/>
    <w:pPr>
      <w:spacing w:after="0" w:line="240" w:lineRule="auto"/>
    </w:pPr>
    <w:rPr>
      <w:rFonts w:ascii="Courier New" w:hAnsi="Courier New" w:cs="Courier New"/>
      <w:sz w:val="20"/>
      <w:szCs w:val="20"/>
      <w:lang w:eastAsia="sr-Latn-CS"/>
    </w:rPr>
  </w:style>
  <w:style w:type="character" w:customStyle="1" w:styleId="PlainTextChar">
    <w:name w:val="Plain Text Char"/>
    <w:link w:val="PlainText"/>
    <w:uiPriority w:val="99"/>
    <w:locked/>
    <w:rsid w:val="001979CB"/>
    <w:rPr>
      <w:rFonts w:ascii="Courier New" w:hAnsi="Courier New" w:cs="Courier New"/>
      <w:lang w:val="en-US" w:eastAsia="sr-Latn-CS"/>
    </w:rPr>
  </w:style>
  <w:style w:type="paragraph" w:styleId="TOC5">
    <w:name w:val="toc 5"/>
    <w:basedOn w:val="Normal"/>
    <w:next w:val="Normal"/>
    <w:autoRedefine/>
    <w:uiPriority w:val="39"/>
    <w:locked/>
    <w:rsid w:val="001979CB"/>
    <w:pPr>
      <w:spacing w:after="0" w:line="240" w:lineRule="auto"/>
      <w:ind w:left="1120"/>
    </w:pPr>
    <w:rPr>
      <w:sz w:val="24"/>
      <w:szCs w:val="24"/>
      <w:lang w:val="en-GB"/>
    </w:rPr>
  </w:style>
  <w:style w:type="paragraph" w:customStyle="1" w:styleId="FR1">
    <w:name w:val="FR1"/>
    <w:rsid w:val="001979CB"/>
    <w:pPr>
      <w:widowControl w:val="0"/>
      <w:autoSpaceDE w:val="0"/>
      <w:autoSpaceDN w:val="0"/>
      <w:adjustRightInd w:val="0"/>
      <w:jc w:val="center"/>
    </w:pPr>
    <w:rPr>
      <w:rFonts w:cs="Calibri"/>
      <w:b/>
      <w:bCs/>
      <w:sz w:val="28"/>
      <w:szCs w:val="28"/>
      <w:lang w:val="hr-HR"/>
    </w:rPr>
  </w:style>
  <w:style w:type="character" w:customStyle="1" w:styleId="bold">
    <w:name w:val="bold"/>
    <w:basedOn w:val="DefaultParagraphFont"/>
    <w:rsid w:val="001979CB"/>
  </w:style>
  <w:style w:type="character" w:customStyle="1" w:styleId="TabelaNASLOV">
    <w:name w:val="Tabela NASLOV"/>
    <w:rsid w:val="001979CB"/>
    <w:rPr>
      <w:i/>
      <w:iCs/>
      <w:sz w:val="22"/>
      <w:szCs w:val="22"/>
    </w:rPr>
  </w:style>
  <w:style w:type="paragraph" w:styleId="List2">
    <w:name w:val="List 2"/>
    <w:basedOn w:val="Normal"/>
    <w:uiPriority w:val="99"/>
    <w:rsid w:val="001979CB"/>
    <w:pPr>
      <w:spacing w:after="0" w:line="240" w:lineRule="auto"/>
      <w:ind w:left="566" w:hanging="283"/>
    </w:pPr>
    <w:rPr>
      <w:sz w:val="24"/>
      <w:szCs w:val="24"/>
      <w:lang w:val="en-GB"/>
    </w:rPr>
  </w:style>
  <w:style w:type="paragraph" w:styleId="DocumentMap">
    <w:name w:val="Document Map"/>
    <w:basedOn w:val="Normal"/>
    <w:link w:val="DocumentMapChar"/>
    <w:uiPriority w:val="99"/>
    <w:rsid w:val="001979CB"/>
    <w:pPr>
      <w:shd w:val="clear" w:color="auto" w:fill="000080"/>
      <w:spacing w:after="0" w:line="240" w:lineRule="auto"/>
    </w:pPr>
    <w:rPr>
      <w:rFonts w:ascii="Tahoma" w:hAnsi="Tahoma" w:cs="Tahoma"/>
      <w:color w:val="000000"/>
      <w:sz w:val="24"/>
      <w:szCs w:val="24"/>
    </w:rPr>
  </w:style>
  <w:style w:type="character" w:customStyle="1" w:styleId="DocumentMapChar">
    <w:name w:val="Document Map Char"/>
    <w:link w:val="DocumentMap"/>
    <w:uiPriority w:val="99"/>
    <w:locked/>
    <w:rsid w:val="001979CB"/>
    <w:rPr>
      <w:rFonts w:ascii="Tahoma" w:hAnsi="Tahoma" w:cs="Tahoma"/>
      <w:color w:val="000000"/>
      <w:sz w:val="24"/>
      <w:szCs w:val="24"/>
      <w:lang w:val="en-US" w:eastAsia="en-US"/>
    </w:rPr>
  </w:style>
  <w:style w:type="paragraph" w:styleId="List3">
    <w:name w:val="List 3"/>
    <w:basedOn w:val="Normal"/>
    <w:uiPriority w:val="99"/>
    <w:rsid w:val="001979CB"/>
    <w:pPr>
      <w:spacing w:after="0" w:line="240" w:lineRule="auto"/>
      <w:ind w:left="849" w:hanging="283"/>
    </w:pPr>
    <w:rPr>
      <w:rFonts w:ascii="YuHelvetica" w:hAnsi="YuHelvetica" w:cs="YuHelvetica"/>
      <w:color w:val="000000"/>
      <w:sz w:val="24"/>
      <w:szCs w:val="24"/>
    </w:rPr>
  </w:style>
  <w:style w:type="paragraph" w:styleId="ListBullet3">
    <w:name w:val="List Bullet 3"/>
    <w:basedOn w:val="Normal"/>
    <w:autoRedefine/>
    <w:uiPriority w:val="99"/>
    <w:rsid w:val="001979CB"/>
    <w:pPr>
      <w:tabs>
        <w:tab w:val="num" w:pos="926"/>
      </w:tabs>
      <w:spacing w:after="0" w:line="240" w:lineRule="auto"/>
      <w:ind w:left="926" w:hanging="360"/>
    </w:pPr>
    <w:rPr>
      <w:rFonts w:ascii="YuHelvetica" w:hAnsi="YuHelvetica" w:cs="YuHelvetica"/>
      <w:color w:val="000000"/>
      <w:sz w:val="24"/>
      <w:szCs w:val="24"/>
    </w:rPr>
  </w:style>
  <w:style w:type="paragraph" w:styleId="ListBullet4">
    <w:name w:val="List Bullet 4"/>
    <w:basedOn w:val="Normal"/>
    <w:autoRedefine/>
    <w:uiPriority w:val="99"/>
    <w:rsid w:val="001979CB"/>
    <w:pPr>
      <w:tabs>
        <w:tab w:val="num" w:pos="1209"/>
      </w:tabs>
      <w:spacing w:after="0" w:line="240" w:lineRule="auto"/>
      <w:ind w:left="1209" w:hanging="360"/>
    </w:pPr>
    <w:rPr>
      <w:rFonts w:ascii="YuHelvetica" w:hAnsi="YuHelvetica" w:cs="YuHelvetica"/>
      <w:color w:val="000000"/>
      <w:sz w:val="24"/>
      <w:szCs w:val="24"/>
    </w:rPr>
  </w:style>
  <w:style w:type="paragraph" w:styleId="ListContinue">
    <w:name w:val="List Continue"/>
    <w:basedOn w:val="Normal"/>
    <w:uiPriority w:val="99"/>
    <w:rsid w:val="001979CB"/>
    <w:pPr>
      <w:spacing w:after="120" w:line="240" w:lineRule="auto"/>
      <w:ind w:left="283"/>
    </w:pPr>
    <w:rPr>
      <w:rFonts w:ascii="YuHelvetica" w:hAnsi="YuHelvetica" w:cs="YuHelvetica"/>
      <w:color w:val="000000"/>
      <w:sz w:val="24"/>
      <w:szCs w:val="24"/>
    </w:rPr>
  </w:style>
  <w:style w:type="paragraph" w:styleId="ListContinue3">
    <w:name w:val="List Continue 3"/>
    <w:basedOn w:val="Normal"/>
    <w:uiPriority w:val="99"/>
    <w:rsid w:val="001979CB"/>
    <w:pPr>
      <w:spacing w:after="120" w:line="240" w:lineRule="auto"/>
      <w:ind w:left="849"/>
    </w:pPr>
    <w:rPr>
      <w:rFonts w:ascii="YuHelvetica" w:hAnsi="YuHelvetica" w:cs="YuHelvetica"/>
      <w:color w:val="000000"/>
      <w:sz w:val="24"/>
      <w:szCs w:val="24"/>
    </w:rPr>
  </w:style>
  <w:style w:type="paragraph" w:styleId="List4">
    <w:name w:val="List 4"/>
    <w:basedOn w:val="Normal"/>
    <w:uiPriority w:val="99"/>
    <w:rsid w:val="001979CB"/>
    <w:pPr>
      <w:spacing w:after="0" w:line="240" w:lineRule="auto"/>
      <w:ind w:left="1132" w:hanging="283"/>
    </w:pPr>
    <w:rPr>
      <w:rFonts w:ascii="YuHelvetica" w:hAnsi="YuHelvetica" w:cs="YuHelvetica"/>
      <w:color w:val="000000"/>
      <w:sz w:val="24"/>
      <w:szCs w:val="24"/>
    </w:rPr>
  </w:style>
  <w:style w:type="paragraph" w:customStyle="1" w:styleId="font0">
    <w:name w:val="font0"/>
    <w:basedOn w:val="Normal"/>
    <w:rsid w:val="001979CB"/>
    <w:pPr>
      <w:spacing w:before="100" w:beforeAutospacing="1" w:after="100" w:afterAutospacing="1" w:line="240" w:lineRule="auto"/>
    </w:pPr>
    <w:rPr>
      <w:rFonts w:ascii="Arial" w:hAnsi="Arial" w:cs="Arial"/>
      <w:sz w:val="20"/>
      <w:szCs w:val="20"/>
    </w:rPr>
  </w:style>
  <w:style w:type="paragraph" w:customStyle="1" w:styleId="font5">
    <w:name w:val="font5"/>
    <w:basedOn w:val="Normal"/>
    <w:rsid w:val="001979CB"/>
    <w:pPr>
      <w:spacing w:before="100" w:beforeAutospacing="1" w:after="100" w:afterAutospacing="1" w:line="240" w:lineRule="auto"/>
    </w:pPr>
    <w:rPr>
      <w:rFonts w:ascii="Symbol" w:hAnsi="Symbol" w:cs="Symbol"/>
      <w:sz w:val="20"/>
      <w:szCs w:val="20"/>
    </w:rPr>
  </w:style>
  <w:style w:type="paragraph" w:customStyle="1" w:styleId="xl65">
    <w:name w:val="xl65"/>
    <w:basedOn w:val="Normal"/>
    <w:rsid w:val="001979CB"/>
    <w:pPr>
      <w:spacing w:before="100" w:beforeAutospacing="1" w:after="100" w:afterAutospacing="1" w:line="240" w:lineRule="auto"/>
      <w:jc w:val="center"/>
      <w:textAlignment w:val="center"/>
    </w:pPr>
    <w:rPr>
      <w:sz w:val="24"/>
      <w:szCs w:val="24"/>
    </w:rPr>
  </w:style>
  <w:style w:type="paragraph" w:customStyle="1" w:styleId="xl66">
    <w:name w:val="xl66"/>
    <w:basedOn w:val="Normal"/>
    <w:rsid w:val="001979CB"/>
    <w:pPr>
      <w:spacing w:before="100" w:beforeAutospacing="1" w:after="100" w:afterAutospacing="1" w:line="240" w:lineRule="auto"/>
      <w:jc w:val="center"/>
    </w:pPr>
    <w:rPr>
      <w:sz w:val="24"/>
      <w:szCs w:val="24"/>
    </w:rPr>
  </w:style>
  <w:style w:type="paragraph" w:customStyle="1" w:styleId="xl67">
    <w:name w:val="xl67"/>
    <w:basedOn w:val="Normal"/>
    <w:rsid w:val="001979CB"/>
    <w:pPr>
      <w:spacing w:before="100" w:beforeAutospacing="1" w:after="100" w:afterAutospacing="1" w:line="240" w:lineRule="auto"/>
      <w:jc w:val="center"/>
    </w:pPr>
    <w:rPr>
      <w:sz w:val="24"/>
      <w:szCs w:val="24"/>
    </w:rPr>
  </w:style>
  <w:style w:type="paragraph" w:customStyle="1" w:styleId="xl68">
    <w:name w:val="xl68"/>
    <w:basedOn w:val="Normal"/>
    <w:rsid w:val="001979CB"/>
    <w:pPr>
      <w:spacing w:before="100" w:beforeAutospacing="1" w:after="100" w:afterAutospacing="1" w:line="240" w:lineRule="auto"/>
      <w:textAlignment w:val="top"/>
    </w:pPr>
    <w:rPr>
      <w:sz w:val="24"/>
      <w:szCs w:val="24"/>
    </w:rPr>
  </w:style>
  <w:style w:type="paragraph" w:customStyle="1" w:styleId="xl69">
    <w:name w:val="xl69"/>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0">
    <w:name w:val="xl70"/>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1">
    <w:name w:val="xl71"/>
    <w:basedOn w:val="Normal"/>
    <w:rsid w:val="001979CB"/>
    <w:pPr>
      <w:spacing w:before="100" w:beforeAutospacing="1" w:after="100" w:afterAutospacing="1" w:line="240" w:lineRule="auto"/>
    </w:pPr>
    <w:rPr>
      <w:rFonts w:ascii="Arial" w:hAnsi="Arial" w:cs="Arial"/>
      <w:b/>
      <w:bCs/>
      <w:sz w:val="24"/>
      <w:szCs w:val="24"/>
    </w:rPr>
  </w:style>
  <w:style w:type="paragraph" w:customStyle="1" w:styleId="xl72">
    <w:name w:val="xl72"/>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3">
    <w:name w:val="xl73"/>
    <w:basedOn w:val="Normal"/>
    <w:rsid w:val="001979CB"/>
    <w:pPr>
      <w:spacing w:before="100" w:beforeAutospacing="1" w:after="100" w:afterAutospacing="1" w:line="240" w:lineRule="auto"/>
      <w:jc w:val="center"/>
    </w:pPr>
    <w:rPr>
      <w:sz w:val="24"/>
      <w:szCs w:val="24"/>
    </w:rPr>
  </w:style>
  <w:style w:type="paragraph" w:customStyle="1" w:styleId="xl74">
    <w:name w:val="xl74"/>
    <w:basedOn w:val="Normal"/>
    <w:rsid w:val="001979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75">
    <w:name w:val="xl75"/>
    <w:basedOn w:val="Normal"/>
    <w:rsid w:val="001979CB"/>
    <w:pPr>
      <w:spacing w:before="100" w:beforeAutospacing="1" w:after="100" w:afterAutospacing="1" w:line="240" w:lineRule="auto"/>
    </w:pPr>
    <w:rPr>
      <w:sz w:val="24"/>
      <w:szCs w:val="24"/>
    </w:rPr>
  </w:style>
  <w:style w:type="paragraph" w:customStyle="1" w:styleId="xl76">
    <w:name w:val="xl76"/>
    <w:basedOn w:val="Normal"/>
    <w:rsid w:val="001979CB"/>
    <w:pPr>
      <w:spacing w:before="100" w:beforeAutospacing="1" w:after="100" w:afterAutospacing="1" w:line="240" w:lineRule="auto"/>
      <w:jc w:val="center"/>
      <w:textAlignment w:val="center"/>
    </w:pPr>
    <w:rPr>
      <w:rFonts w:ascii="Arial" w:hAnsi="Arial" w:cs="Arial"/>
      <w:b/>
      <w:bCs/>
      <w:sz w:val="32"/>
      <w:szCs w:val="32"/>
    </w:rPr>
  </w:style>
  <w:style w:type="paragraph" w:customStyle="1" w:styleId="xl77">
    <w:name w:val="xl77"/>
    <w:basedOn w:val="Normal"/>
    <w:rsid w:val="001979CB"/>
    <w:pPr>
      <w:spacing w:before="100" w:beforeAutospacing="1" w:after="100" w:afterAutospacing="1" w:line="240" w:lineRule="auto"/>
      <w:jc w:val="center"/>
      <w:textAlignment w:val="center"/>
    </w:pPr>
    <w:rPr>
      <w:rFonts w:ascii="Arial" w:hAnsi="Arial" w:cs="Arial"/>
      <w:b/>
      <w:bCs/>
      <w:sz w:val="24"/>
      <w:szCs w:val="24"/>
    </w:rPr>
  </w:style>
  <w:style w:type="paragraph" w:customStyle="1" w:styleId="xl78">
    <w:name w:val="xl78"/>
    <w:basedOn w:val="Normal"/>
    <w:rsid w:val="001979CB"/>
    <w:pPr>
      <w:spacing w:before="100" w:beforeAutospacing="1" w:after="100" w:afterAutospacing="1" w:line="240" w:lineRule="auto"/>
      <w:jc w:val="center"/>
      <w:textAlignment w:val="top"/>
    </w:pPr>
    <w:rPr>
      <w:sz w:val="24"/>
      <w:szCs w:val="24"/>
    </w:rPr>
  </w:style>
  <w:style w:type="paragraph" w:customStyle="1" w:styleId="xl79">
    <w:name w:val="xl79"/>
    <w:basedOn w:val="Normal"/>
    <w:rsid w:val="001979CB"/>
    <w:pPr>
      <w:pBdr>
        <w:bottom w:val="single" w:sz="4" w:space="0" w:color="auto"/>
      </w:pBdr>
      <w:spacing w:before="100" w:beforeAutospacing="1" w:after="100" w:afterAutospacing="1" w:line="240" w:lineRule="auto"/>
      <w:jc w:val="center"/>
      <w:textAlignment w:val="top"/>
    </w:pPr>
    <w:rPr>
      <w:sz w:val="24"/>
      <w:szCs w:val="24"/>
    </w:rPr>
  </w:style>
  <w:style w:type="paragraph" w:customStyle="1" w:styleId="xl80">
    <w:name w:val="xl80"/>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1">
    <w:name w:val="xl81"/>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2">
    <w:name w:val="xl82"/>
    <w:basedOn w:val="Normal"/>
    <w:rsid w:val="001979CB"/>
    <w:pPr>
      <w:spacing w:before="100" w:beforeAutospacing="1" w:after="100" w:afterAutospacing="1" w:line="240" w:lineRule="auto"/>
      <w:jc w:val="center"/>
      <w:textAlignment w:val="center"/>
    </w:pPr>
    <w:rPr>
      <w:sz w:val="24"/>
      <w:szCs w:val="24"/>
    </w:rPr>
  </w:style>
  <w:style w:type="paragraph" w:customStyle="1" w:styleId="xl83">
    <w:name w:val="xl83"/>
    <w:basedOn w:val="Normal"/>
    <w:rsid w:val="001979CB"/>
    <w:pPr>
      <w:spacing w:before="100" w:beforeAutospacing="1" w:after="100" w:afterAutospacing="1" w:line="240" w:lineRule="auto"/>
      <w:jc w:val="center"/>
      <w:textAlignment w:val="top"/>
    </w:pPr>
    <w:rPr>
      <w:rFonts w:ascii="Arial" w:hAnsi="Arial" w:cs="Arial"/>
      <w:b/>
      <w:bCs/>
      <w:sz w:val="24"/>
      <w:szCs w:val="24"/>
    </w:rPr>
  </w:style>
  <w:style w:type="paragraph" w:customStyle="1" w:styleId="xl84">
    <w:name w:val="xl84"/>
    <w:basedOn w:val="Normal"/>
    <w:rsid w:val="001979CB"/>
    <w:pPr>
      <w:spacing w:before="100" w:beforeAutospacing="1" w:after="100" w:afterAutospacing="1" w:line="240" w:lineRule="auto"/>
      <w:jc w:val="center"/>
    </w:pPr>
    <w:rPr>
      <w:rFonts w:ascii="Arial" w:hAnsi="Arial" w:cs="Arial"/>
      <w:b/>
      <w:bCs/>
    </w:rPr>
  </w:style>
  <w:style w:type="paragraph" w:customStyle="1" w:styleId="xl85">
    <w:name w:val="xl85"/>
    <w:basedOn w:val="Normal"/>
    <w:rsid w:val="001979CB"/>
    <w:pPr>
      <w:pBdr>
        <w:bottom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86">
    <w:name w:val="xl86"/>
    <w:basedOn w:val="Normal"/>
    <w:rsid w:val="001979CB"/>
    <w:pPr>
      <w:pBdr>
        <w:bottom w:val="single" w:sz="4" w:space="0" w:color="auto"/>
      </w:pBdr>
      <w:spacing w:before="100" w:beforeAutospacing="1" w:after="100" w:afterAutospacing="1" w:line="240" w:lineRule="auto"/>
      <w:jc w:val="center"/>
    </w:pPr>
    <w:rPr>
      <w:rFonts w:ascii="Arial" w:hAnsi="Arial" w:cs="Arial"/>
      <w:b/>
      <w:bCs/>
    </w:rPr>
  </w:style>
  <w:style w:type="paragraph" w:customStyle="1" w:styleId="xl87">
    <w:name w:val="xl87"/>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88">
    <w:name w:val="xl88"/>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9">
    <w:name w:val="xl89"/>
    <w:basedOn w:val="Normal"/>
    <w:rsid w:val="001979CB"/>
    <w:pPr>
      <w:spacing w:before="100" w:beforeAutospacing="1" w:after="100" w:afterAutospacing="1" w:line="240" w:lineRule="auto"/>
      <w:textAlignment w:val="top"/>
    </w:pPr>
    <w:rPr>
      <w:rFonts w:ascii="Arial" w:hAnsi="Arial" w:cs="Arial"/>
      <w:b/>
      <w:bCs/>
      <w:sz w:val="24"/>
      <w:szCs w:val="24"/>
    </w:rPr>
  </w:style>
  <w:style w:type="paragraph" w:customStyle="1" w:styleId="xl90">
    <w:name w:val="xl90"/>
    <w:basedOn w:val="Normal"/>
    <w:rsid w:val="001979CB"/>
    <w:pPr>
      <w:pBdr>
        <w:bottom w:val="single" w:sz="4" w:space="0" w:color="auto"/>
      </w:pBdr>
      <w:spacing w:before="100" w:beforeAutospacing="1" w:after="100" w:afterAutospacing="1" w:line="240" w:lineRule="auto"/>
    </w:pPr>
    <w:rPr>
      <w:sz w:val="24"/>
      <w:szCs w:val="24"/>
    </w:rPr>
  </w:style>
  <w:style w:type="paragraph" w:customStyle="1" w:styleId="xl91">
    <w:name w:val="xl91"/>
    <w:basedOn w:val="Normal"/>
    <w:rsid w:val="001979CB"/>
    <w:pPr>
      <w:spacing w:before="100" w:beforeAutospacing="1" w:after="100" w:afterAutospacing="1" w:line="240" w:lineRule="auto"/>
      <w:jc w:val="right"/>
    </w:pPr>
    <w:rPr>
      <w:rFonts w:ascii="Arial" w:hAnsi="Arial" w:cs="Arial"/>
      <w:b/>
      <w:bCs/>
      <w:sz w:val="24"/>
      <w:szCs w:val="24"/>
    </w:rPr>
  </w:style>
  <w:style w:type="paragraph" w:customStyle="1" w:styleId="xl92">
    <w:name w:val="xl92"/>
    <w:basedOn w:val="Normal"/>
    <w:rsid w:val="001979CB"/>
    <w:pPr>
      <w:spacing w:before="100" w:beforeAutospacing="1" w:after="100" w:afterAutospacing="1" w:line="240" w:lineRule="auto"/>
      <w:jc w:val="center"/>
    </w:pPr>
    <w:rPr>
      <w:sz w:val="24"/>
      <w:szCs w:val="24"/>
    </w:rPr>
  </w:style>
  <w:style w:type="paragraph" w:customStyle="1" w:styleId="xl93">
    <w:name w:val="xl93"/>
    <w:basedOn w:val="Normal"/>
    <w:rsid w:val="001979CB"/>
    <w:pPr>
      <w:spacing w:before="100" w:beforeAutospacing="1" w:after="100" w:afterAutospacing="1" w:line="240" w:lineRule="auto"/>
      <w:jc w:val="center"/>
    </w:pPr>
    <w:rPr>
      <w:sz w:val="24"/>
      <w:szCs w:val="24"/>
    </w:rPr>
  </w:style>
  <w:style w:type="paragraph" w:customStyle="1" w:styleId="xl94">
    <w:name w:val="xl94"/>
    <w:basedOn w:val="Normal"/>
    <w:rsid w:val="001979CB"/>
    <w:pPr>
      <w:spacing w:before="100" w:beforeAutospacing="1" w:after="100" w:afterAutospacing="1" w:line="240" w:lineRule="auto"/>
      <w:jc w:val="center"/>
    </w:pPr>
    <w:rPr>
      <w:sz w:val="24"/>
      <w:szCs w:val="24"/>
    </w:rPr>
  </w:style>
  <w:style w:type="paragraph" w:customStyle="1" w:styleId="xl95">
    <w:name w:val="xl95"/>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6">
    <w:name w:val="xl96"/>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7">
    <w:name w:val="xl97"/>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8">
    <w:name w:val="xl98"/>
    <w:basedOn w:val="Normal"/>
    <w:rsid w:val="001979CB"/>
    <w:pPr>
      <w:pBdr>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99">
    <w:name w:val="xl99"/>
    <w:basedOn w:val="Normal"/>
    <w:rsid w:val="001979CB"/>
    <w:pPr>
      <w:pBdr>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100">
    <w:name w:val="xl100"/>
    <w:basedOn w:val="Normal"/>
    <w:rsid w:val="001979CB"/>
    <w:pPr>
      <w:pBdr>
        <w:bottom w:val="single" w:sz="4" w:space="0" w:color="auto"/>
      </w:pBdr>
      <w:spacing w:before="100" w:beforeAutospacing="1" w:after="100" w:afterAutospacing="1" w:line="240" w:lineRule="auto"/>
      <w:textAlignment w:val="top"/>
    </w:pPr>
    <w:rPr>
      <w:rFonts w:ascii="Arial" w:hAnsi="Arial" w:cs="Arial"/>
      <w:b/>
      <w:bCs/>
      <w:sz w:val="24"/>
      <w:szCs w:val="24"/>
    </w:rPr>
  </w:style>
  <w:style w:type="paragraph" w:customStyle="1" w:styleId="xl101">
    <w:name w:val="xl101"/>
    <w:basedOn w:val="Normal"/>
    <w:rsid w:val="001979CB"/>
    <w:pPr>
      <w:pBdr>
        <w:bottom w:val="single" w:sz="4" w:space="0" w:color="auto"/>
      </w:pBdr>
      <w:spacing w:before="100" w:beforeAutospacing="1" w:after="100" w:afterAutospacing="1" w:line="240" w:lineRule="auto"/>
      <w:textAlignment w:val="top"/>
    </w:pPr>
    <w:rPr>
      <w:sz w:val="24"/>
      <w:szCs w:val="24"/>
    </w:rPr>
  </w:style>
  <w:style w:type="paragraph" w:customStyle="1" w:styleId="xl102">
    <w:name w:val="xl102"/>
    <w:basedOn w:val="Normal"/>
    <w:rsid w:val="001979CB"/>
    <w:pPr>
      <w:pBdr>
        <w:bottom w:val="single" w:sz="4" w:space="0" w:color="auto"/>
      </w:pBdr>
      <w:spacing w:before="100" w:beforeAutospacing="1" w:after="100" w:afterAutospacing="1" w:line="240" w:lineRule="auto"/>
      <w:jc w:val="center"/>
      <w:textAlignment w:val="center"/>
    </w:pPr>
    <w:rPr>
      <w:rFonts w:ascii="Arial" w:hAnsi="Arial" w:cs="Arial"/>
      <w:b/>
      <w:bCs/>
      <w:sz w:val="32"/>
      <w:szCs w:val="32"/>
    </w:rPr>
  </w:style>
  <w:style w:type="paragraph" w:customStyle="1" w:styleId="xl103">
    <w:name w:val="xl103"/>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xl104">
    <w:name w:val="xl104"/>
    <w:basedOn w:val="Normal"/>
    <w:rsid w:val="001979CB"/>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5">
    <w:name w:val="xl105"/>
    <w:basedOn w:val="Normal"/>
    <w:rsid w:val="001979CB"/>
    <w:pPr>
      <w:pBdr>
        <w:top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6">
    <w:name w:val="xl106"/>
    <w:basedOn w:val="Normal"/>
    <w:rsid w:val="001979CB"/>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107">
    <w:name w:val="xl107"/>
    <w:basedOn w:val="Normal"/>
    <w:rsid w:val="001979CB"/>
    <w:pPr>
      <w:spacing w:before="100" w:beforeAutospacing="1" w:after="100" w:afterAutospacing="1" w:line="240" w:lineRule="auto"/>
    </w:pPr>
    <w:rPr>
      <w:rFonts w:ascii="Arial" w:hAnsi="Arial" w:cs="Arial"/>
      <w:b/>
      <w:bCs/>
      <w:sz w:val="24"/>
      <w:szCs w:val="24"/>
    </w:rPr>
  </w:style>
  <w:style w:type="paragraph" w:customStyle="1" w:styleId="xl108">
    <w:name w:val="xl108"/>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Style11AAAAPROJEKTNINotRaisedbyLoweredbyNotExpanded">
    <w:name w:val="Style 11AAAA PROJEKTNI + Not Raised by / Lowered by  Not Expanded ..."/>
    <w:basedOn w:val="11AAAAPROJEKTNI"/>
    <w:rsid w:val="001979CB"/>
    <w:rPr>
      <w:spacing w:val="6"/>
      <w:position w:val="6"/>
    </w:rPr>
  </w:style>
  <w:style w:type="table" w:customStyle="1" w:styleId="TableGrid4">
    <w:name w:val="Table Grid4"/>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uiPriority w:val="99"/>
    <w:semiHidden/>
    <w:unhideWhenUsed/>
    <w:locked/>
    <w:rsid w:val="00114716"/>
    <w:pPr>
      <w:numPr>
        <w:numId w:val="6"/>
      </w:numPr>
    </w:pPr>
  </w:style>
  <w:style w:type="character" w:customStyle="1" w:styleId="st1">
    <w:name w:val="st1"/>
    <w:rsid w:val="0017489C"/>
  </w:style>
  <w:style w:type="paragraph" w:customStyle="1" w:styleId="Char">
    <w:name w:val="Char"/>
    <w:basedOn w:val="Normal"/>
    <w:rsid w:val="00F83082"/>
    <w:pPr>
      <w:tabs>
        <w:tab w:val="left" w:pos="567"/>
      </w:tabs>
      <w:spacing w:before="120" w:after="160" w:line="240" w:lineRule="exact"/>
      <w:ind w:left="1584" w:hanging="504"/>
    </w:pPr>
    <w:rPr>
      <w:rFonts w:ascii="Arial" w:hAnsi="Arial" w:cs="Times New Roman"/>
      <w:b/>
      <w:bCs/>
      <w:color w:val="000000"/>
      <w:sz w:val="24"/>
      <w:szCs w:val="24"/>
    </w:rPr>
  </w:style>
  <w:style w:type="numbering" w:customStyle="1" w:styleId="NoList1">
    <w:name w:val="No List1"/>
    <w:next w:val="NoList"/>
    <w:uiPriority w:val="99"/>
    <w:semiHidden/>
    <w:unhideWhenUsed/>
    <w:rsid w:val="00461715"/>
  </w:style>
  <w:style w:type="table" w:customStyle="1" w:styleId="TableGrid5">
    <w:name w:val="Table Grid5"/>
    <w:basedOn w:val="TableNormal"/>
    <w:next w:val="TableGrid"/>
    <w:uiPriority w:val="5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1">
    <w:name w:val="Light Shading - Accent 311"/>
    <w:basedOn w:val="TableNormal"/>
    <w:next w:val="LightShading-Accent3"/>
    <w:uiPriority w:val="60"/>
    <w:rsid w:val="00461715"/>
    <w:rPr>
      <w:rFonts w:ascii="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next w:val="LightShading-Accent4"/>
    <w:uiPriority w:val="60"/>
    <w:rsid w:val="00461715"/>
    <w:rPr>
      <w:rFonts w:ascii="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32">
    <w:name w:val="Light Shading - Accent 32"/>
    <w:basedOn w:val="TableNormal"/>
    <w:next w:val="LightShading-Accent3"/>
    <w:uiPriority w:val="60"/>
    <w:rsid w:val="00461715"/>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46171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TableGrid11">
    <w:name w:val="Table Grid11"/>
    <w:basedOn w:val="TableNormal"/>
    <w:next w:val="TableGrid"/>
    <w:uiPriority w:val="59"/>
    <w:rsid w:val="0046171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61715"/>
    <w:pPr>
      <w:widowControl w:val="0"/>
      <w:spacing w:after="0" w:line="240" w:lineRule="auto"/>
    </w:pPr>
    <w:rPr>
      <w:rFonts w:cs="Times New Roman"/>
    </w:rPr>
  </w:style>
  <w:style w:type="numbering" w:customStyle="1" w:styleId="1111111">
    <w:name w:val="1 / 1.1 / 1.1.11"/>
    <w:rsid w:val="00461715"/>
    <w:pPr>
      <w:numPr>
        <w:numId w:val="10"/>
      </w:numPr>
    </w:pPr>
  </w:style>
  <w:style w:type="numbering" w:customStyle="1" w:styleId="NoList11">
    <w:name w:val="No List11"/>
    <w:next w:val="NoList"/>
    <w:uiPriority w:val="99"/>
    <w:semiHidden/>
    <w:unhideWhenUsed/>
    <w:rsid w:val="00461715"/>
  </w:style>
  <w:style w:type="paragraph" w:customStyle="1" w:styleId="font6">
    <w:name w:val="font6"/>
    <w:basedOn w:val="Normal"/>
    <w:rsid w:val="00461715"/>
    <w:pPr>
      <w:spacing w:before="100" w:beforeAutospacing="1" w:after="100" w:afterAutospacing="1" w:line="240" w:lineRule="auto"/>
    </w:pPr>
    <w:rPr>
      <w:rFonts w:ascii="Arial" w:hAnsi="Arial" w:cs="Arial"/>
      <w:sz w:val="16"/>
      <w:szCs w:val="16"/>
    </w:rPr>
  </w:style>
  <w:style w:type="paragraph" w:customStyle="1" w:styleId="font7">
    <w:name w:val="font7"/>
    <w:basedOn w:val="Normal"/>
    <w:rsid w:val="00461715"/>
    <w:pPr>
      <w:spacing w:before="100" w:beforeAutospacing="1" w:after="100" w:afterAutospacing="1" w:line="240" w:lineRule="auto"/>
    </w:pPr>
    <w:rPr>
      <w:rFonts w:ascii="Arial" w:hAnsi="Arial" w:cs="Arial"/>
      <w:sz w:val="18"/>
      <w:szCs w:val="18"/>
    </w:rPr>
  </w:style>
  <w:style w:type="paragraph" w:customStyle="1" w:styleId="font8">
    <w:name w:val="font8"/>
    <w:basedOn w:val="Normal"/>
    <w:rsid w:val="00461715"/>
    <w:pPr>
      <w:spacing w:before="100" w:beforeAutospacing="1" w:after="100" w:afterAutospacing="1" w:line="240" w:lineRule="auto"/>
    </w:pPr>
    <w:rPr>
      <w:rFonts w:ascii="Arial" w:hAnsi="Arial" w:cs="Arial"/>
      <w:sz w:val="18"/>
      <w:szCs w:val="18"/>
    </w:rPr>
  </w:style>
  <w:style w:type="paragraph" w:customStyle="1" w:styleId="font9">
    <w:name w:val="font9"/>
    <w:basedOn w:val="Normal"/>
    <w:rsid w:val="00461715"/>
    <w:pPr>
      <w:spacing w:before="100" w:beforeAutospacing="1" w:after="100" w:afterAutospacing="1" w:line="240" w:lineRule="auto"/>
    </w:pPr>
    <w:rPr>
      <w:rFonts w:ascii="Arial" w:hAnsi="Arial" w:cs="Arial"/>
      <w:sz w:val="20"/>
      <w:szCs w:val="20"/>
    </w:rPr>
  </w:style>
  <w:style w:type="paragraph" w:customStyle="1" w:styleId="font10">
    <w:name w:val="font10"/>
    <w:basedOn w:val="Normal"/>
    <w:rsid w:val="00461715"/>
    <w:pPr>
      <w:spacing w:before="100" w:beforeAutospacing="1" w:after="100" w:afterAutospacing="1" w:line="240" w:lineRule="auto"/>
    </w:pPr>
    <w:rPr>
      <w:rFonts w:ascii="Arial" w:hAnsi="Arial" w:cs="Arial"/>
      <w:sz w:val="16"/>
      <w:szCs w:val="16"/>
    </w:rPr>
  </w:style>
  <w:style w:type="paragraph" w:customStyle="1" w:styleId="font11">
    <w:name w:val="font11"/>
    <w:basedOn w:val="Normal"/>
    <w:rsid w:val="00461715"/>
    <w:pPr>
      <w:spacing w:before="100" w:beforeAutospacing="1" w:after="100" w:afterAutospacing="1" w:line="240" w:lineRule="auto"/>
    </w:pPr>
    <w:rPr>
      <w:rFonts w:ascii="Arial" w:hAnsi="Arial" w:cs="Arial"/>
      <w:b/>
      <w:bCs/>
      <w:sz w:val="20"/>
      <w:szCs w:val="20"/>
    </w:rPr>
  </w:style>
  <w:style w:type="paragraph" w:customStyle="1" w:styleId="font12">
    <w:name w:val="font12"/>
    <w:basedOn w:val="Normal"/>
    <w:rsid w:val="00461715"/>
    <w:pPr>
      <w:spacing w:before="100" w:beforeAutospacing="1" w:after="100" w:afterAutospacing="1" w:line="240" w:lineRule="auto"/>
    </w:pPr>
    <w:rPr>
      <w:rFonts w:ascii="Arial" w:hAnsi="Arial" w:cs="Arial"/>
      <w:sz w:val="20"/>
      <w:szCs w:val="20"/>
    </w:rPr>
  </w:style>
  <w:style w:type="paragraph" w:customStyle="1" w:styleId="font13">
    <w:name w:val="font13"/>
    <w:basedOn w:val="Normal"/>
    <w:rsid w:val="00461715"/>
    <w:pPr>
      <w:spacing w:before="100" w:beforeAutospacing="1" w:after="100" w:afterAutospacing="1" w:line="240" w:lineRule="auto"/>
    </w:pPr>
    <w:rPr>
      <w:rFonts w:ascii="Arial" w:hAnsi="Arial" w:cs="Arial"/>
      <w:sz w:val="18"/>
      <w:szCs w:val="18"/>
    </w:rPr>
  </w:style>
  <w:style w:type="paragraph" w:customStyle="1" w:styleId="xl109">
    <w:name w:val="xl109"/>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0">
    <w:name w:val="xl110"/>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1">
    <w:name w:val="xl111"/>
    <w:basedOn w:val="Normal"/>
    <w:rsid w:val="0046171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2">
    <w:name w:val="xl112"/>
    <w:basedOn w:val="Normal"/>
    <w:rsid w:val="00461715"/>
    <w:pPr>
      <w:pBdr>
        <w:top w:val="single" w:sz="4" w:space="0" w:color="auto"/>
        <w:left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3">
    <w:name w:val="xl11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4">
    <w:name w:val="xl114"/>
    <w:basedOn w:val="Normal"/>
    <w:rsid w:val="00461715"/>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5">
    <w:name w:val="xl115"/>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6">
    <w:name w:val="xl116"/>
    <w:basedOn w:val="Normal"/>
    <w:rsid w:val="00461715"/>
    <w:pPr>
      <w:pBdr>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17">
    <w:name w:val="xl117"/>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6"/>
      <w:szCs w:val="16"/>
    </w:rPr>
  </w:style>
  <w:style w:type="paragraph" w:customStyle="1" w:styleId="xl118">
    <w:name w:val="xl11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9">
    <w:name w:val="xl11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20">
    <w:name w:val="xl120"/>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21">
    <w:name w:val="xl12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22">
    <w:name w:val="xl12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23">
    <w:name w:val="xl123"/>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24">
    <w:name w:val="xl124"/>
    <w:basedOn w:val="Normal"/>
    <w:rsid w:val="00461715"/>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25">
    <w:name w:val="xl125"/>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26">
    <w:name w:val="xl126"/>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27">
    <w:name w:val="xl12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28">
    <w:name w:val="xl128"/>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29">
    <w:name w:val="xl129"/>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0">
    <w:name w:val="xl130"/>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1">
    <w:name w:val="xl13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2">
    <w:name w:val="xl132"/>
    <w:basedOn w:val="Normal"/>
    <w:rsid w:val="00461715"/>
    <w:pPr>
      <w:pBdr>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3">
    <w:name w:val="xl13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4">
    <w:name w:val="xl134"/>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35">
    <w:name w:val="xl135"/>
    <w:basedOn w:val="Normal"/>
    <w:rsid w:val="00461715"/>
    <w:pPr>
      <w:pBdr>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36">
    <w:name w:val="xl136"/>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37">
    <w:name w:val="xl137"/>
    <w:basedOn w:val="Normal"/>
    <w:rsid w:val="00461715"/>
    <w:pPr>
      <w:pBdr>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38">
    <w:name w:val="xl13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8"/>
      <w:szCs w:val="18"/>
    </w:rPr>
  </w:style>
  <w:style w:type="paragraph" w:customStyle="1" w:styleId="xl139">
    <w:name w:val="xl13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0">
    <w:name w:val="xl140"/>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16"/>
      <w:szCs w:val="16"/>
    </w:rPr>
  </w:style>
  <w:style w:type="paragraph" w:customStyle="1" w:styleId="xl141">
    <w:name w:val="xl141"/>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42">
    <w:name w:val="xl142"/>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43">
    <w:name w:val="xl143"/>
    <w:basedOn w:val="Normal"/>
    <w:rsid w:val="00461715"/>
    <w:pPr>
      <w:pBdr>
        <w:top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4">
    <w:name w:val="xl144"/>
    <w:basedOn w:val="Normal"/>
    <w:rsid w:val="00461715"/>
    <w:pPr>
      <w:pBdr>
        <w:bottom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5">
    <w:name w:val="xl145"/>
    <w:basedOn w:val="Normal"/>
    <w:rsid w:val="00461715"/>
    <w:pPr>
      <w:pBdr>
        <w:top w:val="single" w:sz="4" w:space="0" w:color="auto"/>
        <w:left w:val="double" w:sz="6" w:space="0" w:color="auto"/>
        <w:bottom w:val="single" w:sz="8"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46">
    <w:name w:val="xl146"/>
    <w:basedOn w:val="Normal"/>
    <w:rsid w:val="00461715"/>
    <w:pPr>
      <w:pBdr>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7">
    <w:name w:val="xl147"/>
    <w:basedOn w:val="Normal"/>
    <w:rsid w:val="00461715"/>
    <w:pPr>
      <w:pBdr>
        <w:left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8">
    <w:name w:val="xl148"/>
    <w:basedOn w:val="Normal"/>
    <w:rsid w:val="00461715"/>
    <w:pPr>
      <w:pBdr>
        <w:top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49">
    <w:name w:val="xl149"/>
    <w:basedOn w:val="Normal"/>
    <w:rsid w:val="00461715"/>
    <w:pPr>
      <w:pBdr>
        <w:bottom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50">
    <w:name w:val="xl150"/>
    <w:basedOn w:val="Normal"/>
    <w:rsid w:val="00461715"/>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51">
    <w:name w:val="xl151"/>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52">
    <w:name w:val="xl152"/>
    <w:basedOn w:val="Normal"/>
    <w:rsid w:val="00461715"/>
    <w:pPr>
      <w:pBdr>
        <w:top w:val="single" w:sz="8"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53">
    <w:name w:val="xl153"/>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54">
    <w:name w:val="xl154"/>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55">
    <w:name w:val="xl155"/>
    <w:basedOn w:val="Normal"/>
    <w:rsid w:val="00461715"/>
    <w:pPr>
      <w:pBdr>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56">
    <w:name w:val="xl156"/>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157">
    <w:name w:val="xl157"/>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158">
    <w:name w:val="xl158"/>
    <w:basedOn w:val="Normal"/>
    <w:rsid w:val="00461715"/>
    <w:pPr>
      <w:pBdr>
        <w:top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59">
    <w:name w:val="xl159"/>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60">
    <w:name w:val="xl160"/>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1">
    <w:name w:val="xl161"/>
    <w:basedOn w:val="Normal"/>
    <w:rsid w:val="00461715"/>
    <w:pPr>
      <w:pBdr>
        <w:left w:val="single" w:sz="4" w:space="0" w:color="auto"/>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62">
    <w:name w:val="xl162"/>
    <w:basedOn w:val="Normal"/>
    <w:rsid w:val="00461715"/>
    <w:pPr>
      <w:pBdr>
        <w:top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3">
    <w:name w:val="xl163"/>
    <w:basedOn w:val="Normal"/>
    <w:rsid w:val="00461715"/>
    <w:pPr>
      <w:pBdr>
        <w:bottom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4">
    <w:name w:val="xl164"/>
    <w:basedOn w:val="Normal"/>
    <w:rsid w:val="00461715"/>
    <w:pPr>
      <w:pBdr>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65">
    <w:name w:val="xl165"/>
    <w:basedOn w:val="Normal"/>
    <w:rsid w:val="00461715"/>
    <w:pPr>
      <w:pBdr>
        <w:top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66">
    <w:name w:val="xl166"/>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67">
    <w:name w:val="xl167"/>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8">
    <w:name w:val="xl168"/>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rPr>
  </w:style>
  <w:style w:type="paragraph" w:customStyle="1" w:styleId="xl169">
    <w:name w:val="xl169"/>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70">
    <w:name w:val="xl170"/>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1">
    <w:name w:val="xl171"/>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72">
    <w:name w:val="xl172"/>
    <w:basedOn w:val="Normal"/>
    <w:rsid w:val="00461715"/>
    <w:pPr>
      <w:pBdr>
        <w:top w:val="double" w:sz="6" w:space="0" w:color="auto"/>
        <w:left w:val="double" w:sz="6" w:space="0" w:color="auto"/>
        <w:bottom w:val="single" w:sz="8" w:space="0" w:color="auto"/>
        <w:right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3">
    <w:name w:val="xl173"/>
    <w:basedOn w:val="Normal"/>
    <w:rsid w:val="00461715"/>
    <w:pPr>
      <w:pBdr>
        <w:top w:val="double" w:sz="6" w:space="0" w:color="auto"/>
        <w:bottom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4">
    <w:name w:val="xl174"/>
    <w:basedOn w:val="Normal"/>
    <w:rsid w:val="00461715"/>
    <w:pPr>
      <w:spacing w:before="100" w:beforeAutospacing="1" w:after="100" w:afterAutospacing="1" w:line="240" w:lineRule="auto"/>
    </w:pPr>
    <w:rPr>
      <w:rFonts w:ascii="Times New Roman" w:hAnsi="Times New Roman" w:cs="Times New Roman"/>
    </w:rPr>
  </w:style>
  <w:style w:type="paragraph" w:customStyle="1" w:styleId="xl175">
    <w:name w:val="xl175"/>
    <w:basedOn w:val="Normal"/>
    <w:rsid w:val="00461715"/>
    <w:pPr>
      <w:spacing w:before="100" w:beforeAutospacing="1" w:after="100" w:afterAutospacing="1" w:line="240" w:lineRule="auto"/>
      <w:jc w:val="center"/>
    </w:pPr>
    <w:rPr>
      <w:rFonts w:ascii="Times New Roman" w:hAnsi="Times New Roman" w:cs="Times New Roman"/>
    </w:rPr>
  </w:style>
  <w:style w:type="paragraph" w:customStyle="1" w:styleId="xl176">
    <w:name w:val="xl176"/>
    <w:basedOn w:val="Normal"/>
    <w:rsid w:val="00461715"/>
    <w:pPr>
      <w:spacing w:before="100" w:beforeAutospacing="1" w:after="100" w:afterAutospacing="1" w:line="240" w:lineRule="auto"/>
    </w:pPr>
    <w:rPr>
      <w:rFonts w:ascii="Times New Roman" w:hAnsi="Times New Roman" w:cs="Times New Roman"/>
    </w:rPr>
  </w:style>
  <w:style w:type="paragraph" w:customStyle="1" w:styleId="xl177">
    <w:name w:val="xl177"/>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rPr>
  </w:style>
  <w:style w:type="paragraph" w:customStyle="1" w:styleId="xl178">
    <w:name w:val="xl178"/>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rPr>
  </w:style>
  <w:style w:type="paragraph" w:customStyle="1" w:styleId="xl179">
    <w:name w:val="xl179"/>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rPr>
  </w:style>
  <w:style w:type="paragraph" w:customStyle="1" w:styleId="xl180">
    <w:name w:val="xl180"/>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rPr>
  </w:style>
  <w:style w:type="paragraph" w:customStyle="1" w:styleId="xl181">
    <w:name w:val="xl181"/>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rPr>
  </w:style>
  <w:style w:type="paragraph" w:customStyle="1" w:styleId="xl182">
    <w:name w:val="xl182"/>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3">
    <w:name w:val="xl183"/>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4">
    <w:name w:val="xl184"/>
    <w:basedOn w:val="Normal"/>
    <w:rsid w:val="00461715"/>
    <w:pPr>
      <w:pBdr>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5">
    <w:name w:val="xl185"/>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6">
    <w:name w:val="xl186"/>
    <w:basedOn w:val="Normal"/>
    <w:rsid w:val="00461715"/>
    <w:pPr>
      <w:pBdr>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87">
    <w:name w:val="xl187"/>
    <w:basedOn w:val="Normal"/>
    <w:rsid w:val="00461715"/>
    <w:pPr>
      <w:pBdr>
        <w:top w:val="single"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88">
    <w:name w:val="xl188"/>
    <w:basedOn w:val="Normal"/>
    <w:rsid w:val="00461715"/>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9">
    <w:name w:val="xl189"/>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0">
    <w:name w:val="xl190"/>
    <w:basedOn w:val="Normal"/>
    <w:rsid w:val="00461715"/>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1">
    <w:name w:val="xl191"/>
    <w:basedOn w:val="Normal"/>
    <w:rsid w:val="00461715"/>
    <w:pPr>
      <w:pBdr>
        <w:top w:val="dotted"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2">
    <w:name w:val="xl192"/>
    <w:basedOn w:val="Normal"/>
    <w:rsid w:val="00461715"/>
    <w:pPr>
      <w:pBdr>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3">
    <w:name w:val="xl193"/>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4">
    <w:name w:val="xl194"/>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95">
    <w:name w:val="xl195"/>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6">
    <w:name w:val="xl196"/>
    <w:basedOn w:val="Normal"/>
    <w:rsid w:val="00461715"/>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7">
    <w:name w:val="xl197"/>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8">
    <w:name w:val="xl198"/>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199">
    <w:name w:val="xl199"/>
    <w:basedOn w:val="Normal"/>
    <w:rsid w:val="00461715"/>
    <w:pPr>
      <w:pBdr>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0">
    <w:name w:val="xl200"/>
    <w:basedOn w:val="Normal"/>
    <w:rsid w:val="00461715"/>
    <w:pPr>
      <w:pBdr>
        <w:left w:val="single" w:sz="4" w:space="0" w:color="auto"/>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1">
    <w:name w:val="xl201"/>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2">
    <w:name w:val="xl20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3">
    <w:name w:val="xl20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4">
    <w:name w:val="xl204"/>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5">
    <w:name w:val="xl205"/>
    <w:basedOn w:val="Normal"/>
    <w:rsid w:val="00461715"/>
    <w:pPr>
      <w:pBdr>
        <w:top w:val="single" w:sz="4"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06">
    <w:name w:val="xl206"/>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07">
    <w:name w:val="xl207"/>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08">
    <w:name w:val="xl208"/>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209">
    <w:name w:val="xl209"/>
    <w:basedOn w:val="Normal"/>
    <w:rsid w:val="00461715"/>
    <w:pPr>
      <w:pBdr>
        <w:top w:val="double" w:sz="6" w:space="0" w:color="auto"/>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0">
    <w:name w:val="xl210"/>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1">
    <w:name w:val="xl211"/>
    <w:basedOn w:val="Normal"/>
    <w:rsid w:val="00461715"/>
    <w:pPr>
      <w:pBdr>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12">
    <w:name w:val="xl212"/>
    <w:basedOn w:val="Normal"/>
    <w:rsid w:val="00461715"/>
    <w:pPr>
      <w:pBdr>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3">
    <w:name w:val="xl21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4">
    <w:name w:val="xl214"/>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5">
    <w:name w:val="xl21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6">
    <w:name w:val="xl216"/>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7">
    <w:name w:val="xl217"/>
    <w:basedOn w:val="Normal"/>
    <w:rsid w:val="00461715"/>
    <w:pPr>
      <w:pBdr>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18">
    <w:name w:val="xl218"/>
    <w:basedOn w:val="Normal"/>
    <w:rsid w:val="00461715"/>
    <w:pPr>
      <w:pBdr>
        <w:top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19">
    <w:name w:val="xl219"/>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20">
    <w:name w:val="xl220"/>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21">
    <w:name w:val="xl221"/>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22">
    <w:name w:val="xl222"/>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rPr>
  </w:style>
  <w:style w:type="paragraph" w:customStyle="1" w:styleId="xl223">
    <w:name w:val="xl223"/>
    <w:basedOn w:val="Normal"/>
    <w:rsid w:val="00461715"/>
    <w:pPr>
      <w:pBdr>
        <w:top w:val="single" w:sz="8"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24">
    <w:name w:val="xl224"/>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225">
    <w:name w:val="xl225"/>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26">
    <w:name w:val="xl226"/>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rPr>
  </w:style>
  <w:style w:type="paragraph" w:customStyle="1" w:styleId="xl227">
    <w:name w:val="xl227"/>
    <w:basedOn w:val="Normal"/>
    <w:rsid w:val="00461715"/>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cs="Times New Roman"/>
    </w:rPr>
  </w:style>
  <w:style w:type="paragraph" w:customStyle="1" w:styleId="xl228">
    <w:name w:val="xl228"/>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29">
    <w:name w:val="xl229"/>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30">
    <w:name w:val="xl230"/>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31">
    <w:name w:val="xl231"/>
    <w:basedOn w:val="Normal"/>
    <w:rsid w:val="00461715"/>
    <w:pPr>
      <w:pBdr>
        <w:top w:val="dash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32">
    <w:name w:val="xl232"/>
    <w:basedOn w:val="Normal"/>
    <w:rsid w:val="00461715"/>
    <w:pPr>
      <w:pBdr>
        <w:top w:val="dotted" w:sz="4" w:space="0" w:color="auto"/>
        <w:left w:val="single" w:sz="4" w:space="0" w:color="auto"/>
        <w:bottom w:val="dash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33">
    <w:name w:val="xl233"/>
    <w:basedOn w:val="Normal"/>
    <w:rsid w:val="00461715"/>
    <w:pPr>
      <w:pBdr>
        <w:top w:val="dashed" w:sz="4" w:space="0" w:color="auto"/>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34">
    <w:name w:val="xl234"/>
    <w:basedOn w:val="Normal"/>
    <w:rsid w:val="00461715"/>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35">
    <w:name w:val="xl235"/>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36">
    <w:name w:val="xl236"/>
    <w:basedOn w:val="Normal"/>
    <w:rsid w:val="00461715"/>
    <w:pPr>
      <w:pBdr>
        <w:top w:val="single" w:sz="8"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237">
    <w:name w:val="xl237"/>
    <w:basedOn w:val="Normal"/>
    <w:rsid w:val="00461715"/>
    <w:pPr>
      <w:pBdr>
        <w:top w:val="single" w:sz="8"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238">
    <w:name w:val="xl238"/>
    <w:basedOn w:val="Normal"/>
    <w:rsid w:val="00461715"/>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rPr>
  </w:style>
  <w:style w:type="paragraph" w:customStyle="1" w:styleId="xl239">
    <w:name w:val="xl23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rPr>
  </w:style>
  <w:style w:type="paragraph" w:customStyle="1" w:styleId="xl240">
    <w:name w:val="xl240"/>
    <w:basedOn w:val="Normal"/>
    <w:rsid w:val="00461715"/>
    <w:pPr>
      <w:pBdr>
        <w:top w:val="single" w:sz="4" w:space="0" w:color="auto"/>
      </w:pBdr>
      <w:spacing w:before="100" w:beforeAutospacing="1" w:after="100" w:afterAutospacing="1" w:line="240" w:lineRule="auto"/>
    </w:pPr>
    <w:rPr>
      <w:rFonts w:ascii="Arial" w:hAnsi="Arial" w:cs="Arial"/>
      <w:sz w:val="24"/>
      <w:szCs w:val="24"/>
    </w:rPr>
  </w:style>
  <w:style w:type="paragraph" w:customStyle="1" w:styleId="xl241">
    <w:name w:val="xl24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242">
    <w:name w:val="xl242"/>
    <w:basedOn w:val="Normal"/>
    <w:rsid w:val="00461715"/>
    <w:pPr>
      <w:pBdr>
        <w:left w:val="single" w:sz="4" w:space="0" w:color="auto"/>
      </w:pBdr>
      <w:spacing w:before="100" w:beforeAutospacing="1" w:after="100" w:afterAutospacing="1" w:line="240" w:lineRule="auto"/>
    </w:pPr>
    <w:rPr>
      <w:rFonts w:ascii="Arial" w:hAnsi="Arial" w:cs="Arial"/>
      <w:sz w:val="24"/>
      <w:szCs w:val="24"/>
    </w:rPr>
  </w:style>
  <w:style w:type="paragraph" w:customStyle="1" w:styleId="xl243">
    <w:name w:val="xl243"/>
    <w:basedOn w:val="Normal"/>
    <w:rsid w:val="00461715"/>
    <w:pPr>
      <w:spacing w:before="100" w:beforeAutospacing="1" w:after="100" w:afterAutospacing="1" w:line="240" w:lineRule="auto"/>
    </w:pPr>
    <w:rPr>
      <w:rFonts w:ascii="Arial" w:hAnsi="Arial" w:cs="Arial"/>
      <w:sz w:val="24"/>
      <w:szCs w:val="24"/>
    </w:rPr>
  </w:style>
  <w:style w:type="paragraph" w:customStyle="1" w:styleId="xl244">
    <w:name w:val="xl244"/>
    <w:basedOn w:val="Normal"/>
    <w:rsid w:val="00461715"/>
    <w:pPr>
      <w:pBdr>
        <w:right w:val="single" w:sz="4" w:space="0" w:color="auto"/>
      </w:pBdr>
      <w:spacing w:before="100" w:beforeAutospacing="1" w:after="100" w:afterAutospacing="1" w:line="240" w:lineRule="auto"/>
    </w:pPr>
    <w:rPr>
      <w:rFonts w:ascii="Arial" w:hAnsi="Arial" w:cs="Arial"/>
      <w:sz w:val="24"/>
      <w:szCs w:val="24"/>
    </w:rPr>
  </w:style>
  <w:style w:type="paragraph" w:customStyle="1" w:styleId="xl245">
    <w:name w:val="xl245"/>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46">
    <w:name w:val="xl246"/>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47">
    <w:name w:val="xl24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48">
    <w:name w:val="xl248"/>
    <w:basedOn w:val="Normal"/>
    <w:rsid w:val="00461715"/>
    <w:pPr>
      <w:spacing w:before="100" w:beforeAutospacing="1" w:after="100" w:afterAutospacing="1" w:line="240" w:lineRule="auto"/>
    </w:pPr>
    <w:rPr>
      <w:rFonts w:ascii="Times New Roman" w:hAnsi="Times New Roman" w:cs="Times New Roman"/>
      <w:sz w:val="24"/>
      <w:szCs w:val="24"/>
    </w:rPr>
  </w:style>
  <w:style w:type="paragraph" w:customStyle="1" w:styleId="xl249">
    <w:name w:val="xl249"/>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50">
    <w:name w:val="xl250"/>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rPr>
  </w:style>
  <w:style w:type="paragraph" w:customStyle="1" w:styleId="xl251">
    <w:name w:val="xl251"/>
    <w:basedOn w:val="Normal"/>
    <w:rsid w:val="00461715"/>
    <w:pPr>
      <w:pBdr>
        <w:top w:val="single" w:sz="8"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52">
    <w:name w:val="xl252"/>
    <w:basedOn w:val="Normal"/>
    <w:rsid w:val="00461715"/>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24"/>
      <w:szCs w:val="24"/>
    </w:rPr>
  </w:style>
  <w:style w:type="paragraph" w:customStyle="1" w:styleId="xl253">
    <w:name w:val="xl253"/>
    <w:basedOn w:val="Normal"/>
    <w:rsid w:val="00461715"/>
    <w:pPr>
      <w:pBdr>
        <w:top w:val="single" w:sz="4" w:space="0" w:color="auto"/>
        <w:bottom w:val="single" w:sz="4" w:space="0" w:color="auto"/>
      </w:pBdr>
      <w:spacing w:before="100" w:beforeAutospacing="1" w:after="100" w:afterAutospacing="1" w:line="240" w:lineRule="auto"/>
    </w:pPr>
    <w:rPr>
      <w:rFonts w:ascii="Arial" w:hAnsi="Arial" w:cs="Arial"/>
      <w:sz w:val="24"/>
      <w:szCs w:val="24"/>
    </w:rPr>
  </w:style>
  <w:style w:type="paragraph" w:customStyle="1" w:styleId="xl254">
    <w:name w:val="xl254"/>
    <w:basedOn w:val="Normal"/>
    <w:rsid w:val="00461715"/>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255">
    <w:name w:val="xl255"/>
    <w:basedOn w:val="Normal"/>
    <w:rsid w:val="00461715"/>
    <w:pPr>
      <w:pBdr>
        <w:top w:val="single" w:sz="8" w:space="0" w:color="auto"/>
        <w:lef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56">
    <w:name w:val="xl256"/>
    <w:basedOn w:val="Normal"/>
    <w:rsid w:val="00461715"/>
    <w:pPr>
      <w:pBdr>
        <w:top w:val="single" w:sz="8" w:space="0" w:color="auto"/>
      </w:pBdr>
      <w:spacing w:before="100" w:beforeAutospacing="1" w:after="100" w:afterAutospacing="1" w:line="240" w:lineRule="auto"/>
      <w:jc w:val="center"/>
    </w:pPr>
    <w:rPr>
      <w:rFonts w:ascii="Arial" w:hAnsi="Arial" w:cs="Arial"/>
      <w:sz w:val="24"/>
      <w:szCs w:val="24"/>
    </w:rPr>
  </w:style>
  <w:style w:type="paragraph" w:customStyle="1" w:styleId="xl257">
    <w:name w:val="xl257"/>
    <w:basedOn w:val="Normal"/>
    <w:rsid w:val="00461715"/>
    <w:pPr>
      <w:pBdr>
        <w:top w:val="single" w:sz="8"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58">
    <w:name w:val="xl258"/>
    <w:basedOn w:val="Normal"/>
    <w:rsid w:val="00461715"/>
    <w:pPr>
      <w:pBdr>
        <w:lef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59">
    <w:name w:val="xl259"/>
    <w:basedOn w:val="Normal"/>
    <w:rsid w:val="00461715"/>
    <w:pPr>
      <w:spacing w:before="100" w:beforeAutospacing="1" w:after="100" w:afterAutospacing="1" w:line="240" w:lineRule="auto"/>
      <w:jc w:val="center"/>
    </w:pPr>
    <w:rPr>
      <w:rFonts w:ascii="Arial" w:hAnsi="Arial" w:cs="Arial"/>
      <w:sz w:val="24"/>
      <w:szCs w:val="24"/>
    </w:rPr>
  </w:style>
  <w:style w:type="paragraph" w:customStyle="1" w:styleId="xl260">
    <w:name w:val="xl260"/>
    <w:basedOn w:val="Normal"/>
    <w:rsid w:val="00461715"/>
    <w:pPr>
      <w:pBdr>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61">
    <w:name w:val="xl261"/>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62">
    <w:name w:val="xl262"/>
    <w:basedOn w:val="Normal"/>
    <w:rsid w:val="00461715"/>
    <w:pPr>
      <w:pBdr>
        <w:top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63">
    <w:name w:val="xl263"/>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64">
    <w:name w:val="xl264"/>
    <w:basedOn w:val="Normal"/>
    <w:rsid w:val="00461715"/>
    <w:pPr>
      <w:pBdr>
        <w:lef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65">
    <w:name w:val="xl265"/>
    <w:basedOn w:val="Normal"/>
    <w:rsid w:val="00461715"/>
    <w:pPr>
      <w:spacing w:before="100" w:beforeAutospacing="1" w:after="100" w:afterAutospacing="1" w:line="240" w:lineRule="auto"/>
      <w:textAlignment w:val="center"/>
    </w:pPr>
    <w:rPr>
      <w:rFonts w:ascii="Arial" w:hAnsi="Arial" w:cs="Arial"/>
      <w:sz w:val="24"/>
      <w:szCs w:val="24"/>
    </w:rPr>
  </w:style>
  <w:style w:type="paragraph" w:customStyle="1" w:styleId="xl266">
    <w:name w:val="xl266"/>
    <w:basedOn w:val="Normal"/>
    <w:rsid w:val="00461715"/>
    <w:pPr>
      <w:pBdr>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67">
    <w:name w:val="xl267"/>
    <w:basedOn w:val="Normal"/>
    <w:rsid w:val="00461715"/>
    <w:pPr>
      <w:pBdr>
        <w:left w:val="single" w:sz="4" w:space="0" w:color="auto"/>
        <w:bottom w:val="double" w:sz="6" w:space="0" w:color="auto"/>
      </w:pBdr>
      <w:spacing w:before="100" w:beforeAutospacing="1" w:after="100" w:afterAutospacing="1" w:line="240" w:lineRule="auto"/>
      <w:textAlignment w:val="center"/>
    </w:pPr>
    <w:rPr>
      <w:rFonts w:ascii="Arial" w:hAnsi="Arial" w:cs="Arial"/>
      <w:sz w:val="24"/>
      <w:szCs w:val="24"/>
    </w:rPr>
  </w:style>
  <w:style w:type="paragraph" w:customStyle="1" w:styleId="xl268">
    <w:name w:val="xl268"/>
    <w:basedOn w:val="Normal"/>
    <w:rsid w:val="00461715"/>
    <w:pPr>
      <w:pBdr>
        <w:bottom w:val="double" w:sz="6" w:space="0" w:color="auto"/>
      </w:pBdr>
      <w:spacing w:before="100" w:beforeAutospacing="1" w:after="100" w:afterAutospacing="1" w:line="240" w:lineRule="auto"/>
      <w:textAlignment w:val="center"/>
    </w:pPr>
    <w:rPr>
      <w:rFonts w:ascii="Arial" w:hAnsi="Arial" w:cs="Arial"/>
      <w:sz w:val="24"/>
      <w:szCs w:val="24"/>
    </w:rPr>
  </w:style>
  <w:style w:type="paragraph" w:customStyle="1" w:styleId="xl269">
    <w:name w:val="xl269"/>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270">
    <w:name w:val="xl270"/>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271">
    <w:name w:val="xl271"/>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272">
    <w:name w:val="xl272"/>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273">
    <w:name w:val="xl273"/>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74">
    <w:name w:val="xl274"/>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75">
    <w:name w:val="xl275"/>
    <w:basedOn w:val="Normal"/>
    <w:rsid w:val="00461715"/>
    <w:pPr>
      <w:pBdr>
        <w:top w:val="single" w:sz="4"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76">
    <w:name w:val="xl276"/>
    <w:basedOn w:val="Normal"/>
    <w:rsid w:val="00461715"/>
    <w:pPr>
      <w:spacing w:before="100" w:beforeAutospacing="1" w:after="100" w:afterAutospacing="1" w:line="240" w:lineRule="auto"/>
    </w:pPr>
    <w:rPr>
      <w:rFonts w:ascii="Times New Roman" w:hAnsi="Times New Roman" w:cs="Times New Roman"/>
    </w:rPr>
  </w:style>
  <w:style w:type="paragraph" w:customStyle="1" w:styleId="xl277">
    <w:name w:val="xl277"/>
    <w:basedOn w:val="Normal"/>
    <w:rsid w:val="00461715"/>
    <w:pPr>
      <w:spacing w:before="100" w:beforeAutospacing="1" w:after="100" w:afterAutospacing="1" w:line="240" w:lineRule="auto"/>
      <w:jc w:val="center"/>
    </w:pPr>
    <w:rPr>
      <w:rFonts w:ascii="Times New Roman" w:hAnsi="Times New Roman" w:cs="Times New Roman"/>
      <w:b/>
      <w:bCs/>
      <w:sz w:val="36"/>
      <w:szCs w:val="36"/>
    </w:rPr>
  </w:style>
  <w:style w:type="paragraph" w:customStyle="1" w:styleId="xl278">
    <w:name w:val="xl278"/>
    <w:basedOn w:val="Normal"/>
    <w:rsid w:val="00461715"/>
    <w:pPr>
      <w:pBdr>
        <w:left w:val="double" w:sz="6"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79">
    <w:name w:val="xl279"/>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280">
    <w:name w:val="xl280"/>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281">
    <w:name w:val="xl28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82">
    <w:name w:val="xl282"/>
    <w:basedOn w:val="Normal"/>
    <w:rsid w:val="00461715"/>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83">
    <w:name w:val="xl28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84">
    <w:name w:val="xl28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85">
    <w:name w:val="xl285"/>
    <w:basedOn w:val="Normal"/>
    <w:rsid w:val="00461715"/>
    <w:pPr>
      <w:pBdr>
        <w:top w:val="double" w:sz="6"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86">
    <w:name w:val="xl286"/>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287">
    <w:name w:val="xl287"/>
    <w:basedOn w:val="Normal"/>
    <w:rsid w:val="00461715"/>
    <w:pPr>
      <w:pBdr>
        <w:bottom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88">
    <w:name w:val="xl288"/>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89">
    <w:name w:val="xl289"/>
    <w:basedOn w:val="Normal"/>
    <w:rsid w:val="00461715"/>
    <w:pPr>
      <w:pBdr>
        <w:top w:val="single" w:sz="8" w:space="0" w:color="auto"/>
        <w:lef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90">
    <w:name w:val="xl290"/>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91">
    <w:name w:val="xl291"/>
    <w:basedOn w:val="Normal"/>
    <w:rsid w:val="00461715"/>
    <w:pPr>
      <w:pBdr>
        <w:top w:val="single" w:sz="8"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92">
    <w:name w:val="xl292"/>
    <w:basedOn w:val="Normal"/>
    <w:rsid w:val="00461715"/>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3">
    <w:name w:val="xl293"/>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4">
    <w:name w:val="xl294"/>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5">
    <w:name w:val="xl295"/>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6">
    <w:name w:val="xl29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7">
    <w:name w:val="xl297"/>
    <w:basedOn w:val="Normal"/>
    <w:rsid w:val="00461715"/>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8">
    <w:name w:val="xl29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99">
    <w:name w:val="xl29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rPr>
  </w:style>
  <w:style w:type="paragraph" w:customStyle="1" w:styleId="xl300">
    <w:name w:val="xl300"/>
    <w:basedOn w:val="Normal"/>
    <w:rsid w:val="00461715"/>
    <w:pPr>
      <w:pBdr>
        <w:top w:val="single" w:sz="4" w:space="0" w:color="auto"/>
      </w:pBdr>
      <w:spacing w:before="100" w:beforeAutospacing="1" w:after="100" w:afterAutospacing="1" w:line="240" w:lineRule="auto"/>
    </w:pPr>
    <w:rPr>
      <w:rFonts w:ascii="Arial" w:hAnsi="Arial" w:cs="Arial"/>
      <w:sz w:val="24"/>
      <w:szCs w:val="24"/>
    </w:rPr>
  </w:style>
  <w:style w:type="paragraph" w:customStyle="1" w:styleId="xl301">
    <w:name w:val="xl30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02">
    <w:name w:val="xl302"/>
    <w:basedOn w:val="Normal"/>
    <w:rsid w:val="00461715"/>
    <w:pPr>
      <w:pBdr>
        <w:left w:val="single" w:sz="4" w:space="0" w:color="auto"/>
        <w:bottom w:val="dott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03">
    <w:name w:val="xl303"/>
    <w:basedOn w:val="Normal"/>
    <w:rsid w:val="00461715"/>
    <w:pPr>
      <w:pBdr>
        <w:bottom w:val="dott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04">
    <w:name w:val="xl304"/>
    <w:basedOn w:val="Normal"/>
    <w:rsid w:val="00461715"/>
    <w:pPr>
      <w:pBdr>
        <w:bottom w:val="dotted"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05">
    <w:name w:val="xl305"/>
    <w:basedOn w:val="Normal"/>
    <w:rsid w:val="00461715"/>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306">
    <w:name w:val="xl306"/>
    <w:basedOn w:val="Normal"/>
    <w:rsid w:val="00461715"/>
    <w:pPr>
      <w:pBdr>
        <w:top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307">
    <w:name w:val="xl307"/>
    <w:basedOn w:val="Normal"/>
    <w:rsid w:val="00461715"/>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308">
    <w:name w:val="xl30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09">
    <w:name w:val="xl30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10">
    <w:name w:val="xl31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11">
    <w:name w:val="xl311"/>
    <w:basedOn w:val="Normal"/>
    <w:rsid w:val="00461715"/>
    <w:pPr>
      <w:pBdr>
        <w:left w:val="single" w:sz="4" w:space="0" w:color="auto"/>
      </w:pBdr>
      <w:spacing w:before="100" w:beforeAutospacing="1" w:after="100" w:afterAutospacing="1" w:line="240" w:lineRule="auto"/>
      <w:textAlignment w:val="center"/>
    </w:pPr>
    <w:rPr>
      <w:rFonts w:ascii="Arial" w:hAnsi="Arial" w:cs="Arial"/>
      <w:sz w:val="18"/>
      <w:szCs w:val="18"/>
    </w:rPr>
  </w:style>
  <w:style w:type="paragraph" w:customStyle="1" w:styleId="xl312">
    <w:name w:val="xl312"/>
    <w:basedOn w:val="Normal"/>
    <w:rsid w:val="00461715"/>
    <w:pPr>
      <w:spacing w:before="100" w:beforeAutospacing="1" w:after="100" w:afterAutospacing="1" w:line="240" w:lineRule="auto"/>
      <w:textAlignment w:val="center"/>
    </w:pPr>
    <w:rPr>
      <w:rFonts w:ascii="Arial" w:hAnsi="Arial" w:cs="Arial"/>
      <w:sz w:val="18"/>
      <w:szCs w:val="18"/>
    </w:rPr>
  </w:style>
  <w:style w:type="paragraph" w:customStyle="1" w:styleId="xl313">
    <w:name w:val="xl313"/>
    <w:basedOn w:val="Normal"/>
    <w:rsid w:val="00461715"/>
    <w:pPr>
      <w:pBdr>
        <w:right w:val="single" w:sz="4" w:space="0" w:color="auto"/>
      </w:pBdr>
      <w:spacing w:before="100" w:beforeAutospacing="1" w:after="100" w:afterAutospacing="1" w:line="240" w:lineRule="auto"/>
      <w:textAlignment w:val="center"/>
    </w:pPr>
    <w:rPr>
      <w:rFonts w:ascii="Arial" w:hAnsi="Arial" w:cs="Arial"/>
      <w:sz w:val="18"/>
      <w:szCs w:val="18"/>
    </w:rPr>
  </w:style>
  <w:style w:type="paragraph" w:customStyle="1" w:styleId="xl314">
    <w:name w:val="xl314"/>
    <w:basedOn w:val="Normal"/>
    <w:rsid w:val="00461715"/>
    <w:pPr>
      <w:pBdr>
        <w:top w:val="single" w:sz="4" w:space="0" w:color="auto"/>
        <w:left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315">
    <w:name w:val="xl315"/>
    <w:basedOn w:val="Normal"/>
    <w:rsid w:val="00461715"/>
    <w:pPr>
      <w:pBdr>
        <w:top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316">
    <w:name w:val="xl316"/>
    <w:basedOn w:val="Normal"/>
    <w:rsid w:val="00461715"/>
    <w:pPr>
      <w:pBdr>
        <w:top w:val="single" w:sz="4" w:space="0" w:color="auto"/>
        <w:right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317">
    <w:name w:val="xl317"/>
    <w:basedOn w:val="Normal"/>
    <w:rsid w:val="00461715"/>
    <w:pPr>
      <w:pBdr>
        <w:left w:val="single" w:sz="4" w:space="0" w:color="auto"/>
      </w:pBdr>
      <w:spacing w:before="100" w:beforeAutospacing="1" w:after="100" w:afterAutospacing="1" w:line="240" w:lineRule="auto"/>
      <w:textAlignment w:val="center"/>
    </w:pPr>
    <w:rPr>
      <w:rFonts w:ascii="Arial" w:hAnsi="Arial" w:cs="Arial"/>
      <w:b/>
      <w:bCs/>
      <w:color w:val="000000"/>
      <w:sz w:val="24"/>
      <w:szCs w:val="24"/>
    </w:rPr>
  </w:style>
  <w:style w:type="paragraph" w:customStyle="1" w:styleId="xl318">
    <w:name w:val="xl318"/>
    <w:basedOn w:val="Normal"/>
    <w:rsid w:val="00461715"/>
    <w:pPr>
      <w:spacing w:before="100" w:beforeAutospacing="1" w:after="100" w:afterAutospacing="1" w:line="240" w:lineRule="auto"/>
      <w:textAlignment w:val="center"/>
    </w:pPr>
    <w:rPr>
      <w:rFonts w:ascii="Arial" w:hAnsi="Arial" w:cs="Arial"/>
      <w:b/>
      <w:bCs/>
      <w:color w:val="000000"/>
      <w:sz w:val="24"/>
      <w:szCs w:val="24"/>
    </w:rPr>
  </w:style>
  <w:style w:type="paragraph" w:customStyle="1" w:styleId="xl319">
    <w:name w:val="xl319"/>
    <w:basedOn w:val="Normal"/>
    <w:rsid w:val="00461715"/>
    <w:pPr>
      <w:pBdr>
        <w:right w:val="single" w:sz="4" w:space="0" w:color="auto"/>
      </w:pBdr>
      <w:spacing w:before="100" w:beforeAutospacing="1" w:after="100" w:afterAutospacing="1" w:line="240" w:lineRule="auto"/>
      <w:textAlignment w:val="center"/>
    </w:pPr>
    <w:rPr>
      <w:rFonts w:ascii="Arial" w:hAnsi="Arial" w:cs="Arial"/>
      <w:b/>
      <w:bCs/>
      <w:color w:val="000000"/>
      <w:sz w:val="24"/>
      <w:szCs w:val="24"/>
    </w:rPr>
  </w:style>
  <w:style w:type="paragraph" w:customStyle="1" w:styleId="xl320">
    <w:name w:val="xl320"/>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21">
    <w:name w:val="xl321"/>
    <w:basedOn w:val="Normal"/>
    <w:rsid w:val="00461715"/>
    <w:pPr>
      <w:pBdr>
        <w:lef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22">
    <w:name w:val="xl322"/>
    <w:basedOn w:val="Normal"/>
    <w:rsid w:val="00461715"/>
    <w:pP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23">
    <w:name w:val="xl323"/>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24">
    <w:name w:val="xl32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25">
    <w:name w:val="xl325"/>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26">
    <w:name w:val="xl326"/>
    <w:basedOn w:val="Normal"/>
    <w:rsid w:val="00461715"/>
    <w:pPr>
      <w:pBdr>
        <w:top w:val="double" w:sz="6"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27">
    <w:name w:val="xl32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28">
    <w:name w:val="xl328"/>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29">
    <w:name w:val="xl329"/>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30">
    <w:name w:val="xl330"/>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31">
    <w:name w:val="xl331"/>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32">
    <w:name w:val="xl332"/>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33">
    <w:name w:val="xl333"/>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34">
    <w:name w:val="xl334"/>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335">
    <w:name w:val="xl335"/>
    <w:basedOn w:val="Normal"/>
    <w:rsid w:val="00461715"/>
    <w:pPr>
      <w:pBdr>
        <w:top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336">
    <w:name w:val="xl33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337">
    <w:name w:val="xl337"/>
    <w:basedOn w:val="Normal"/>
    <w:rsid w:val="00461715"/>
    <w:pPr>
      <w:pBdr>
        <w:lef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338">
    <w:name w:val="xl338"/>
    <w:basedOn w:val="Normal"/>
    <w:rsid w:val="00461715"/>
    <w:pPr>
      <w:spacing w:before="100" w:beforeAutospacing="1" w:after="100" w:afterAutospacing="1" w:line="240" w:lineRule="auto"/>
      <w:textAlignment w:val="center"/>
    </w:pPr>
    <w:rPr>
      <w:rFonts w:ascii="Arial" w:hAnsi="Arial" w:cs="Arial"/>
      <w:b/>
      <w:bCs/>
      <w:sz w:val="24"/>
      <w:szCs w:val="24"/>
    </w:rPr>
  </w:style>
  <w:style w:type="paragraph" w:customStyle="1" w:styleId="xl339">
    <w:name w:val="xl339"/>
    <w:basedOn w:val="Normal"/>
    <w:rsid w:val="00461715"/>
    <w:pPr>
      <w:pBdr>
        <w:right w:val="single" w:sz="4" w:space="0" w:color="auto"/>
      </w:pBdr>
      <w:spacing w:before="100" w:beforeAutospacing="1" w:after="100" w:afterAutospacing="1" w:line="240" w:lineRule="auto"/>
      <w:textAlignment w:val="center"/>
    </w:pPr>
    <w:rPr>
      <w:rFonts w:ascii="Arial" w:hAnsi="Arial" w:cs="Arial"/>
      <w:b/>
      <w:bCs/>
      <w:sz w:val="24"/>
      <w:szCs w:val="24"/>
    </w:rPr>
  </w:style>
  <w:style w:type="paragraph" w:customStyle="1" w:styleId="xl340">
    <w:name w:val="xl340"/>
    <w:basedOn w:val="Normal"/>
    <w:rsid w:val="00461715"/>
    <w:pPr>
      <w:pBdr>
        <w:left w:val="double" w:sz="6"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341">
    <w:name w:val="xl341"/>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rPr>
  </w:style>
  <w:style w:type="paragraph" w:customStyle="1" w:styleId="xl342">
    <w:name w:val="xl342"/>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6"/>
      <w:szCs w:val="16"/>
    </w:rPr>
  </w:style>
  <w:style w:type="paragraph" w:customStyle="1" w:styleId="xl343">
    <w:name w:val="xl343"/>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6"/>
      <w:szCs w:val="16"/>
    </w:rPr>
  </w:style>
  <w:style w:type="paragraph" w:customStyle="1" w:styleId="xl344">
    <w:name w:val="xl344"/>
    <w:basedOn w:val="Normal"/>
    <w:rsid w:val="00461715"/>
    <w:pPr>
      <w:pBdr>
        <w:top w:val="single" w:sz="8" w:space="0" w:color="auto"/>
        <w:left w:val="single" w:sz="4" w:space="0" w:color="auto"/>
      </w:pBdr>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345">
    <w:name w:val="xl345"/>
    <w:basedOn w:val="Normal"/>
    <w:rsid w:val="00461715"/>
    <w:pPr>
      <w:pBdr>
        <w:top w:val="single" w:sz="8" w:space="0" w:color="auto"/>
      </w:pBdr>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346">
    <w:name w:val="xl346"/>
    <w:basedOn w:val="Normal"/>
    <w:rsid w:val="00461715"/>
    <w:pPr>
      <w:pBdr>
        <w:top w:val="single" w:sz="8"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347">
    <w:name w:val="xl347"/>
    <w:basedOn w:val="Normal"/>
    <w:rsid w:val="00461715"/>
    <w:pPr>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348">
    <w:name w:val="xl34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349">
    <w:name w:val="xl349"/>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50">
    <w:name w:val="xl350"/>
    <w:basedOn w:val="Normal"/>
    <w:rsid w:val="00461715"/>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51">
    <w:name w:val="xl351"/>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352">
    <w:name w:val="xl352"/>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353">
    <w:name w:val="xl353"/>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354">
    <w:name w:val="xl354"/>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355">
    <w:name w:val="xl355"/>
    <w:basedOn w:val="Normal"/>
    <w:rsid w:val="00461715"/>
    <w:pPr>
      <w:pBdr>
        <w:left w:val="single" w:sz="4" w:space="0" w:color="auto"/>
        <w:bottom w:val="dotted"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56">
    <w:name w:val="xl356"/>
    <w:basedOn w:val="Normal"/>
    <w:rsid w:val="00461715"/>
    <w:pPr>
      <w:pBdr>
        <w:bottom w:val="dotted"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57">
    <w:name w:val="xl357"/>
    <w:basedOn w:val="Normal"/>
    <w:rsid w:val="00461715"/>
    <w:pPr>
      <w:pBdr>
        <w:bottom w:val="dotted"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58">
    <w:name w:val="xl358"/>
    <w:basedOn w:val="Normal"/>
    <w:rsid w:val="00461715"/>
    <w:pP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59">
    <w:name w:val="xl359"/>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60">
    <w:name w:val="xl360"/>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61">
    <w:name w:val="xl361"/>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rPr>
  </w:style>
  <w:style w:type="paragraph" w:customStyle="1" w:styleId="xl362">
    <w:name w:val="xl362"/>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63">
    <w:name w:val="xl363"/>
    <w:basedOn w:val="Normal"/>
    <w:rsid w:val="00461715"/>
    <w:pPr>
      <w:pBdr>
        <w:top w:val="single" w:sz="4" w:space="0" w:color="auto"/>
        <w:lef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64">
    <w:name w:val="xl364"/>
    <w:basedOn w:val="Normal"/>
    <w:rsid w:val="00461715"/>
    <w:pPr>
      <w:pBdr>
        <w:top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65">
    <w:name w:val="xl36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66">
    <w:name w:val="xl366"/>
    <w:basedOn w:val="Normal"/>
    <w:rsid w:val="00461715"/>
    <w:pPr>
      <w:spacing w:before="100" w:beforeAutospacing="1" w:after="100" w:afterAutospacing="1" w:line="240" w:lineRule="auto"/>
    </w:pPr>
    <w:rPr>
      <w:rFonts w:ascii="Times New Roman" w:hAnsi="Times New Roman" w:cs="Times New Roman"/>
      <w:sz w:val="24"/>
      <w:szCs w:val="24"/>
    </w:rPr>
  </w:style>
  <w:style w:type="paragraph" w:customStyle="1" w:styleId="xl367">
    <w:name w:val="xl36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368">
    <w:name w:val="xl36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69">
    <w:name w:val="xl36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70">
    <w:name w:val="xl37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71">
    <w:name w:val="xl37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72">
    <w:name w:val="xl372"/>
    <w:basedOn w:val="Normal"/>
    <w:rsid w:val="00461715"/>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73">
    <w:name w:val="xl37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74">
    <w:name w:val="xl374"/>
    <w:basedOn w:val="Normal"/>
    <w:rsid w:val="00461715"/>
    <w:pPr>
      <w:spacing w:before="100" w:beforeAutospacing="1" w:after="100" w:afterAutospacing="1" w:line="240" w:lineRule="auto"/>
      <w:jc w:val="center"/>
    </w:pPr>
    <w:rPr>
      <w:rFonts w:ascii="Arial" w:hAnsi="Arial" w:cs="Arial"/>
      <w:b/>
      <w:bCs/>
      <w:sz w:val="28"/>
      <w:szCs w:val="28"/>
    </w:rPr>
  </w:style>
  <w:style w:type="paragraph" w:customStyle="1" w:styleId="xl375">
    <w:name w:val="xl375"/>
    <w:basedOn w:val="Normal"/>
    <w:rsid w:val="00461715"/>
    <w:pPr>
      <w:pBdr>
        <w:top w:val="dashed" w:sz="4" w:space="0" w:color="auto"/>
        <w:left w:val="single" w:sz="4" w:space="0" w:color="auto"/>
      </w:pBdr>
      <w:spacing w:before="100" w:beforeAutospacing="1" w:after="100" w:afterAutospacing="1" w:line="240" w:lineRule="auto"/>
    </w:pPr>
    <w:rPr>
      <w:rFonts w:ascii="Arial" w:hAnsi="Arial" w:cs="Arial"/>
      <w:sz w:val="24"/>
      <w:szCs w:val="24"/>
    </w:rPr>
  </w:style>
  <w:style w:type="paragraph" w:customStyle="1" w:styleId="xl376">
    <w:name w:val="xl376"/>
    <w:basedOn w:val="Normal"/>
    <w:rsid w:val="00461715"/>
    <w:pPr>
      <w:pBdr>
        <w:top w:val="dashed" w:sz="4" w:space="0" w:color="auto"/>
      </w:pBdr>
      <w:spacing w:before="100" w:beforeAutospacing="1" w:after="100" w:afterAutospacing="1" w:line="240" w:lineRule="auto"/>
    </w:pPr>
    <w:rPr>
      <w:rFonts w:ascii="Arial" w:hAnsi="Arial" w:cs="Arial"/>
      <w:sz w:val="24"/>
      <w:szCs w:val="24"/>
    </w:rPr>
  </w:style>
  <w:style w:type="paragraph" w:customStyle="1" w:styleId="xl377">
    <w:name w:val="xl377"/>
    <w:basedOn w:val="Normal"/>
    <w:rsid w:val="00461715"/>
    <w:pPr>
      <w:pBdr>
        <w:top w:val="dash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78">
    <w:name w:val="xl378"/>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rPr>
  </w:style>
  <w:style w:type="paragraph" w:customStyle="1" w:styleId="xl379">
    <w:name w:val="xl379"/>
    <w:basedOn w:val="Normal"/>
    <w:rsid w:val="00461715"/>
    <w:pPr>
      <w:pBdr>
        <w:top w:val="dotted" w:sz="4" w:space="0" w:color="auto"/>
      </w:pBdr>
      <w:spacing w:before="100" w:beforeAutospacing="1" w:after="100" w:afterAutospacing="1" w:line="240" w:lineRule="auto"/>
    </w:pPr>
    <w:rPr>
      <w:rFonts w:ascii="Arial" w:hAnsi="Arial" w:cs="Arial"/>
      <w:sz w:val="24"/>
      <w:szCs w:val="24"/>
    </w:rPr>
  </w:style>
  <w:style w:type="paragraph" w:customStyle="1" w:styleId="xl380">
    <w:name w:val="xl380"/>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81">
    <w:name w:val="xl381"/>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rPr>
  </w:style>
  <w:style w:type="paragraph" w:customStyle="1" w:styleId="xl382">
    <w:name w:val="xl382"/>
    <w:basedOn w:val="Normal"/>
    <w:rsid w:val="00461715"/>
    <w:pPr>
      <w:pBdr>
        <w:bottom w:val="dotted" w:sz="4" w:space="0" w:color="auto"/>
      </w:pBdr>
      <w:spacing w:before="100" w:beforeAutospacing="1" w:after="100" w:afterAutospacing="1" w:line="240" w:lineRule="auto"/>
    </w:pPr>
    <w:rPr>
      <w:rFonts w:ascii="Arial" w:hAnsi="Arial" w:cs="Arial"/>
      <w:sz w:val="24"/>
      <w:szCs w:val="24"/>
    </w:rPr>
  </w:style>
  <w:style w:type="paragraph" w:customStyle="1" w:styleId="xl383">
    <w:name w:val="xl383"/>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84">
    <w:name w:val="xl384"/>
    <w:basedOn w:val="Normal"/>
    <w:rsid w:val="00461715"/>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numbering" w:customStyle="1" w:styleId="NoList2">
    <w:name w:val="No List2"/>
    <w:next w:val="NoList"/>
    <w:uiPriority w:val="99"/>
    <w:semiHidden/>
    <w:unhideWhenUsed/>
    <w:rsid w:val="00461715"/>
  </w:style>
  <w:style w:type="paragraph" w:customStyle="1" w:styleId="xl385">
    <w:name w:val="xl385"/>
    <w:basedOn w:val="Normal"/>
    <w:rsid w:val="00461715"/>
    <w:pPr>
      <w:pBdr>
        <w:top w:val="dotted" w:sz="4" w:space="0" w:color="auto"/>
      </w:pBdr>
      <w:spacing w:before="100" w:beforeAutospacing="1" w:after="100" w:afterAutospacing="1" w:line="240" w:lineRule="auto"/>
    </w:pPr>
    <w:rPr>
      <w:rFonts w:ascii="Arial" w:hAnsi="Arial" w:cs="Arial"/>
      <w:sz w:val="24"/>
      <w:szCs w:val="24"/>
    </w:rPr>
  </w:style>
  <w:style w:type="paragraph" w:customStyle="1" w:styleId="xl386">
    <w:name w:val="xl386"/>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87">
    <w:name w:val="xl387"/>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rPr>
  </w:style>
  <w:style w:type="paragraph" w:customStyle="1" w:styleId="xl388">
    <w:name w:val="xl388"/>
    <w:basedOn w:val="Normal"/>
    <w:rsid w:val="00461715"/>
    <w:pPr>
      <w:pBdr>
        <w:top w:val="dotted" w:sz="4" w:space="0" w:color="auto"/>
      </w:pBdr>
      <w:spacing w:before="100" w:beforeAutospacing="1" w:after="100" w:afterAutospacing="1" w:line="240" w:lineRule="auto"/>
    </w:pPr>
    <w:rPr>
      <w:rFonts w:ascii="Arial" w:hAnsi="Arial" w:cs="Arial"/>
      <w:sz w:val="24"/>
      <w:szCs w:val="24"/>
    </w:rPr>
  </w:style>
  <w:style w:type="paragraph" w:customStyle="1" w:styleId="xl389">
    <w:name w:val="xl389"/>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90">
    <w:name w:val="xl390"/>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rPr>
  </w:style>
  <w:style w:type="paragraph" w:customStyle="1" w:styleId="xl391">
    <w:name w:val="xl391"/>
    <w:basedOn w:val="Normal"/>
    <w:rsid w:val="00461715"/>
    <w:pPr>
      <w:pBdr>
        <w:bottom w:val="dotted" w:sz="4" w:space="0" w:color="auto"/>
      </w:pBdr>
      <w:spacing w:before="100" w:beforeAutospacing="1" w:after="100" w:afterAutospacing="1" w:line="240" w:lineRule="auto"/>
    </w:pPr>
    <w:rPr>
      <w:rFonts w:ascii="Arial" w:hAnsi="Arial" w:cs="Arial"/>
      <w:sz w:val="24"/>
      <w:szCs w:val="24"/>
    </w:rPr>
  </w:style>
  <w:style w:type="paragraph" w:customStyle="1" w:styleId="xl392">
    <w:name w:val="xl392"/>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393">
    <w:name w:val="xl393"/>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rPr>
  </w:style>
  <w:style w:type="table" w:customStyle="1" w:styleId="TableGrid6">
    <w:name w:val="Table Grid6"/>
    <w:basedOn w:val="TableNormal"/>
    <w:next w:val="TableGrid"/>
    <w:uiPriority w:val="59"/>
    <w:rsid w:val="0032466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812A6"/>
    <w:pPr>
      <w:spacing w:after="200" w:line="276" w:lineRule="auto"/>
    </w:pPr>
    <w:rPr>
      <w:rFonts w:cs="Calibri"/>
      <w:sz w:val="22"/>
      <w:szCs w:val="22"/>
      <w:lang w:val="en-US" w:eastAsia="en-US"/>
    </w:rPr>
  </w:style>
  <w:style w:type="paragraph" w:styleId="Heading1">
    <w:name w:val="heading 1"/>
    <w:basedOn w:val="Normal"/>
    <w:next w:val="BodyText"/>
    <w:link w:val="Heading1Char1"/>
    <w:uiPriority w:val="1"/>
    <w:qFormat/>
    <w:locked/>
    <w:rsid w:val="001979CB"/>
    <w:pPr>
      <w:keepNext/>
      <w:keepLines/>
      <w:suppressAutoHyphens/>
      <w:spacing w:before="480" w:after="0" w:line="100" w:lineRule="atLeast"/>
      <w:outlineLvl w:val="0"/>
    </w:pPr>
    <w:rPr>
      <w:rFonts w:ascii="Cambria" w:eastAsia="Arial Unicode MS" w:hAnsi="Cambria" w:cs="Cambria"/>
      <w:b/>
      <w:bCs/>
      <w:color w:val="365F91"/>
      <w:kern w:val="1"/>
      <w:sz w:val="28"/>
      <w:szCs w:val="28"/>
      <w:lang w:eastAsia="ar-SA"/>
    </w:rPr>
  </w:style>
  <w:style w:type="paragraph" w:styleId="Heading2">
    <w:name w:val="heading 2"/>
    <w:aliases w:val="Char"/>
    <w:basedOn w:val="Normal"/>
    <w:next w:val="BodyText"/>
    <w:link w:val="Heading2Char1"/>
    <w:uiPriority w:val="1"/>
    <w:qFormat/>
    <w:locked/>
    <w:rsid w:val="001979CB"/>
    <w:pPr>
      <w:keepNext/>
      <w:tabs>
        <w:tab w:val="num" w:pos="0"/>
      </w:tabs>
      <w:suppressAutoHyphens/>
      <w:spacing w:after="0" w:line="100" w:lineRule="atLeast"/>
      <w:ind w:left="1143" w:hanging="576"/>
      <w:jc w:val="center"/>
      <w:outlineLvl w:val="1"/>
    </w:pPr>
    <w:rPr>
      <w:rFonts w:ascii="Book Antiqua" w:hAnsi="Book Antiqua" w:cs="Book Antiqua"/>
      <w:b/>
      <w:bCs/>
      <w:color w:val="000000"/>
      <w:kern w:val="1"/>
      <w:sz w:val="28"/>
      <w:szCs w:val="28"/>
      <w:lang w:eastAsia="ar-SA"/>
    </w:rPr>
  </w:style>
  <w:style w:type="paragraph" w:styleId="Heading3">
    <w:name w:val="heading 3"/>
    <w:basedOn w:val="Normal"/>
    <w:next w:val="BodyText"/>
    <w:link w:val="Heading3Char1"/>
    <w:uiPriority w:val="1"/>
    <w:qFormat/>
    <w:locked/>
    <w:rsid w:val="001979CB"/>
    <w:pPr>
      <w:keepNext/>
      <w:tabs>
        <w:tab w:val="num" w:pos="0"/>
      </w:tabs>
      <w:suppressAutoHyphens/>
      <w:spacing w:before="240" w:after="60" w:line="100" w:lineRule="atLeast"/>
      <w:ind w:left="720" w:hanging="720"/>
      <w:outlineLvl w:val="2"/>
    </w:pPr>
    <w:rPr>
      <w:rFonts w:ascii="Arial" w:hAnsi="Arial" w:cs="Arial"/>
      <w:b/>
      <w:bCs/>
      <w:color w:val="000000"/>
      <w:kern w:val="1"/>
      <w:sz w:val="26"/>
      <w:szCs w:val="26"/>
      <w:lang w:eastAsia="ar-SA"/>
    </w:rPr>
  </w:style>
  <w:style w:type="paragraph" w:styleId="Heading4">
    <w:name w:val="heading 4"/>
    <w:basedOn w:val="Normal"/>
    <w:next w:val="BodyText"/>
    <w:link w:val="Heading4Char1"/>
    <w:uiPriority w:val="1"/>
    <w:qFormat/>
    <w:locked/>
    <w:rsid w:val="001979CB"/>
    <w:pPr>
      <w:keepNext/>
      <w:tabs>
        <w:tab w:val="num" w:pos="0"/>
      </w:tabs>
      <w:suppressAutoHyphens/>
      <w:spacing w:after="0" w:line="100" w:lineRule="atLeast"/>
      <w:ind w:left="864" w:hanging="864"/>
      <w:jc w:val="center"/>
      <w:outlineLvl w:val="3"/>
    </w:pPr>
    <w:rPr>
      <w:rFonts w:ascii="Book Antiqua" w:hAnsi="Book Antiqua" w:cs="Book Antiqua"/>
      <w:b/>
      <w:bCs/>
      <w:color w:val="000000"/>
      <w:kern w:val="1"/>
      <w:sz w:val="28"/>
      <w:szCs w:val="28"/>
      <w:u w:val="single"/>
      <w:lang w:eastAsia="ar-SA"/>
    </w:rPr>
  </w:style>
  <w:style w:type="paragraph" w:styleId="Heading5">
    <w:name w:val="heading 5"/>
    <w:basedOn w:val="Normal"/>
    <w:next w:val="BodyText"/>
    <w:link w:val="Heading5Char"/>
    <w:uiPriority w:val="1"/>
    <w:qFormat/>
    <w:locked/>
    <w:rsid w:val="001979CB"/>
    <w:pPr>
      <w:tabs>
        <w:tab w:val="num" w:pos="0"/>
      </w:tabs>
      <w:suppressAutoHyphens/>
      <w:spacing w:before="240" w:after="60" w:line="100" w:lineRule="atLeast"/>
      <w:ind w:left="1008" w:hanging="1008"/>
      <w:outlineLvl w:val="4"/>
    </w:pPr>
    <w:rPr>
      <w:b/>
      <w:bCs/>
      <w:i/>
      <w:iCs/>
      <w:color w:val="000000"/>
      <w:kern w:val="1"/>
      <w:sz w:val="26"/>
      <w:szCs w:val="26"/>
      <w:lang w:eastAsia="ar-SA"/>
    </w:rPr>
  </w:style>
  <w:style w:type="paragraph" w:styleId="Heading6">
    <w:name w:val="heading 6"/>
    <w:basedOn w:val="Normal"/>
    <w:next w:val="BodyText"/>
    <w:link w:val="Heading6Char"/>
    <w:uiPriority w:val="1"/>
    <w:qFormat/>
    <w:locked/>
    <w:rsid w:val="001979CB"/>
    <w:pPr>
      <w:keepNext/>
      <w:tabs>
        <w:tab w:val="num" w:pos="0"/>
      </w:tabs>
      <w:suppressAutoHyphens/>
      <w:spacing w:after="0" w:line="100" w:lineRule="atLeast"/>
      <w:ind w:left="1152" w:hanging="1152"/>
      <w:outlineLvl w:val="5"/>
    </w:pPr>
    <w:rPr>
      <w:rFonts w:ascii="Book Antiqua" w:hAnsi="Book Antiqua" w:cs="Book Antiqua"/>
      <w:color w:val="000000"/>
      <w:kern w:val="1"/>
      <w:sz w:val="28"/>
      <w:szCs w:val="28"/>
      <w:lang w:eastAsia="ar-SA"/>
    </w:rPr>
  </w:style>
  <w:style w:type="paragraph" w:styleId="Heading7">
    <w:name w:val="heading 7"/>
    <w:basedOn w:val="Normal"/>
    <w:next w:val="BodyText"/>
    <w:link w:val="Heading7Char"/>
    <w:uiPriority w:val="1"/>
    <w:qFormat/>
    <w:locked/>
    <w:rsid w:val="001979CB"/>
    <w:pPr>
      <w:keepNext/>
      <w:tabs>
        <w:tab w:val="num" w:pos="0"/>
      </w:tabs>
      <w:suppressAutoHyphens/>
      <w:spacing w:after="0" w:line="100" w:lineRule="atLeast"/>
      <w:ind w:left="1296" w:hanging="1296"/>
      <w:outlineLvl w:val="6"/>
    </w:pPr>
    <w:rPr>
      <w:rFonts w:ascii="Book Antiqua" w:hAnsi="Book Antiqua" w:cs="Book Antiqua"/>
      <w:b/>
      <w:bCs/>
      <w:color w:val="000000"/>
      <w:kern w:val="1"/>
      <w:sz w:val="24"/>
      <w:szCs w:val="24"/>
      <w:lang w:eastAsia="ar-SA"/>
    </w:rPr>
  </w:style>
  <w:style w:type="paragraph" w:styleId="Heading8">
    <w:name w:val="heading 8"/>
    <w:basedOn w:val="Normal"/>
    <w:next w:val="BodyText"/>
    <w:link w:val="Heading8Char"/>
    <w:uiPriority w:val="1"/>
    <w:qFormat/>
    <w:locked/>
    <w:rsid w:val="001979CB"/>
    <w:pPr>
      <w:keepNext/>
      <w:tabs>
        <w:tab w:val="num" w:pos="0"/>
      </w:tabs>
      <w:suppressAutoHyphens/>
      <w:spacing w:after="0" w:line="100" w:lineRule="atLeast"/>
      <w:ind w:left="1440" w:hanging="1440"/>
      <w:jc w:val="both"/>
      <w:outlineLvl w:val="7"/>
    </w:pPr>
    <w:rPr>
      <w:b/>
      <w:bCs/>
      <w:color w:val="000000"/>
      <w:kern w:val="1"/>
      <w:sz w:val="24"/>
      <w:szCs w:val="24"/>
      <w:lang w:eastAsia="ar-SA"/>
    </w:rPr>
  </w:style>
  <w:style w:type="paragraph" w:styleId="Heading9">
    <w:name w:val="heading 9"/>
    <w:basedOn w:val="Normal"/>
    <w:next w:val="BodyText"/>
    <w:link w:val="Heading9Char"/>
    <w:uiPriority w:val="1"/>
    <w:qFormat/>
    <w:locked/>
    <w:rsid w:val="001979CB"/>
    <w:pPr>
      <w:tabs>
        <w:tab w:val="num" w:pos="0"/>
      </w:tabs>
      <w:suppressAutoHyphens/>
      <w:spacing w:before="240" w:after="60" w:line="100" w:lineRule="atLeast"/>
      <w:ind w:left="1584" w:hanging="1584"/>
      <w:outlineLvl w:val="8"/>
    </w:pPr>
    <w:rPr>
      <w:rFonts w:ascii="Arial"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1"/>
    <w:locked/>
    <w:rsid w:val="001979CB"/>
    <w:rPr>
      <w:rFonts w:ascii="Cambria" w:hAnsi="Cambria" w:cs="Cambria"/>
      <w:b/>
      <w:bCs/>
      <w:color w:val="365F91"/>
      <w:sz w:val="28"/>
      <w:szCs w:val="28"/>
    </w:rPr>
  </w:style>
  <w:style w:type="character" w:customStyle="1" w:styleId="Heading2Char">
    <w:name w:val="Heading 2 Char"/>
    <w:aliases w:val="Char Char"/>
    <w:uiPriority w:val="1"/>
    <w:locked/>
    <w:rsid w:val="001979CB"/>
    <w:rPr>
      <w:rFonts w:ascii="Cambria" w:hAnsi="Cambria" w:cs="Cambria"/>
      <w:b/>
      <w:bCs/>
      <w:color w:val="4F81BD"/>
      <w:sz w:val="26"/>
      <w:szCs w:val="26"/>
    </w:rPr>
  </w:style>
  <w:style w:type="character" w:customStyle="1" w:styleId="Heading3Char">
    <w:name w:val="Heading 3 Char"/>
    <w:uiPriority w:val="1"/>
    <w:locked/>
    <w:rsid w:val="001979CB"/>
    <w:rPr>
      <w:rFonts w:ascii="Cambria" w:hAnsi="Cambria" w:cs="Cambria"/>
      <w:b/>
      <w:bCs/>
      <w:color w:val="4F81BD"/>
    </w:rPr>
  </w:style>
  <w:style w:type="character" w:customStyle="1" w:styleId="Heading4Char">
    <w:name w:val="Heading 4 Char"/>
    <w:uiPriority w:val="1"/>
    <w:locked/>
    <w:rsid w:val="001979CB"/>
    <w:rPr>
      <w:rFonts w:ascii="Cambria" w:hAnsi="Cambria" w:cs="Cambria"/>
      <w:b/>
      <w:bCs/>
      <w:i/>
      <w:iCs/>
      <w:color w:val="4F81BD"/>
    </w:rPr>
  </w:style>
  <w:style w:type="character" w:customStyle="1" w:styleId="Heading5Char">
    <w:name w:val="Heading 5 Char"/>
    <w:link w:val="Heading5"/>
    <w:uiPriority w:val="1"/>
    <w:locked/>
    <w:rsid w:val="001979CB"/>
    <w:rPr>
      <w:rFonts w:eastAsia="Times New Roman"/>
      <w:b/>
      <w:bCs/>
      <w:i/>
      <w:iCs/>
      <w:color w:val="000000"/>
      <w:kern w:val="1"/>
      <w:sz w:val="26"/>
      <w:szCs w:val="26"/>
      <w:lang w:val="en-US" w:eastAsia="ar-SA" w:bidi="ar-SA"/>
    </w:rPr>
  </w:style>
  <w:style w:type="character" w:customStyle="1" w:styleId="Heading6Char">
    <w:name w:val="Heading 6 Char"/>
    <w:link w:val="Heading6"/>
    <w:uiPriority w:val="1"/>
    <w:locked/>
    <w:rsid w:val="001979CB"/>
    <w:rPr>
      <w:rFonts w:ascii="Book Antiqua" w:hAnsi="Book Antiqua" w:cs="Book Antiqua"/>
      <w:color w:val="000000"/>
      <w:kern w:val="1"/>
      <w:sz w:val="24"/>
      <w:szCs w:val="24"/>
      <w:lang w:val="en-US" w:eastAsia="ar-SA" w:bidi="ar-SA"/>
    </w:rPr>
  </w:style>
  <w:style w:type="character" w:customStyle="1" w:styleId="Heading7Char">
    <w:name w:val="Heading 7 Char"/>
    <w:link w:val="Heading7"/>
    <w:uiPriority w:val="1"/>
    <w:locked/>
    <w:rsid w:val="001979CB"/>
    <w:rPr>
      <w:rFonts w:ascii="Book Antiqua" w:hAnsi="Book Antiqua" w:cs="Book Antiqua"/>
      <w:b/>
      <w:bCs/>
      <w:color w:val="000000"/>
      <w:kern w:val="1"/>
      <w:sz w:val="24"/>
      <w:szCs w:val="24"/>
      <w:lang w:val="en-US" w:eastAsia="ar-SA" w:bidi="ar-SA"/>
    </w:rPr>
  </w:style>
  <w:style w:type="character" w:customStyle="1" w:styleId="Heading8Char">
    <w:name w:val="Heading 8 Char"/>
    <w:link w:val="Heading8"/>
    <w:uiPriority w:val="1"/>
    <w:locked/>
    <w:rsid w:val="001979CB"/>
    <w:rPr>
      <w:rFonts w:eastAsia="Times New Roman"/>
      <w:b/>
      <w:bCs/>
      <w:color w:val="000000"/>
      <w:kern w:val="1"/>
      <w:sz w:val="24"/>
      <w:szCs w:val="24"/>
      <w:lang w:val="en-US" w:eastAsia="ar-SA" w:bidi="ar-SA"/>
    </w:rPr>
  </w:style>
  <w:style w:type="character" w:customStyle="1" w:styleId="Heading9Char">
    <w:name w:val="Heading 9 Char"/>
    <w:link w:val="Heading9"/>
    <w:uiPriority w:val="1"/>
    <w:locked/>
    <w:rsid w:val="001979CB"/>
    <w:rPr>
      <w:rFonts w:ascii="Arial" w:hAnsi="Arial" w:cs="Arial"/>
      <w:color w:val="000000"/>
      <w:kern w:val="1"/>
      <w:sz w:val="24"/>
      <w:szCs w:val="24"/>
      <w:lang w:val="en-US" w:eastAsia="ar-SA" w:bidi="ar-SA"/>
    </w:rPr>
  </w:style>
  <w:style w:type="paragraph" w:styleId="BalloonText">
    <w:name w:val="Balloon Text"/>
    <w:basedOn w:val="Normal"/>
    <w:link w:val="BalloonTextChar"/>
    <w:uiPriority w:val="99"/>
    <w:rsid w:val="00991594"/>
    <w:pPr>
      <w:spacing w:after="0" w:line="240" w:lineRule="auto"/>
    </w:pPr>
    <w:rPr>
      <w:rFonts w:ascii="Tahoma" w:hAnsi="Tahoma" w:cs="Tahoma"/>
      <w:sz w:val="16"/>
      <w:szCs w:val="16"/>
    </w:rPr>
  </w:style>
  <w:style w:type="character" w:customStyle="1" w:styleId="BalloonTextChar">
    <w:name w:val="Balloon Text Char"/>
    <w:link w:val="BalloonText"/>
    <w:uiPriority w:val="99"/>
    <w:locked/>
    <w:rsid w:val="00991594"/>
    <w:rPr>
      <w:rFonts w:ascii="Tahoma" w:hAnsi="Tahoma" w:cs="Tahoma"/>
      <w:sz w:val="16"/>
      <w:szCs w:val="16"/>
    </w:rPr>
  </w:style>
  <w:style w:type="table" w:styleId="TableGrid">
    <w:name w:val="Table Grid"/>
    <w:basedOn w:val="TableNormal"/>
    <w:uiPriority w:val="99"/>
    <w:rsid w:val="00991594"/>
    <w:rPr>
      <w:rFonts w:cs="Calibri"/>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991594"/>
    <w:pPr>
      <w:suppressAutoHyphens/>
      <w:spacing w:after="0" w:line="100" w:lineRule="atLeast"/>
      <w:ind w:left="720"/>
    </w:pPr>
    <w:rPr>
      <w:rFonts w:ascii="Times New Roman" w:eastAsia="Arial Unicode MS" w:hAnsi="Times New Roman" w:cs="Times New Roman"/>
      <w:color w:val="000000"/>
      <w:kern w:val="1"/>
      <w:sz w:val="24"/>
      <w:szCs w:val="24"/>
      <w:lang w:eastAsia="ar-SA"/>
    </w:rPr>
  </w:style>
  <w:style w:type="character" w:styleId="Hyperlink">
    <w:name w:val="Hyperlink"/>
    <w:uiPriority w:val="99"/>
    <w:rsid w:val="00991594"/>
    <w:rPr>
      <w:color w:val="0000FF"/>
      <w:u w:val="single"/>
    </w:rPr>
  </w:style>
  <w:style w:type="paragraph" w:styleId="Header">
    <w:name w:val="header"/>
    <w:aliases w:val="Char Char Char Char Char Char Char Char Char Char Char Char Char Char Char Char,Char Char Char Char Char Char Char Char Char Char Char Char Char Char Char"/>
    <w:basedOn w:val="Normal"/>
    <w:link w:val="HeaderChar2"/>
    <w:uiPriority w:val="99"/>
    <w:rsid w:val="00E313DE"/>
    <w:pPr>
      <w:tabs>
        <w:tab w:val="center" w:pos="4680"/>
        <w:tab w:val="right" w:pos="9360"/>
      </w:tabs>
      <w:spacing w:after="0" w:line="240" w:lineRule="auto"/>
    </w:pPr>
  </w:style>
  <w:style w:type="character" w:customStyle="1" w:styleId="HeaderChar">
    <w:name w:val="Header Char"/>
    <w:aliases w:val="Char Char Char Char Char Char Char Char Char Char Char Char Char Char Char Char Char,Char Char Char Char Char Char Char Char Char Char Char Char Char Char Char Char1"/>
    <w:basedOn w:val="DefaultParagraphFont"/>
    <w:uiPriority w:val="99"/>
    <w:semiHidden/>
    <w:locked/>
    <w:rsid w:val="00850A44"/>
  </w:style>
  <w:style w:type="character" w:customStyle="1" w:styleId="HeaderChar2">
    <w:name w:val="Header Char2"/>
    <w:aliases w:val="Char Char Char Char Char Char Char Char Char Char Char Char Char Char Char Char Char2,Char Char Char Char Char Char Char Char Char Char Char Char Char Char Char Char2"/>
    <w:basedOn w:val="DefaultParagraphFont"/>
    <w:link w:val="Header"/>
    <w:locked/>
    <w:rsid w:val="00E313DE"/>
  </w:style>
  <w:style w:type="paragraph" w:styleId="Footer">
    <w:name w:val="footer"/>
    <w:aliases w:val="Char Char Char2,Char3,Char Char Char Char Char Char Char Char1,Char Char Char Char Char Char Char Char Char Char Char Char"/>
    <w:basedOn w:val="Normal"/>
    <w:link w:val="FooterChar"/>
    <w:uiPriority w:val="99"/>
    <w:rsid w:val="00E313DE"/>
    <w:pPr>
      <w:tabs>
        <w:tab w:val="center" w:pos="4680"/>
        <w:tab w:val="right" w:pos="9360"/>
      </w:tabs>
      <w:spacing w:after="0" w:line="240" w:lineRule="auto"/>
    </w:pPr>
  </w:style>
  <w:style w:type="character" w:customStyle="1" w:styleId="FooterChar">
    <w:name w:val="Footer Char"/>
    <w:aliases w:val="Char Char Char2 Char,Char3 Char,Char Char Char Char Char Char Char Char1 Char,Char Char Char Char Char Char Char Char Char Char Char Char Char"/>
    <w:basedOn w:val="DefaultParagraphFont"/>
    <w:link w:val="Footer"/>
    <w:uiPriority w:val="99"/>
    <w:locked/>
    <w:rsid w:val="00E313DE"/>
  </w:style>
  <w:style w:type="table" w:customStyle="1" w:styleId="LightShading-Accent31">
    <w:name w:val="Light Shading - Accent 31"/>
    <w:uiPriority w:val="99"/>
    <w:rsid w:val="001979CB"/>
    <w:rPr>
      <w:rFonts w:cs="Calibri"/>
      <w:color w:val="76923C"/>
      <w:lang w:val="en-US"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41">
    <w:name w:val="Light Shading - Accent 41"/>
    <w:uiPriority w:val="99"/>
    <w:rsid w:val="001979CB"/>
    <w:rPr>
      <w:rFonts w:cs="Calibri"/>
      <w:color w:val="5F497A"/>
      <w:lang w:val="en-US" w:eastAsia="en-US"/>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LightShading-Accent3">
    <w:name w:val="Light Shading Accent 3"/>
    <w:basedOn w:val="TableNormal"/>
    <w:uiPriority w:val="99"/>
    <w:rsid w:val="001979CB"/>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979CB"/>
    <w:rPr>
      <w:rFonts w:cs="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harCharChar2Char1">
    <w:name w:val="Char Char Char2 Char1"/>
    <w:aliases w:val="Char3 Char1,Char Char Char Char Char Char Char Char1 Char1,Char Char Char Char Char Char Char Char Char Char Char Char Char Char"/>
    <w:basedOn w:val="DefaultParagraphFont"/>
    <w:uiPriority w:val="99"/>
    <w:locked/>
    <w:rsid w:val="001979CB"/>
  </w:style>
  <w:style w:type="paragraph" w:styleId="BodyText">
    <w:name w:val="Body Text"/>
    <w:basedOn w:val="Normal"/>
    <w:link w:val="BodyTextChar"/>
    <w:uiPriority w:val="1"/>
    <w:qFormat/>
    <w:rsid w:val="001979CB"/>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link w:val="BodyText"/>
    <w:uiPriority w:val="1"/>
    <w:locked/>
    <w:rsid w:val="001979CB"/>
    <w:rPr>
      <w:rFonts w:eastAsia="Arial Unicode MS"/>
      <w:color w:val="000000"/>
      <w:kern w:val="1"/>
      <w:sz w:val="24"/>
      <w:szCs w:val="24"/>
      <w:lang w:val="en-US" w:eastAsia="ar-SA" w:bidi="ar-SA"/>
    </w:rPr>
  </w:style>
  <w:style w:type="character" w:customStyle="1" w:styleId="Heading1Char1">
    <w:name w:val="Heading 1 Char1"/>
    <w:link w:val="Heading1"/>
    <w:locked/>
    <w:rsid w:val="001979CB"/>
    <w:rPr>
      <w:rFonts w:ascii="Cambria" w:eastAsia="Arial Unicode MS" w:hAnsi="Cambria" w:cs="Cambria"/>
      <w:b/>
      <w:bCs/>
      <w:color w:val="365F91"/>
      <w:kern w:val="1"/>
      <w:sz w:val="28"/>
      <w:szCs w:val="28"/>
      <w:lang w:val="en-US" w:eastAsia="ar-SA" w:bidi="ar-SA"/>
    </w:rPr>
  </w:style>
  <w:style w:type="character" w:customStyle="1" w:styleId="Heading2Char1">
    <w:name w:val="Heading 2 Char1"/>
    <w:aliases w:val="Char Char4"/>
    <w:link w:val="Heading2"/>
    <w:locked/>
    <w:rsid w:val="001979CB"/>
    <w:rPr>
      <w:rFonts w:ascii="Book Antiqua" w:hAnsi="Book Antiqua" w:cs="Book Antiqua"/>
      <w:b/>
      <w:bCs/>
      <w:color w:val="000000"/>
      <w:kern w:val="1"/>
      <w:sz w:val="24"/>
      <w:szCs w:val="24"/>
      <w:lang w:val="en-US" w:eastAsia="ar-SA" w:bidi="ar-SA"/>
    </w:rPr>
  </w:style>
  <w:style w:type="character" w:customStyle="1" w:styleId="Heading3Char1">
    <w:name w:val="Heading 3 Char1"/>
    <w:link w:val="Heading3"/>
    <w:locked/>
    <w:rsid w:val="001979CB"/>
    <w:rPr>
      <w:rFonts w:ascii="Arial" w:hAnsi="Arial" w:cs="Arial"/>
      <w:b/>
      <w:bCs/>
      <w:color w:val="000000"/>
      <w:kern w:val="1"/>
      <w:sz w:val="26"/>
      <w:szCs w:val="26"/>
      <w:lang w:val="en-US" w:eastAsia="ar-SA" w:bidi="ar-SA"/>
    </w:rPr>
  </w:style>
  <w:style w:type="character" w:customStyle="1" w:styleId="Heading4Char1">
    <w:name w:val="Heading 4 Char1"/>
    <w:link w:val="Heading4"/>
    <w:locked/>
    <w:rsid w:val="001979CB"/>
    <w:rPr>
      <w:rFonts w:ascii="Book Antiqua" w:hAnsi="Book Antiqua" w:cs="Book Antiqua"/>
      <w:b/>
      <w:bCs/>
      <w:color w:val="000000"/>
      <w:kern w:val="1"/>
      <w:sz w:val="24"/>
      <w:szCs w:val="24"/>
      <w:u w:val="single"/>
      <w:lang w:val="en-US" w:eastAsia="ar-SA" w:bidi="ar-SA"/>
    </w:rPr>
  </w:style>
  <w:style w:type="character" w:customStyle="1" w:styleId="WW8Num2z0">
    <w:name w:val="WW8Num2z0"/>
    <w:rsid w:val="001979CB"/>
    <w:rPr>
      <w:rFonts w:ascii="Symbol" w:hAnsi="Symbol" w:cs="Symbol"/>
    </w:rPr>
  </w:style>
  <w:style w:type="character" w:customStyle="1" w:styleId="WW8Num2z1">
    <w:name w:val="WW8Num2z1"/>
    <w:rsid w:val="001979CB"/>
    <w:rPr>
      <w:rFonts w:ascii="Courier New" w:hAnsi="Courier New" w:cs="Courier New"/>
    </w:rPr>
  </w:style>
  <w:style w:type="character" w:customStyle="1" w:styleId="WW8Num2z2">
    <w:name w:val="WW8Num2z2"/>
    <w:rsid w:val="001979CB"/>
    <w:rPr>
      <w:rFonts w:ascii="Wingdings" w:hAnsi="Wingdings" w:cs="Wingdings"/>
    </w:rPr>
  </w:style>
  <w:style w:type="character" w:customStyle="1" w:styleId="WW8Num3z1">
    <w:name w:val="WW8Num3z1"/>
    <w:rsid w:val="001979CB"/>
    <w:rPr>
      <w:b/>
      <w:bCs/>
      <w:sz w:val="24"/>
      <w:szCs w:val="24"/>
    </w:rPr>
  </w:style>
  <w:style w:type="character" w:customStyle="1" w:styleId="WW8Num4z0">
    <w:name w:val="WW8Num4z0"/>
    <w:rsid w:val="001979CB"/>
    <w:rPr>
      <w:sz w:val="24"/>
      <w:szCs w:val="24"/>
    </w:rPr>
  </w:style>
  <w:style w:type="character" w:customStyle="1" w:styleId="WW8Num4z1">
    <w:name w:val="WW8Num4z1"/>
    <w:rsid w:val="001979CB"/>
    <w:rPr>
      <w:rFonts w:ascii="Courier New" w:hAnsi="Courier New" w:cs="Courier New"/>
    </w:rPr>
  </w:style>
  <w:style w:type="character" w:customStyle="1" w:styleId="WW8Num4z2">
    <w:name w:val="WW8Num4z2"/>
    <w:rsid w:val="001979CB"/>
    <w:rPr>
      <w:rFonts w:ascii="Wingdings" w:hAnsi="Wingdings" w:cs="Wingdings"/>
    </w:rPr>
  </w:style>
  <w:style w:type="character" w:customStyle="1" w:styleId="WW8Num4z3">
    <w:name w:val="WW8Num4z3"/>
    <w:rsid w:val="001979CB"/>
    <w:rPr>
      <w:rFonts w:ascii="Symbol" w:hAnsi="Symbol" w:cs="Symbol"/>
    </w:rPr>
  </w:style>
  <w:style w:type="character" w:customStyle="1" w:styleId="WW8Num5z0">
    <w:name w:val="WW8Num5z0"/>
    <w:rsid w:val="001979CB"/>
    <w:rPr>
      <w:sz w:val="24"/>
      <w:szCs w:val="24"/>
    </w:rPr>
  </w:style>
  <w:style w:type="character" w:customStyle="1" w:styleId="WW8Num5z1">
    <w:name w:val="WW8Num5z1"/>
    <w:rsid w:val="001979CB"/>
    <w:rPr>
      <w:rFonts w:ascii="Courier New" w:hAnsi="Courier New" w:cs="Courier New"/>
    </w:rPr>
  </w:style>
  <w:style w:type="character" w:customStyle="1" w:styleId="WW8Num5z2">
    <w:name w:val="WW8Num5z2"/>
    <w:rsid w:val="001979CB"/>
    <w:rPr>
      <w:rFonts w:ascii="Wingdings" w:hAnsi="Wingdings" w:cs="Wingdings"/>
    </w:rPr>
  </w:style>
  <w:style w:type="character" w:customStyle="1" w:styleId="WW8Num6z0">
    <w:name w:val="WW8Num6z0"/>
    <w:rsid w:val="001979CB"/>
    <w:rPr>
      <w:rFonts w:ascii="Symbol" w:hAnsi="Symbol" w:cs="Symbol"/>
    </w:rPr>
  </w:style>
  <w:style w:type="character" w:customStyle="1" w:styleId="WW8Num6z1">
    <w:name w:val="WW8Num6z1"/>
    <w:rsid w:val="001979CB"/>
    <w:rPr>
      <w:rFonts w:ascii="Courier New" w:hAnsi="Courier New" w:cs="Courier New"/>
    </w:rPr>
  </w:style>
  <w:style w:type="character" w:customStyle="1" w:styleId="WW8Num6z2">
    <w:name w:val="WW8Num6z2"/>
    <w:rsid w:val="001979CB"/>
    <w:rPr>
      <w:rFonts w:ascii="Wingdings" w:hAnsi="Wingdings" w:cs="Wingdings"/>
    </w:rPr>
  </w:style>
  <w:style w:type="character" w:customStyle="1" w:styleId="WW8Num8z1">
    <w:name w:val="WW8Num8z1"/>
    <w:rsid w:val="001979CB"/>
    <w:rPr>
      <w:rFonts w:ascii="Courier New" w:hAnsi="Courier New" w:cs="Courier New"/>
    </w:rPr>
  </w:style>
  <w:style w:type="character" w:customStyle="1" w:styleId="WW8Num8z2">
    <w:name w:val="WW8Num8z2"/>
    <w:rsid w:val="001979CB"/>
    <w:rPr>
      <w:rFonts w:ascii="Wingdings" w:hAnsi="Wingdings" w:cs="Wingdings"/>
    </w:rPr>
  </w:style>
  <w:style w:type="character" w:customStyle="1" w:styleId="WW8Num8z3">
    <w:name w:val="WW8Num8z3"/>
    <w:rsid w:val="001979CB"/>
    <w:rPr>
      <w:rFonts w:ascii="Symbol" w:hAnsi="Symbol" w:cs="Symbol"/>
    </w:rPr>
  </w:style>
  <w:style w:type="character" w:customStyle="1" w:styleId="WW8Num9z0">
    <w:name w:val="WW8Num9z0"/>
    <w:rsid w:val="001979CB"/>
  </w:style>
  <w:style w:type="character" w:customStyle="1" w:styleId="WW8Num9z1">
    <w:name w:val="WW8Num9z1"/>
    <w:rsid w:val="001979CB"/>
    <w:rPr>
      <w:rFonts w:ascii="Courier New" w:hAnsi="Courier New" w:cs="Courier New"/>
    </w:rPr>
  </w:style>
  <w:style w:type="character" w:customStyle="1" w:styleId="WW8Num9z2">
    <w:name w:val="WW8Num9z2"/>
    <w:rsid w:val="001979CB"/>
    <w:rPr>
      <w:rFonts w:ascii="Wingdings" w:hAnsi="Wingdings" w:cs="Wingdings"/>
    </w:rPr>
  </w:style>
  <w:style w:type="character" w:customStyle="1" w:styleId="WW8Num9z3">
    <w:name w:val="WW8Num9z3"/>
    <w:rsid w:val="001979CB"/>
    <w:rPr>
      <w:rFonts w:ascii="Symbol" w:hAnsi="Symbol" w:cs="Symbol"/>
    </w:rPr>
  </w:style>
  <w:style w:type="character" w:customStyle="1" w:styleId="WW8Num10z1">
    <w:name w:val="WW8Num10z1"/>
    <w:rsid w:val="001979CB"/>
    <w:rPr>
      <w:rFonts w:ascii="Courier New" w:hAnsi="Courier New" w:cs="Courier New"/>
    </w:rPr>
  </w:style>
  <w:style w:type="character" w:customStyle="1" w:styleId="WW8Num10z2">
    <w:name w:val="WW8Num10z2"/>
    <w:rsid w:val="001979CB"/>
    <w:rPr>
      <w:rFonts w:ascii="Wingdings" w:hAnsi="Wingdings" w:cs="Wingdings"/>
    </w:rPr>
  </w:style>
  <w:style w:type="character" w:customStyle="1" w:styleId="WW8Num10z3">
    <w:name w:val="WW8Num10z3"/>
    <w:rsid w:val="001979CB"/>
    <w:rPr>
      <w:rFonts w:ascii="Symbol" w:hAnsi="Symbol" w:cs="Symbol"/>
    </w:rPr>
  </w:style>
  <w:style w:type="character" w:customStyle="1" w:styleId="WW8Num5z3">
    <w:name w:val="WW8Num5z3"/>
    <w:rsid w:val="001979CB"/>
    <w:rPr>
      <w:rFonts w:ascii="Symbol" w:hAnsi="Symbol" w:cs="Symbol"/>
    </w:rPr>
  </w:style>
  <w:style w:type="character" w:customStyle="1" w:styleId="WW8Num7z0">
    <w:name w:val="WW8Num7z0"/>
    <w:rsid w:val="001979CB"/>
    <w:rPr>
      <w:color w:val="auto"/>
    </w:rPr>
  </w:style>
  <w:style w:type="character" w:customStyle="1" w:styleId="WW8Num8z0">
    <w:name w:val="WW8Num8z0"/>
    <w:rsid w:val="001979CB"/>
    <w:rPr>
      <w:rFonts w:ascii="Symbol" w:hAnsi="Symbol" w:cs="Symbol"/>
    </w:rPr>
  </w:style>
  <w:style w:type="character" w:customStyle="1" w:styleId="WW8Num11z0">
    <w:name w:val="WW8Num11z0"/>
    <w:rsid w:val="001979CB"/>
    <w:rPr>
      <w:rFonts w:ascii="Wingdings" w:hAnsi="Wingdings" w:cs="Wingdings"/>
      <w:color w:val="auto"/>
    </w:rPr>
  </w:style>
  <w:style w:type="character" w:customStyle="1" w:styleId="WW8Num11z1">
    <w:name w:val="WW8Num11z1"/>
    <w:rsid w:val="001979CB"/>
    <w:rPr>
      <w:rFonts w:ascii="Courier New" w:hAnsi="Courier New" w:cs="Courier New"/>
      <w:sz w:val="24"/>
      <w:szCs w:val="24"/>
    </w:rPr>
  </w:style>
  <w:style w:type="character" w:customStyle="1" w:styleId="WW8Num11z2">
    <w:name w:val="WW8Num11z2"/>
    <w:rsid w:val="001979CB"/>
    <w:rPr>
      <w:rFonts w:ascii="Wingdings" w:hAnsi="Wingdings" w:cs="Wingdings"/>
    </w:rPr>
  </w:style>
  <w:style w:type="character" w:customStyle="1" w:styleId="WW8Num11z3">
    <w:name w:val="WW8Num11z3"/>
    <w:rsid w:val="001979CB"/>
    <w:rPr>
      <w:rFonts w:ascii="Symbol" w:hAnsi="Symbol" w:cs="Symbol"/>
    </w:rPr>
  </w:style>
  <w:style w:type="character" w:customStyle="1" w:styleId="WW8Num12z0">
    <w:name w:val="WW8Num12z0"/>
    <w:rsid w:val="001979CB"/>
  </w:style>
  <w:style w:type="character" w:customStyle="1" w:styleId="WW8Num12z1">
    <w:name w:val="WW8Num12z1"/>
    <w:rsid w:val="001979CB"/>
    <w:rPr>
      <w:rFonts w:ascii="Courier New" w:hAnsi="Courier New" w:cs="Courier New"/>
      <w:sz w:val="24"/>
      <w:szCs w:val="24"/>
    </w:rPr>
  </w:style>
  <w:style w:type="character" w:customStyle="1" w:styleId="WW8Num12z2">
    <w:name w:val="WW8Num12z2"/>
    <w:rsid w:val="001979CB"/>
    <w:rPr>
      <w:rFonts w:ascii="Wingdings" w:hAnsi="Wingdings" w:cs="Wingdings"/>
    </w:rPr>
  </w:style>
  <w:style w:type="character" w:customStyle="1" w:styleId="WW8Num12z3">
    <w:name w:val="WW8Num12z3"/>
    <w:rsid w:val="001979CB"/>
    <w:rPr>
      <w:rFonts w:ascii="Symbol" w:hAnsi="Symbol" w:cs="Symbol"/>
    </w:rPr>
  </w:style>
  <w:style w:type="character" w:customStyle="1" w:styleId="WW8Num14z0">
    <w:name w:val="WW8Num14z0"/>
    <w:rsid w:val="001979CB"/>
    <w:rPr>
      <w:rFonts w:ascii="Wingdings" w:hAnsi="Wingdings" w:cs="Wingdings"/>
    </w:rPr>
  </w:style>
  <w:style w:type="character" w:customStyle="1" w:styleId="WW8Num14z1">
    <w:name w:val="WW8Num14z1"/>
    <w:rsid w:val="001979CB"/>
    <w:rPr>
      <w:rFonts w:ascii="Courier New" w:hAnsi="Courier New" w:cs="Courier New"/>
      <w:sz w:val="24"/>
      <w:szCs w:val="24"/>
    </w:rPr>
  </w:style>
  <w:style w:type="character" w:customStyle="1" w:styleId="WW8Num14z3">
    <w:name w:val="WW8Num14z3"/>
    <w:rsid w:val="001979CB"/>
    <w:rPr>
      <w:rFonts w:ascii="Symbol" w:hAnsi="Symbol" w:cs="Symbol"/>
    </w:rPr>
  </w:style>
  <w:style w:type="character" w:customStyle="1" w:styleId="WW8Num15z1">
    <w:name w:val="WW8Num15z1"/>
    <w:rsid w:val="001979CB"/>
    <w:rPr>
      <w:b/>
      <w:bCs/>
      <w:sz w:val="24"/>
      <w:szCs w:val="24"/>
    </w:rPr>
  </w:style>
  <w:style w:type="character" w:customStyle="1" w:styleId="WW8Num16z1">
    <w:name w:val="WW8Num16z1"/>
    <w:rsid w:val="001979CB"/>
    <w:rPr>
      <w:rFonts w:ascii="Courier New" w:hAnsi="Courier New" w:cs="Courier New"/>
      <w:sz w:val="24"/>
      <w:szCs w:val="24"/>
    </w:rPr>
  </w:style>
  <w:style w:type="character" w:customStyle="1" w:styleId="WW8Num16z2">
    <w:name w:val="WW8Num16z2"/>
    <w:rsid w:val="001979CB"/>
    <w:rPr>
      <w:rFonts w:ascii="Wingdings" w:hAnsi="Wingdings" w:cs="Wingdings"/>
    </w:rPr>
  </w:style>
  <w:style w:type="character" w:customStyle="1" w:styleId="WW8Num16z3">
    <w:name w:val="WW8Num16z3"/>
    <w:rsid w:val="001979CB"/>
    <w:rPr>
      <w:rFonts w:ascii="Symbol" w:hAnsi="Symbol" w:cs="Symbol"/>
    </w:rPr>
  </w:style>
  <w:style w:type="character" w:customStyle="1" w:styleId="WW8Num7z1">
    <w:name w:val="WW8Num7z1"/>
    <w:rsid w:val="001979CB"/>
    <w:rPr>
      <w:rFonts w:ascii="Courier New" w:hAnsi="Courier New" w:cs="Courier New"/>
    </w:rPr>
  </w:style>
  <w:style w:type="character" w:customStyle="1" w:styleId="WW8Num7z2">
    <w:name w:val="WW8Num7z2"/>
    <w:rsid w:val="001979CB"/>
    <w:rPr>
      <w:rFonts w:ascii="Wingdings" w:hAnsi="Wingdings" w:cs="Wingdings"/>
    </w:rPr>
  </w:style>
  <w:style w:type="character" w:customStyle="1" w:styleId="WW8Num10z0">
    <w:name w:val="WW8Num10z0"/>
    <w:rsid w:val="001979CB"/>
    <w:rPr>
      <w:rFonts w:ascii="Symbol" w:hAnsi="Symbol" w:cs="Symbol"/>
    </w:rPr>
  </w:style>
  <w:style w:type="character" w:customStyle="1" w:styleId="WW-DefaultParagraphFont">
    <w:name w:val="WW-Default Paragraph Font"/>
    <w:rsid w:val="001979CB"/>
  </w:style>
  <w:style w:type="character" w:customStyle="1" w:styleId="WW-DefaultParagraphFont1">
    <w:name w:val="WW-Default Paragraph Font1"/>
    <w:rsid w:val="001979CB"/>
  </w:style>
  <w:style w:type="character" w:customStyle="1" w:styleId="ListParagraphChar">
    <w:name w:val="List Paragraph Char"/>
    <w:rsid w:val="001979CB"/>
  </w:style>
  <w:style w:type="character" w:customStyle="1" w:styleId="CommentReference1">
    <w:name w:val="Comment Reference1"/>
    <w:rsid w:val="001979CB"/>
    <w:rPr>
      <w:sz w:val="16"/>
      <w:szCs w:val="16"/>
    </w:rPr>
  </w:style>
  <w:style w:type="character" w:customStyle="1" w:styleId="CommentTextChar">
    <w:name w:val="Comment Text Char"/>
    <w:rsid w:val="001979CB"/>
    <w:rPr>
      <w:sz w:val="20"/>
      <w:szCs w:val="20"/>
    </w:rPr>
  </w:style>
  <w:style w:type="character" w:customStyle="1" w:styleId="CommentSubjectChar">
    <w:name w:val="Comment Subject Char"/>
    <w:rsid w:val="001979CB"/>
    <w:rPr>
      <w:b/>
      <w:bCs/>
      <w:sz w:val="20"/>
      <w:szCs w:val="20"/>
    </w:rPr>
  </w:style>
  <w:style w:type="character" w:customStyle="1" w:styleId="BodyText2Char">
    <w:name w:val="Body Text 2 Char"/>
    <w:rsid w:val="001979CB"/>
    <w:rPr>
      <w:sz w:val="24"/>
      <w:szCs w:val="24"/>
    </w:rPr>
  </w:style>
  <w:style w:type="character" w:customStyle="1" w:styleId="BodyText2Char1">
    <w:name w:val="Body Text 2 Char1"/>
    <w:basedOn w:val="WW-DefaultParagraphFont1"/>
    <w:rsid w:val="001979CB"/>
  </w:style>
  <w:style w:type="character" w:customStyle="1" w:styleId="BodyText3Char">
    <w:name w:val="Body Text 3 Char"/>
    <w:rsid w:val="001979CB"/>
    <w:rPr>
      <w:rFonts w:ascii="Times New Roman" w:hAnsi="Times New Roman" w:cs="Times New Roman"/>
      <w:sz w:val="16"/>
      <w:szCs w:val="16"/>
    </w:rPr>
  </w:style>
  <w:style w:type="character" w:customStyle="1" w:styleId="NoSpacingChar">
    <w:name w:val="No Spacing Char"/>
    <w:rsid w:val="001979CB"/>
    <w:rPr>
      <w:lang w:val="en-US"/>
    </w:rPr>
  </w:style>
  <w:style w:type="character" w:customStyle="1" w:styleId="ListLabel1">
    <w:name w:val="ListLabel 1"/>
    <w:rsid w:val="001979CB"/>
  </w:style>
  <w:style w:type="character" w:customStyle="1" w:styleId="ListLabel2">
    <w:name w:val="ListLabel 2"/>
    <w:rsid w:val="001979CB"/>
    <w:rPr>
      <w:b/>
      <w:bCs/>
      <w:sz w:val="24"/>
      <w:szCs w:val="24"/>
    </w:rPr>
  </w:style>
  <w:style w:type="character" w:customStyle="1" w:styleId="ListLabel3">
    <w:name w:val="ListLabel 3"/>
    <w:rsid w:val="001979CB"/>
    <w:rPr>
      <w:sz w:val="24"/>
      <w:szCs w:val="24"/>
    </w:rPr>
  </w:style>
  <w:style w:type="character" w:customStyle="1" w:styleId="ListLabel4">
    <w:name w:val="ListLabel 4"/>
    <w:rsid w:val="001979CB"/>
    <w:rPr>
      <w:sz w:val="24"/>
      <w:szCs w:val="24"/>
    </w:rPr>
  </w:style>
  <w:style w:type="character" w:customStyle="1" w:styleId="ListLabel5">
    <w:name w:val="ListLabel 5"/>
    <w:rsid w:val="001979CB"/>
  </w:style>
  <w:style w:type="character" w:customStyle="1" w:styleId="ListLabel6">
    <w:name w:val="ListLabel 6"/>
    <w:rsid w:val="001979CB"/>
    <w:rPr>
      <w:color w:val="auto"/>
    </w:rPr>
  </w:style>
  <w:style w:type="character" w:customStyle="1" w:styleId="ListLabel7">
    <w:name w:val="ListLabel 7"/>
    <w:rsid w:val="001979CB"/>
    <w:rPr>
      <w:rFonts w:eastAsia="Times New Roman"/>
    </w:rPr>
  </w:style>
  <w:style w:type="character" w:customStyle="1" w:styleId="ListLabel8">
    <w:name w:val="ListLabel 8"/>
    <w:rsid w:val="001979CB"/>
  </w:style>
  <w:style w:type="character" w:customStyle="1" w:styleId="NumberingSymbols">
    <w:name w:val="Numbering Symbols"/>
    <w:rsid w:val="001979CB"/>
  </w:style>
  <w:style w:type="character" w:customStyle="1" w:styleId="FootnoteCharacters">
    <w:name w:val="Footnote Characters"/>
    <w:rsid w:val="001979CB"/>
    <w:rPr>
      <w:vertAlign w:val="superscript"/>
    </w:rPr>
  </w:style>
  <w:style w:type="paragraph" w:customStyle="1" w:styleId="Heading">
    <w:name w:val="Heading"/>
    <w:basedOn w:val="Normal"/>
    <w:next w:val="BodyText"/>
    <w:rsid w:val="001979CB"/>
    <w:pPr>
      <w:keepNext/>
      <w:suppressAutoHyphens/>
      <w:spacing w:before="240" w:after="120" w:line="100" w:lineRule="atLeast"/>
    </w:pPr>
    <w:rPr>
      <w:rFonts w:ascii="Arial" w:eastAsia="Arial Unicode MS" w:hAnsi="Arial" w:cs="Arial"/>
      <w:color w:val="000000"/>
      <w:kern w:val="1"/>
      <w:sz w:val="28"/>
      <w:szCs w:val="28"/>
      <w:lang w:eastAsia="ar-SA"/>
    </w:rPr>
  </w:style>
  <w:style w:type="paragraph" w:styleId="List">
    <w:name w:val="List"/>
    <w:basedOn w:val="BodyText"/>
    <w:uiPriority w:val="99"/>
    <w:rsid w:val="001979CB"/>
  </w:style>
  <w:style w:type="paragraph" w:styleId="Caption">
    <w:name w:val="caption"/>
    <w:basedOn w:val="Normal"/>
    <w:uiPriority w:val="35"/>
    <w:qFormat/>
    <w:locked/>
    <w:rsid w:val="001979CB"/>
    <w:pPr>
      <w:suppressLineNumbers/>
      <w:suppressAutoHyphens/>
      <w:spacing w:before="120" w:after="120" w:line="100" w:lineRule="atLeast"/>
    </w:pPr>
    <w:rPr>
      <w:rFonts w:ascii="Times New Roman" w:eastAsia="Arial Unicode MS" w:hAnsi="Times New Roman" w:cs="Times New Roman"/>
      <w:i/>
      <w:iCs/>
      <w:color w:val="000000"/>
      <w:kern w:val="1"/>
      <w:sz w:val="24"/>
      <w:szCs w:val="24"/>
      <w:lang w:eastAsia="ar-SA"/>
    </w:rPr>
  </w:style>
  <w:style w:type="paragraph" w:customStyle="1" w:styleId="Index">
    <w:name w:val="Index"/>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CommentText1">
    <w:name w:val="Comment Text1"/>
    <w:basedOn w:val="Normal"/>
    <w:rsid w:val="001979CB"/>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CommentSubject1">
    <w:name w:val="Comment Subject1"/>
    <w:basedOn w:val="CommentText1"/>
    <w:rsid w:val="001979CB"/>
    <w:rPr>
      <w:b/>
      <w:bCs/>
    </w:rPr>
  </w:style>
  <w:style w:type="character" w:customStyle="1" w:styleId="BalloonTextChar1">
    <w:name w:val="Balloon Text Char1"/>
    <w:uiPriority w:val="99"/>
    <w:locked/>
    <w:rsid w:val="001979CB"/>
    <w:rPr>
      <w:rFonts w:ascii="Tahoma" w:eastAsia="Arial Unicode MS" w:hAnsi="Tahoma" w:cs="Tahoma"/>
      <w:color w:val="000000"/>
      <w:kern w:val="1"/>
      <w:sz w:val="16"/>
      <w:szCs w:val="16"/>
      <w:lang w:eastAsia="ar-SA" w:bidi="ar-SA"/>
    </w:rPr>
  </w:style>
  <w:style w:type="paragraph" w:customStyle="1" w:styleId="ContentsHeading">
    <w:name w:val="Contents Heading"/>
    <w:basedOn w:val="Heading1"/>
    <w:rsid w:val="001979CB"/>
    <w:pPr>
      <w:suppressLineNumbers/>
    </w:pPr>
    <w:rPr>
      <w:sz w:val="32"/>
      <w:szCs w:val="32"/>
    </w:rPr>
  </w:style>
  <w:style w:type="paragraph" w:styleId="BodyText2">
    <w:name w:val="Body Text 2"/>
    <w:basedOn w:val="Normal"/>
    <w:link w:val="BodyText2Char2"/>
    <w:uiPriority w:val="99"/>
    <w:rsid w:val="001979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link w:val="BodyText2"/>
    <w:uiPriority w:val="99"/>
    <w:locked/>
    <w:rsid w:val="001979CB"/>
    <w:rPr>
      <w:rFonts w:eastAsia="Arial Unicode MS"/>
      <w:color w:val="000000"/>
      <w:kern w:val="1"/>
      <w:sz w:val="24"/>
      <w:szCs w:val="24"/>
      <w:lang w:val="en-US" w:eastAsia="ar-SA" w:bidi="ar-SA"/>
    </w:rPr>
  </w:style>
  <w:style w:type="paragraph" w:styleId="BodyText3">
    <w:name w:val="Body Text 3"/>
    <w:basedOn w:val="Normal"/>
    <w:link w:val="BodyText3Char1"/>
    <w:uiPriority w:val="99"/>
    <w:rsid w:val="001979CB"/>
    <w:pPr>
      <w:suppressAutoHyphens/>
      <w:spacing w:after="120" w:line="100" w:lineRule="atLeast"/>
    </w:pPr>
    <w:rPr>
      <w:color w:val="000000"/>
      <w:kern w:val="1"/>
      <w:sz w:val="16"/>
      <w:szCs w:val="16"/>
      <w:lang w:eastAsia="ar-SA"/>
    </w:rPr>
  </w:style>
  <w:style w:type="character" w:customStyle="1" w:styleId="BodyText3Char1">
    <w:name w:val="Body Text 3 Char1"/>
    <w:link w:val="BodyText3"/>
    <w:uiPriority w:val="99"/>
    <w:locked/>
    <w:rsid w:val="001979CB"/>
    <w:rPr>
      <w:rFonts w:eastAsia="Times New Roman"/>
      <w:color w:val="000000"/>
      <w:kern w:val="1"/>
      <w:sz w:val="16"/>
      <w:szCs w:val="16"/>
      <w:lang w:val="en-US" w:eastAsia="ar-SA" w:bidi="ar-SA"/>
    </w:rPr>
  </w:style>
  <w:style w:type="paragraph" w:styleId="NoSpacing">
    <w:name w:val="No Spacing"/>
    <w:uiPriority w:val="1"/>
    <w:qFormat/>
    <w:rsid w:val="001979CB"/>
    <w:pPr>
      <w:suppressAutoHyphens/>
      <w:spacing w:line="100" w:lineRule="atLeast"/>
    </w:pPr>
    <w:rPr>
      <w:rFonts w:eastAsia="Arial Unicode MS" w:cs="Calibri"/>
      <w:kern w:val="1"/>
      <w:sz w:val="22"/>
      <w:szCs w:val="22"/>
      <w:lang w:val="en-US" w:eastAsia="ar-SA"/>
    </w:rPr>
  </w:style>
  <w:style w:type="character" w:customStyle="1" w:styleId="HeaderChar1">
    <w:name w:val="Header Char1"/>
    <w:aliases w:val="Char Char1,Char Char Char Char Char Char Char Char Char Char Char Char Char Char Char Char Char3,Char Char Char Char Char Char Char Char Char Char Char Char Char Char Char Char11"/>
    <w:rsid w:val="001979CB"/>
    <w:rPr>
      <w:rFonts w:eastAsia="Arial Unicode MS"/>
      <w:color w:val="000000"/>
      <w:kern w:val="1"/>
      <w:sz w:val="24"/>
      <w:szCs w:val="24"/>
      <w:lang w:eastAsia="ar-SA" w:bidi="ar-SA"/>
    </w:rPr>
  </w:style>
  <w:style w:type="character" w:customStyle="1" w:styleId="FooterChar1">
    <w:name w:val="Footer Char1"/>
    <w:aliases w:val="Char Char Char Char,Char Char Char Char Char Char Char Char Char1,Char Char Char Char Char Char Char Char Char Char1,Char Char Char Char Char Char Char Char Char Char Char,Char Char Char Char Char Char Char Char Char Char Char Char Cha"/>
    <w:rsid w:val="001979CB"/>
    <w:rPr>
      <w:rFonts w:eastAsia="Arial Unicode MS"/>
      <w:color w:val="000000"/>
      <w:kern w:val="1"/>
      <w:sz w:val="24"/>
      <w:szCs w:val="24"/>
      <w:lang w:eastAsia="ar-SA" w:bidi="ar-SA"/>
    </w:rPr>
  </w:style>
  <w:style w:type="paragraph" w:customStyle="1" w:styleId="TableContents">
    <w:name w:val="Table Contents"/>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979CB"/>
    <w:pPr>
      <w:jc w:val="center"/>
    </w:pPr>
    <w:rPr>
      <w:b/>
      <w:bCs/>
    </w:rPr>
  </w:style>
  <w:style w:type="table" w:customStyle="1" w:styleId="TableGrid1">
    <w:name w:val="Table Grid1"/>
    <w:uiPriority w:val="99"/>
    <w:rsid w:val="001979CB"/>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1979CB"/>
  </w:style>
  <w:style w:type="paragraph" w:styleId="Title">
    <w:name w:val="Title"/>
    <w:basedOn w:val="Normal"/>
    <w:link w:val="TitleChar"/>
    <w:uiPriority w:val="10"/>
    <w:qFormat/>
    <w:locked/>
    <w:rsid w:val="001979CB"/>
    <w:pPr>
      <w:spacing w:after="0" w:line="240" w:lineRule="auto"/>
      <w:jc w:val="center"/>
    </w:pPr>
    <w:rPr>
      <w:b/>
      <w:bCs/>
      <w:sz w:val="36"/>
      <w:szCs w:val="36"/>
    </w:rPr>
  </w:style>
  <w:style w:type="character" w:customStyle="1" w:styleId="TitleChar">
    <w:name w:val="Title Char"/>
    <w:link w:val="Title"/>
    <w:uiPriority w:val="10"/>
    <w:locked/>
    <w:rsid w:val="001979CB"/>
    <w:rPr>
      <w:rFonts w:eastAsia="Times New Roman"/>
      <w:b/>
      <w:bCs/>
      <w:sz w:val="24"/>
      <w:szCs w:val="24"/>
      <w:lang w:val="en-US" w:eastAsia="en-US"/>
    </w:rPr>
  </w:style>
  <w:style w:type="paragraph" w:styleId="BodyTextIndent">
    <w:name w:val="Body Text Indent"/>
    <w:basedOn w:val="Normal"/>
    <w:link w:val="BodyTextIndentChar"/>
    <w:uiPriority w:val="99"/>
    <w:rsid w:val="001979CB"/>
    <w:pPr>
      <w:suppressAutoHyphens/>
      <w:spacing w:after="120" w:line="100" w:lineRule="atLeast"/>
      <w:ind w:left="283"/>
    </w:pPr>
    <w:rPr>
      <w:rFonts w:ascii="Times New Roman" w:eastAsia="Arial Unicode MS" w:hAnsi="Times New Roman" w:cs="Times New Roman"/>
      <w:color w:val="000000"/>
      <w:kern w:val="1"/>
      <w:sz w:val="24"/>
      <w:szCs w:val="24"/>
      <w:lang w:eastAsia="ar-SA"/>
    </w:rPr>
  </w:style>
  <w:style w:type="character" w:customStyle="1" w:styleId="BodyTextIndentChar">
    <w:name w:val="Body Text Indent Char"/>
    <w:link w:val="BodyTextIndent"/>
    <w:uiPriority w:val="99"/>
    <w:locked/>
    <w:rsid w:val="001979CB"/>
    <w:rPr>
      <w:rFonts w:eastAsia="Arial Unicode MS"/>
      <w:color w:val="000000"/>
      <w:kern w:val="1"/>
      <w:sz w:val="24"/>
      <w:szCs w:val="24"/>
      <w:lang w:val="en-US" w:eastAsia="ar-SA" w:bidi="ar-SA"/>
    </w:rPr>
  </w:style>
  <w:style w:type="paragraph" w:styleId="BodyTextIndent2">
    <w:name w:val="Body Text Indent 2"/>
    <w:basedOn w:val="Normal"/>
    <w:link w:val="BodyTextIndent2Char"/>
    <w:uiPriority w:val="99"/>
    <w:rsid w:val="001979CB"/>
    <w:pPr>
      <w:spacing w:after="120" w:line="480" w:lineRule="auto"/>
      <w:ind w:left="283"/>
    </w:pPr>
    <w:rPr>
      <w:sz w:val="24"/>
      <w:szCs w:val="24"/>
    </w:rPr>
  </w:style>
  <w:style w:type="character" w:customStyle="1" w:styleId="BodyTextIndent2Char">
    <w:name w:val="Body Text Indent 2 Char"/>
    <w:link w:val="BodyTextIndent2"/>
    <w:uiPriority w:val="99"/>
    <w:locked/>
    <w:rsid w:val="001979CB"/>
    <w:rPr>
      <w:rFonts w:eastAsia="Times New Roman"/>
      <w:sz w:val="24"/>
      <w:szCs w:val="24"/>
      <w:lang w:val="en-US" w:eastAsia="en-US"/>
    </w:rPr>
  </w:style>
  <w:style w:type="paragraph" w:customStyle="1" w:styleId="OLJACYR">
    <w:name w:val="OLJACYR"/>
    <w:basedOn w:val="Normal"/>
    <w:rsid w:val="001979CB"/>
    <w:pPr>
      <w:tabs>
        <w:tab w:val="left" w:pos="1134"/>
      </w:tabs>
      <w:spacing w:after="0" w:line="240" w:lineRule="auto"/>
      <w:jc w:val="both"/>
    </w:pPr>
    <w:rPr>
      <w:rFonts w:ascii="YuCiril Times" w:hAnsi="YuCiril Times" w:cs="YuCiril Times"/>
      <w:sz w:val="24"/>
      <w:szCs w:val="24"/>
    </w:rPr>
  </w:style>
  <w:style w:type="character" w:customStyle="1" w:styleId="CharChar2">
    <w:name w:val="Char Char2"/>
    <w:rsid w:val="001979CB"/>
    <w:rPr>
      <w:sz w:val="24"/>
      <w:szCs w:val="24"/>
    </w:rPr>
  </w:style>
  <w:style w:type="paragraph" w:styleId="TOC1">
    <w:name w:val="toc 1"/>
    <w:basedOn w:val="Normal"/>
    <w:next w:val="Normal"/>
    <w:autoRedefine/>
    <w:uiPriority w:val="1"/>
    <w:qFormat/>
    <w:locked/>
    <w:rsid w:val="001979CB"/>
    <w:pPr>
      <w:tabs>
        <w:tab w:val="right" w:leader="dot" w:pos="9345"/>
      </w:tabs>
      <w:spacing w:before="120" w:after="120" w:line="240" w:lineRule="auto"/>
    </w:pPr>
    <w:rPr>
      <w:sz w:val="24"/>
      <w:szCs w:val="24"/>
    </w:rPr>
  </w:style>
  <w:style w:type="paragraph" w:styleId="TOC2">
    <w:name w:val="toc 2"/>
    <w:basedOn w:val="Normal"/>
    <w:next w:val="Normal"/>
    <w:autoRedefine/>
    <w:uiPriority w:val="1"/>
    <w:qFormat/>
    <w:locked/>
    <w:rsid w:val="001979CB"/>
    <w:pPr>
      <w:tabs>
        <w:tab w:val="right" w:leader="dot" w:pos="9356"/>
      </w:tabs>
      <w:spacing w:after="0" w:line="240" w:lineRule="auto"/>
      <w:ind w:left="221"/>
    </w:pPr>
    <w:rPr>
      <w:sz w:val="24"/>
      <w:szCs w:val="24"/>
    </w:rPr>
  </w:style>
  <w:style w:type="paragraph" w:styleId="TOC3">
    <w:name w:val="toc 3"/>
    <w:basedOn w:val="Normal"/>
    <w:next w:val="Normal"/>
    <w:autoRedefine/>
    <w:uiPriority w:val="39"/>
    <w:locked/>
    <w:rsid w:val="001979CB"/>
    <w:pPr>
      <w:tabs>
        <w:tab w:val="right" w:leader="dot" w:pos="9356"/>
      </w:tabs>
      <w:spacing w:after="0" w:line="240" w:lineRule="auto"/>
      <w:ind w:left="442"/>
    </w:pPr>
    <w:rPr>
      <w:sz w:val="24"/>
      <w:szCs w:val="24"/>
    </w:rPr>
  </w:style>
  <w:style w:type="paragraph" w:customStyle="1" w:styleId="Dokumenti">
    <w:name w:val="Dokumenti"/>
    <w:basedOn w:val="Normal"/>
    <w:rsid w:val="001979CB"/>
    <w:pPr>
      <w:spacing w:before="120" w:after="120" w:line="240" w:lineRule="auto"/>
      <w:jc w:val="both"/>
    </w:pPr>
    <w:rPr>
      <w:rFonts w:ascii="Book-Cirilica" w:hAnsi="Book-Cirilica" w:cs="Book-Cirilica"/>
      <w:noProof/>
      <w:sz w:val="24"/>
      <w:szCs w:val="24"/>
      <w:lang w:val="sr-Cyrl-CS"/>
    </w:rPr>
  </w:style>
  <w:style w:type="paragraph" w:customStyle="1" w:styleId="a">
    <w:name w:val="Пасус са листом"/>
    <w:basedOn w:val="Normal"/>
    <w:qFormat/>
    <w:rsid w:val="001979CB"/>
    <w:pPr>
      <w:spacing w:after="0" w:line="240" w:lineRule="auto"/>
      <w:ind w:left="720"/>
    </w:p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Normal"/>
    <w:rsid w:val="001979CB"/>
    <w:pPr>
      <w:spacing w:after="160" w:line="240" w:lineRule="exact"/>
    </w:pPr>
    <w:rPr>
      <w:rFonts w:ascii="Arial" w:hAnsi="Arial" w:cs="Arial"/>
      <w:sz w:val="20"/>
      <w:szCs w:val="20"/>
    </w:rPr>
  </w:style>
  <w:style w:type="paragraph" w:customStyle="1" w:styleId="Pasussalistom1">
    <w:name w:val="Pasus sa listom1"/>
    <w:basedOn w:val="Normal"/>
    <w:qFormat/>
    <w:rsid w:val="001979CB"/>
    <w:pPr>
      <w:spacing w:after="0" w:line="240" w:lineRule="auto"/>
      <w:ind w:left="720"/>
    </w:pPr>
  </w:style>
  <w:style w:type="paragraph" w:customStyle="1" w:styleId="CharCharChar">
    <w:name w:val="Char Char Char"/>
    <w:basedOn w:val="Normal"/>
    <w:rsid w:val="001979CB"/>
    <w:pPr>
      <w:spacing w:before="40" w:after="40" w:line="240" w:lineRule="auto"/>
      <w:jc w:val="both"/>
    </w:pPr>
    <w:rPr>
      <w:sz w:val="24"/>
      <w:szCs w:val="24"/>
    </w:rPr>
  </w:style>
  <w:style w:type="character" w:styleId="Strong">
    <w:name w:val="Strong"/>
    <w:uiPriority w:val="22"/>
    <w:qFormat/>
    <w:locked/>
    <w:rsid w:val="001979CB"/>
    <w:rPr>
      <w:b/>
      <w:bCs/>
    </w:rPr>
  </w:style>
  <w:style w:type="character" w:customStyle="1" w:styleId="brojdatum">
    <w:name w:val="brojdatum"/>
    <w:basedOn w:val="DefaultParagraphFont"/>
    <w:rsid w:val="001979CB"/>
  </w:style>
  <w:style w:type="character" w:customStyle="1" w:styleId="sakrij">
    <w:name w:val="sakrij"/>
    <w:basedOn w:val="DefaultParagraphFont"/>
    <w:rsid w:val="001979CB"/>
  </w:style>
  <w:style w:type="character" w:customStyle="1" w:styleId="CharChar5">
    <w:name w:val="Char Char5"/>
    <w:rsid w:val="001979CB"/>
    <w:rPr>
      <w:rFonts w:ascii="Times New Roman" w:hAnsi="Times New Roman" w:cs="Times New Roman"/>
      <w:b/>
      <w:bCs/>
      <w:sz w:val="26"/>
      <w:szCs w:val="26"/>
    </w:rPr>
  </w:style>
  <w:style w:type="character" w:customStyle="1" w:styleId="CharChar3">
    <w:name w:val="Char Char3"/>
    <w:uiPriority w:val="99"/>
    <w:rsid w:val="001979CB"/>
    <w:rPr>
      <w:rFonts w:ascii="Times New Roman" w:hAnsi="Times New Roman" w:cs="Times New Roman"/>
      <w:sz w:val="24"/>
      <w:szCs w:val="24"/>
    </w:rPr>
  </w:style>
  <w:style w:type="paragraph" w:customStyle="1" w:styleId="CharCharCarCharCarCharCarCharCarCharCarCharCarCharCharCharCharCarCharCarChar">
    <w:name w:val="Char Char Car Char Car Char Car Char Car Char Car Char Car Char Char Char Char Car Char Car Char"/>
    <w:basedOn w:val="Normal"/>
    <w:rsid w:val="001979CB"/>
    <w:pPr>
      <w:spacing w:after="160" w:line="240" w:lineRule="exact"/>
    </w:pPr>
    <w:rPr>
      <w:rFonts w:ascii="Arial" w:hAnsi="Arial" w:cs="Arial"/>
      <w:sz w:val="20"/>
      <w:szCs w:val="20"/>
    </w:rPr>
  </w:style>
  <w:style w:type="paragraph" w:customStyle="1" w:styleId="Default">
    <w:name w:val="Default"/>
    <w:rsid w:val="001979CB"/>
    <w:pPr>
      <w:autoSpaceDE w:val="0"/>
      <w:autoSpaceDN w:val="0"/>
      <w:adjustRightInd w:val="0"/>
    </w:pPr>
    <w:rPr>
      <w:rFonts w:ascii="Tahoma" w:hAnsi="Tahoma" w:cs="Tahoma"/>
      <w:color w:val="000000"/>
      <w:sz w:val="24"/>
      <w:szCs w:val="24"/>
      <w:lang w:val="en-US" w:eastAsia="en-US"/>
    </w:rPr>
  </w:style>
  <w:style w:type="character" w:styleId="FollowedHyperlink">
    <w:name w:val="FollowedHyperlink"/>
    <w:uiPriority w:val="99"/>
    <w:rsid w:val="001979CB"/>
    <w:rPr>
      <w:color w:val="800080"/>
      <w:u w:val="single"/>
    </w:rPr>
  </w:style>
  <w:style w:type="paragraph" w:customStyle="1" w:styleId="1tekst">
    <w:name w:val="1tekst"/>
    <w:basedOn w:val="Normal"/>
    <w:rsid w:val="001979CB"/>
    <w:pPr>
      <w:spacing w:after="0" w:line="240" w:lineRule="auto"/>
      <w:ind w:left="375" w:right="375" w:firstLine="240"/>
      <w:jc w:val="both"/>
    </w:pPr>
    <w:rPr>
      <w:rFonts w:ascii="Arial" w:hAnsi="Arial" w:cs="Arial"/>
      <w:sz w:val="20"/>
      <w:szCs w:val="20"/>
    </w:rPr>
  </w:style>
  <w:style w:type="character" w:customStyle="1" w:styleId="CharCharCharChar3">
    <w:name w:val="Char Char Char Char3"/>
    <w:aliases w:val="Char Char Char Char Char Char Char Char Char Char Char Char Char1,Char Char Char Char Char Char Char Char Char Char Char Char Char Char Char Char Char1,Char Char Char Char Char Char Char Char Char Char Char Char Char11"/>
    <w:rsid w:val="001979CB"/>
    <w:rPr>
      <w:lang w:val="en-GB" w:eastAsia="en-US"/>
    </w:rPr>
  </w:style>
  <w:style w:type="character" w:customStyle="1" w:styleId="WW8NumSt4z0">
    <w:name w:val="WW8NumSt4z0"/>
    <w:rsid w:val="001979CB"/>
    <w:rPr>
      <w:rFonts w:ascii="Symbol" w:hAnsi="Symbol" w:cs="Symbol"/>
      <w:sz w:val="22"/>
      <w:szCs w:val="22"/>
    </w:rPr>
  </w:style>
  <w:style w:type="paragraph" w:customStyle="1" w:styleId="Style1">
    <w:name w:val="Style1"/>
    <w:basedOn w:val="NoSpacing"/>
    <w:rsid w:val="001979CB"/>
    <w:pPr>
      <w:numPr>
        <w:numId w:val="25"/>
      </w:numPr>
      <w:jc w:val="both"/>
    </w:pPr>
    <w:rPr>
      <w:rFonts w:ascii="Arial" w:hAnsi="Arial" w:cs="Arial"/>
      <w:b/>
      <w:bCs/>
      <w:lang w:val="sr-Cyrl-CS"/>
    </w:rPr>
  </w:style>
  <w:style w:type="paragraph" w:customStyle="1" w:styleId="StyleListParagraphLatinArialJustifiedLeft074cm">
    <w:name w:val="Style List Paragraph + (Latin) Arial Justified Left:  0.74 cm"/>
    <w:basedOn w:val="NoSpacing"/>
    <w:rsid w:val="001979CB"/>
    <w:pPr>
      <w:ind w:left="420"/>
      <w:jc w:val="both"/>
    </w:pPr>
    <w:rPr>
      <w:rFonts w:ascii="Arial" w:eastAsia="Times New Roman" w:hAnsi="Arial" w:cs="Arial"/>
    </w:rPr>
  </w:style>
  <w:style w:type="paragraph" w:styleId="BodyTextIndent3">
    <w:name w:val="Body Text Indent 3"/>
    <w:basedOn w:val="Normal"/>
    <w:link w:val="BodyTextIndent3Char"/>
    <w:uiPriority w:val="99"/>
    <w:rsid w:val="001979CB"/>
    <w:pPr>
      <w:suppressAutoHyphens/>
      <w:spacing w:after="120" w:line="100" w:lineRule="atLeast"/>
      <w:ind w:left="360"/>
    </w:pPr>
    <w:rPr>
      <w:rFonts w:ascii="Times New Roman" w:eastAsia="Arial Unicode MS" w:hAnsi="Times New Roman" w:cs="Times New Roman"/>
      <w:color w:val="000000"/>
      <w:kern w:val="1"/>
      <w:sz w:val="16"/>
      <w:szCs w:val="16"/>
      <w:lang w:eastAsia="ar-SA"/>
    </w:rPr>
  </w:style>
  <w:style w:type="character" w:customStyle="1" w:styleId="BodyTextIndent3Char">
    <w:name w:val="Body Text Indent 3 Char"/>
    <w:link w:val="BodyTextIndent3"/>
    <w:uiPriority w:val="99"/>
    <w:locked/>
    <w:rsid w:val="001979CB"/>
    <w:rPr>
      <w:rFonts w:eastAsia="Arial Unicode MS"/>
      <w:color w:val="000000"/>
      <w:kern w:val="1"/>
      <w:sz w:val="16"/>
      <w:szCs w:val="16"/>
      <w:lang w:val="en-US" w:eastAsia="ar-SA" w:bidi="ar-SA"/>
    </w:rPr>
  </w:style>
  <w:style w:type="table" w:customStyle="1" w:styleId="TableGrid2">
    <w:name w:val="Table Grid2"/>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Default">
    <w:name w:val="WW-Default"/>
    <w:rsid w:val="001979CB"/>
    <w:pPr>
      <w:suppressAutoHyphens/>
      <w:autoSpaceDE w:val="0"/>
    </w:pPr>
    <w:rPr>
      <w:rFonts w:ascii="Arial" w:hAnsi="Arial" w:cs="Arial"/>
      <w:color w:val="000000"/>
      <w:sz w:val="24"/>
      <w:szCs w:val="24"/>
      <w:lang w:val="en-GB" w:eastAsia="ar-SA"/>
    </w:rPr>
  </w:style>
  <w:style w:type="character" w:styleId="IntenseEmphasis">
    <w:name w:val="Intense Emphasis"/>
    <w:uiPriority w:val="21"/>
    <w:qFormat/>
    <w:rsid w:val="001979CB"/>
    <w:rPr>
      <w:rFonts w:ascii="Arial" w:hAnsi="Arial" w:cs="Arial"/>
      <w:b/>
      <w:bCs/>
      <w:color w:val="auto"/>
      <w:sz w:val="28"/>
      <w:szCs w:val="28"/>
      <w:u w:val="single"/>
    </w:rPr>
  </w:style>
  <w:style w:type="paragraph" w:customStyle="1" w:styleId="11AAAAPROJEKTNI">
    <w:name w:val="11AAAA PROJEKTNI"/>
    <w:basedOn w:val="Normal"/>
    <w:rsid w:val="001979CB"/>
    <w:pPr>
      <w:spacing w:after="0" w:line="240" w:lineRule="auto"/>
      <w:jc w:val="both"/>
    </w:pPr>
    <w:rPr>
      <w:spacing w:val="12"/>
      <w:position w:val="8"/>
      <w:sz w:val="26"/>
      <w:szCs w:val="26"/>
    </w:rPr>
  </w:style>
  <w:style w:type="paragraph" w:customStyle="1" w:styleId="Djole">
    <w:name w:val="Djole"/>
    <w:basedOn w:val="Heading1"/>
    <w:rsid w:val="001979CB"/>
    <w:pPr>
      <w:keepLines w:val="0"/>
      <w:tabs>
        <w:tab w:val="num" w:pos="890"/>
      </w:tabs>
      <w:suppressAutoHyphens w:val="0"/>
      <w:spacing w:before="240" w:after="60" w:line="240" w:lineRule="auto"/>
      <w:ind w:left="567" w:hanging="397"/>
    </w:pPr>
    <w:rPr>
      <w:rFonts w:ascii="Arial" w:eastAsia="Times New Roman" w:hAnsi="Arial" w:cs="Arial"/>
      <w:color w:val="auto"/>
      <w:spacing w:val="12"/>
      <w:kern w:val="32"/>
      <w:position w:val="8"/>
      <w:sz w:val="26"/>
      <w:szCs w:val="26"/>
      <w:lang w:eastAsia="en-US"/>
    </w:rPr>
  </w:style>
  <w:style w:type="paragraph" w:customStyle="1" w:styleId="aaaProjektnitekst">
    <w:name w:val="aaa Projektni tekst"/>
    <w:basedOn w:val="Normal"/>
    <w:link w:val="aaaProjektnitekstChar"/>
    <w:rsid w:val="001979CB"/>
    <w:pPr>
      <w:spacing w:after="0" w:line="240" w:lineRule="auto"/>
      <w:jc w:val="both"/>
    </w:pPr>
    <w:rPr>
      <w:spacing w:val="12"/>
      <w:position w:val="8"/>
      <w:sz w:val="26"/>
      <w:szCs w:val="26"/>
      <w:lang w:val="sr-Latn-CS" w:eastAsia="sr-Latn-CS"/>
    </w:rPr>
  </w:style>
  <w:style w:type="character" w:customStyle="1" w:styleId="aaaProjektnitekstChar">
    <w:name w:val="aaa Projektni tekst Char"/>
    <w:link w:val="aaaProjektnitekst"/>
    <w:locked/>
    <w:rsid w:val="001979CB"/>
    <w:rPr>
      <w:rFonts w:eastAsia="Times New Roman"/>
      <w:spacing w:val="12"/>
      <w:position w:val="8"/>
      <w:sz w:val="26"/>
      <w:szCs w:val="26"/>
      <w:lang w:val="sr-Latn-CS" w:eastAsia="sr-Latn-CS"/>
    </w:rPr>
  </w:style>
  <w:style w:type="paragraph" w:customStyle="1" w:styleId="StyleDjoleNotBoldJustified">
    <w:name w:val="Style Djole + Not Bold Justified"/>
    <w:basedOn w:val="Djole"/>
    <w:rsid w:val="001979CB"/>
    <w:pPr>
      <w:jc w:val="both"/>
    </w:pPr>
    <w:rPr>
      <w:b w:val="0"/>
      <w:bCs w:val="0"/>
      <w:sz w:val="28"/>
      <w:szCs w:val="28"/>
    </w:rPr>
  </w:style>
  <w:style w:type="paragraph" w:styleId="EndnoteText">
    <w:name w:val="endnote text"/>
    <w:basedOn w:val="Normal"/>
    <w:link w:val="EndnoteTextChar"/>
    <w:uiPriority w:val="99"/>
    <w:semiHidden/>
    <w:rsid w:val="001979CB"/>
    <w:pPr>
      <w:spacing w:after="0" w:line="240" w:lineRule="auto"/>
    </w:pPr>
    <w:rPr>
      <w:sz w:val="20"/>
      <w:szCs w:val="20"/>
    </w:rPr>
  </w:style>
  <w:style w:type="character" w:customStyle="1" w:styleId="EndnoteTextChar">
    <w:name w:val="Endnote Text Char"/>
    <w:link w:val="EndnoteText"/>
    <w:uiPriority w:val="99"/>
    <w:semiHidden/>
    <w:locked/>
    <w:rsid w:val="001979CB"/>
    <w:rPr>
      <w:rFonts w:eastAsia="Times New Roman"/>
      <w:lang w:val="en-US" w:eastAsia="en-US"/>
    </w:rPr>
  </w:style>
  <w:style w:type="character" w:styleId="EndnoteReference">
    <w:name w:val="endnote reference"/>
    <w:uiPriority w:val="99"/>
    <w:semiHidden/>
    <w:rsid w:val="001979CB"/>
    <w:rPr>
      <w:vertAlign w:val="superscript"/>
    </w:rPr>
  </w:style>
  <w:style w:type="paragraph" w:customStyle="1" w:styleId="11aaaProjektnitekst">
    <w:name w:val="11aaa Projektni tekst"/>
    <w:basedOn w:val="Normal"/>
    <w:link w:val="11aaaProjektnitekstChar"/>
    <w:rsid w:val="001979CB"/>
    <w:pPr>
      <w:spacing w:after="0" w:line="240" w:lineRule="auto"/>
      <w:jc w:val="both"/>
    </w:pPr>
    <w:rPr>
      <w:spacing w:val="6"/>
      <w:position w:val="6"/>
      <w:sz w:val="26"/>
      <w:szCs w:val="26"/>
      <w:lang w:val="sr-Latn-CS" w:eastAsia="sr-Latn-CS"/>
    </w:rPr>
  </w:style>
  <w:style w:type="character" w:customStyle="1" w:styleId="11aaaProjektnitekstChar">
    <w:name w:val="11aaa Projektni tekst Char"/>
    <w:link w:val="11aaaProjektnitekst"/>
    <w:locked/>
    <w:rsid w:val="001979CB"/>
    <w:rPr>
      <w:rFonts w:eastAsia="Times New Roman"/>
      <w:spacing w:val="6"/>
      <w:position w:val="6"/>
      <w:sz w:val="24"/>
      <w:szCs w:val="24"/>
      <w:lang w:val="sr-Latn-CS" w:eastAsia="sr-Latn-CS"/>
    </w:rPr>
  </w:style>
  <w:style w:type="paragraph" w:customStyle="1" w:styleId="znak">
    <w:name w:val="znak"/>
    <w:basedOn w:val="Normal"/>
    <w:rsid w:val="001979CB"/>
    <w:pPr>
      <w:pageBreakBefore/>
      <w:spacing w:before="120" w:after="120" w:line="240" w:lineRule="auto"/>
      <w:jc w:val="both"/>
    </w:pPr>
    <w:rPr>
      <w:rFonts w:ascii="Yu L Avant Garde CDR" w:hAnsi="Yu L Avant Garde CDR" w:cs="Yu L Avant Garde CDR"/>
    </w:rPr>
  </w:style>
  <w:style w:type="paragraph" w:styleId="ListBullet">
    <w:name w:val="List Bullet"/>
    <w:basedOn w:val="Normal"/>
    <w:autoRedefine/>
    <w:uiPriority w:val="99"/>
    <w:rsid w:val="001979CB"/>
    <w:pPr>
      <w:numPr>
        <w:numId w:val="26"/>
      </w:numPr>
      <w:spacing w:before="60" w:after="60" w:line="240" w:lineRule="auto"/>
      <w:jc w:val="both"/>
    </w:pPr>
    <w:rPr>
      <w:color w:val="000000"/>
      <w:sz w:val="26"/>
      <w:szCs w:val="26"/>
    </w:rPr>
  </w:style>
  <w:style w:type="paragraph" w:styleId="ListNumber">
    <w:name w:val="List Number"/>
    <w:basedOn w:val="Normal"/>
    <w:uiPriority w:val="99"/>
    <w:rsid w:val="001979CB"/>
    <w:pPr>
      <w:tabs>
        <w:tab w:val="num" w:pos="360"/>
      </w:tabs>
      <w:spacing w:before="60" w:after="60" w:line="240" w:lineRule="auto"/>
      <w:ind w:left="360" w:hanging="360"/>
    </w:pPr>
    <w:rPr>
      <w:rFonts w:ascii="Korinna" w:hAnsi="Korinna" w:cs="Korinna"/>
      <w:color w:val="000000"/>
      <w:sz w:val="24"/>
      <w:szCs w:val="24"/>
    </w:rPr>
  </w:style>
  <w:style w:type="paragraph" w:styleId="ListNumber2">
    <w:name w:val="List Number 2"/>
    <w:basedOn w:val="Normal"/>
    <w:uiPriority w:val="99"/>
    <w:rsid w:val="001979CB"/>
    <w:pPr>
      <w:spacing w:before="60" w:after="60" w:line="240" w:lineRule="auto"/>
      <w:ind w:left="360"/>
    </w:pPr>
    <w:rPr>
      <w:rFonts w:ascii="Korinna" w:hAnsi="Korinna" w:cs="Korinna"/>
      <w:color w:val="000000"/>
      <w:sz w:val="24"/>
      <w:szCs w:val="24"/>
    </w:rPr>
  </w:style>
  <w:style w:type="paragraph" w:styleId="ListBullet2">
    <w:name w:val="List Bullet 2"/>
    <w:basedOn w:val="Normal"/>
    <w:autoRedefine/>
    <w:uiPriority w:val="99"/>
    <w:rsid w:val="001979CB"/>
    <w:pPr>
      <w:spacing w:before="60" w:after="60" w:line="240" w:lineRule="auto"/>
    </w:pPr>
    <w:rPr>
      <w:rFonts w:ascii="Korinna" w:hAnsi="Korinna" w:cs="Korinna"/>
      <w:color w:val="000000"/>
      <w:sz w:val="24"/>
      <w:szCs w:val="24"/>
    </w:rPr>
  </w:style>
  <w:style w:type="paragraph" w:styleId="PlainText">
    <w:name w:val="Plain Text"/>
    <w:basedOn w:val="Normal"/>
    <w:link w:val="PlainTextChar"/>
    <w:uiPriority w:val="99"/>
    <w:rsid w:val="001979CB"/>
    <w:pPr>
      <w:spacing w:after="0" w:line="240" w:lineRule="auto"/>
    </w:pPr>
    <w:rPr>
      <w:rFonts w:ascii="Courier New" w:hAnsi="Courier New" w:cs="Courier New"/>
      <w:sz w:val="20"/>
      <w:szCs w:val="20"/>
      <w:lang w:eastAsia="sr-Latn-CS"/>
    </w:rPr>
  </w:style>
  <w:style w:type="character" w:customStyle="1" w:styleId="PlainTextChar">
    <w:name w:val="Plain Text Char"/>
    <w:link w:val="PlainText"/>
    <w:uiPriority w:val="99"/>
    <w:locked/>
    <w:rsid w:val="001979CB"/>
    <w:rPr>
      <w:rFonts w:ascii="Courier New" w:hAnsi="Courier New" w:cs="Courier New"/>
      <w:lang w:val="en-US" w:eastAsia="sr-Latn-CS"/>
    </w:rPr>
  </w:style>
  <w:style w:type="paragraph" w:styleId="TOC5">
    <w:name w:val="toc 5"/>
    <w:basedOn w:val="Normal"/>
    <w:next w:val="Normal"/>
    <w:autoRedefine/>
    <w:uiPriority w:val="39"/>
    <w:locked/>
    <w:rsid w:val="001979CB"/>
    <w:pPr>
      <w:spacing w:after="0" w:line="240" w:lineRule="auto"/>
      <w:ind w:left="1120"/>
    </w:pPr>
    <w:rPr>
      <w:sz w:val="24"/>
      <w:szCs w:val="24"/>
      <w:lang w:val="en-GB"/>
    </w:rPr>
  </w:style>
  <w:style w:type="paragraph" w:customStyle="1" w:styleId="FR1">
    <w:name w:val="FR1"/>
    <w:rsid w:val="001979CB"/>
    <w:pPr>
      <w:widowControl w:val="0"/>
      <w:autoSpaceDE w:val="0"/>
      <w:autoSpaceDN w:val="0"/>
      <w:adjustRightInd w:val="0"/>
      <w:jc w:val="center"/>
    </w:pPr>
    <w:rPr>
      <w:rFonts w:cs="Calibri"/>
      <w:b/>
      <w:bCs/>
      <w:sz w:val="28"/>
      <w:szCs w:val="28"/>
      <w:lang w:val="hr-HR" w:eastAsia="en-US"/>
    </w:rPr>
  </w:style>
  <w:style w:type="character" w:customStyle="1" w:styleId="bold">
    <w:name w:val="bold"/>
    <w:basedOn w:val="DefaultParagraphFont"/>
    <w:rsid w:val="001979CB"/>
  </w:style>
  <w:style w:type="character" w:customStyle="1" w:styleId="TabelaNASLOV">
    <w:name w:val="Tabela NASLOV"/>
    <w:rsid w:val="001979CB"/>
    <w:rPr>
      <w:i/>
      <w:iCs/>
      <w:sz w:val="22"/>
      <w:szCs w:val="22"/>
    </w:rPr>
  </w:style>
  <w:style w:type="paragraph" w:styleId="List2">
    <w:name w:val="List 2"/>
    <w:basedOn w:val="Normal"/>
    <w:uiPriority w:val="99"/>
    <w:rsid w:val="001979CB"/>
    <w:pPr>
      <w:spacing w:after="0" w:line="240" w:lineRule="auto"/>
      <w:ind w:left="566" w:hanging="283"/>
    </w:pPr>
    <w:rPr>
      <w:sz w:val="24"/>
      <w:szCs w:val="24"/>
      <w:lang w:val="en-GB"/>
    </w:rPr>
  </w:style>
  <w:style w:type="paragraph" w:styleId="DocumentMap">
    <w:name w:val="Document Map"/>
    <w:basedOn w:val="Normal"/>
    <w:link w:val="DocumentMapChar"/>
    <w:uiPriority w:val="99"/>
    <w:rsid w:val="001979CB"/>
    <w:pPr>
      <w:shd w:val="clear" w:color="auto" w:fill="000080"/>
      <w:spacing w:after="0" w:line="240" w:lineRule="auto"/>
    </w:pPr>
    <w:rPr>
      <w:rFonts w:ascii="Tahoma" w:hAnsi="Tahoma" w:cs="Tahoma"/>
      <w:color w:val="000000"/>
      <w:sz w:val="24"/>
      <w:szCs w:val="24"/>
    </w:rPr>
  </w:style>
  <w:style w:type="character" w:customStyle="1" w:styleId="DocumentMapChar">
    <w:name w:val="Document Map Char"/>
    <w:link w:val="DocumentMap"/>
    <w:uiPriority w:val="99"/>
    <w:locked/>
    <w:rsid w:val="001979CB"/>
    <w:rPr>
      <w:rFonts w:ascii="Tahoma" w:hAnsi="Tahoma" w:cs="Tahoma"/>
      <w:color w:val="000000"/>
      <w:sz w:val="24"/>
      <w:szCs w:val="24"/>
      <w:lang w:val="en-US" w:eastAsia="en-US"/>
    </w:rPr>
  </w:style>
  <w:style w:type="paragraph" w:styleId="List3">
    <w:name w:val="List 3"/>
    <w:basedOn w:val="Normal"/>
    <w:uiPriority w:val="99"/>
    <w:rsid w:val="001979CB"/>
    <w:pPr>
      <w:spacing w:after="0" w:line="240" w:lineRule="auto"/>
      <w:ind w:left="849" w:hanging="283"/>
    </w:pPr>
    <w:rPr>
      <w:rFonts w:ascii="YuHelvetica" w:hAnsi="YuHelvetica" w:cs="YuHelvetica"/>
      <w:color w:val="000000"/>
      <w:sz w:val="24"/>
      <w:szCs w:val="24"/>
    </w:rPr>
  </w:style>
  <w:style w:type="paragraph" w:styleId="ListBullet3">
    <w:name w:val="List Bullet 3"/>
    <w:basedOn w:val="Normal"/>
    <w:autoRedefine/>
    <w:uiPriority w:val="99"/>
    <w:rsid w:val="001979CB"/>
    <w:pPr>
      <w:tabs>
        <w:tab w:val="num" w:pos="926"/>
      </w:tabs>
      <w:spacing w:after="0" w:line="240" w:lineRule="auto"/>
      <w:ind w:left="926" w:hanging="360"/>
    </w:pPr>
    <w:rPr>
      <w:rFonts w:ascii="YuHelvetica" w:hAnsi="YuHelvetica" w:cs="YuHelvetica"/>
      <w:color w:val="000000"/>
      <w:sz w:val="24"/>
      <w:szCs w:val="24"/>
    </w:rPr>
  </w:style>
  <w:style w:type="paragraph" w:styleId="ListBullet4">
    <w:name w:val="List Bullet 4"/>
    <w:basedOn w:val="Normal"/>
    <w:autoRedefine/>
    <w:uiPriority w:val="99"/>
    <w:rsid w:val="001979CB"/>
    <w:pPr>
      <w:tabs>
        <w:tab w:val="num" w:pos="1209"/>
      </w:tabs>
      <w:spacing w:after="0" w:line="240" w:lineRule="auto"/>
      <w:ind w:left="1209" w:hanging="360"/>
    </w:pPr>
    <w:rPr>
      <w:rFonts w:ascii="YuHelvetica" w:hAnsi="YuHelvetica" w:cs="YuHelvetica"/>
      <w:color w:val="000000"/>
      <w:sz w:val="24"/>
      <w:szCs w:val="24"/>
    </w:rPr>
  </w:style>
  <w:style w:type="paragraph" w:styleId="ListContinue">
    <w:name w:val="List Continue"/>
    <w:basedOn w:val="Normal"/>
    <w:uiPriority w:val="99"/>
    <w:rsid w:val="001979CB"/>
    <w:pPr>
      <w:spacing w:after="120" w:line="240" w:lineRule="auto"/>
      <w:ind w:left="283"/>
    </w:pPr>
    <w:rPr>
      <w:rFonts w:ascii="YuHelvetica" w:hAnsi="YuHelvetica" w:cs="YuHelvetica"/>
      <w:color w:val="000000"/>
      <w:sz w:val="24"/>
      <w:szCs w:val="24"/>
    </w:rPr>
  </w:style>
  <w:style w:type="paragraph" w:styleId="ListContinue3">
    <w:name w:val="List Continue 3"/>
    <w:basedOn w:val="Normal"/>
    <w:uiPriority w:val="99"/>
    <w:rsid w:val="001979CB"/>
    <w:pPr>
      <w:spacing w:after="120" w:line="240" w:lineRule="auto"/>
      <w:ind w:left="849"/>
    </w:pPr>
    <w:rPr>
      <w:rFonts w:ascii="YuHelvetica" w:hAnsi="YuHelvetica" w:cs="YuHelvetica"/>
      <w:color w:val="000000"/>
      <w:sz w:val="24"/>
      <w:szCs w:val="24"/>
    </w:rPr>
  </w:style>
  <w:style w:type="paragraph" w:styleId="List4">
    <w:name w:val="List 4"/>
    <w:basedOn w:val="Normal"/>
    <w:uiPriority w:val="99"/>
    <w:rsid w:val="001979CB"/>
    <w:pPr>
      <w:spacing w:after="0" w:line="240" w:lineRule="auto"/>
      <w:ind w:left="1132" w:hanging="283"/>
    </w:pPr>
    <w:rPr>
      <w:rFonts w:ascii="YuHelvetica" w:hAnsi="YuHelvetica" w:cs="YuHelvetica"/>
      <w:color w:val="000000"/>
      <w:sz w:val="24"/>
      <w:szCs w:val="24"/>
    </w:rPr>
  </w:style>
  <w:style w:type="paragraph" w:customStyle="1" w:styleId="font0">
    <w:name w:val="font0"/>
    <w:basedOn w:val="Normal"/>
    <w:rsid w:val="001979CB"/>
    <w:pPr>
      <w:spacing w:before="100" w:beforeAutospacing="1" w:after="100" w:afterAutospacing="1" w:line="240" w:lineRule="auto"/>
    </w:pPr>
    <w:rPr>
      <w:rFonts w:ascii="Arial" w:hAnsi="Arial" w:cs="Arial"/>
      <w:sz w:val="20"/>
      <w:szCs w:val="20"/>
    </w:rPr>
  </w:style>
  <w:style w:type="paragraph" w:customStyle="1" w:styleId="font5">
    <w:name w:val="font5"/>
    <w:basedOn w:val="Normal"/>
    <w:rsid w:val="001979CB"/>
    <w:pPr>
      <w:spacing w:before="100" w:beforeAutospacing="1" w:after="100" w:afterAutospacing="1" w:line="240" w:lineRule="auto"/>
    </w:pPr>
    <w:rPr>
      <w:rFonts w:ascii="Symbol" w:hAnsi="Symbol" w:cs="Symbol"/>
      <w:sz w:val="20"/>
      <w:szCs w:val="20"/>
    </w:rPr>
  </w:style>
  <w:style w:type="paragraph" w:customStyle="1" w:styleId="xl65">
    <w:name w:val="xl65"/>
    <w:basedOn w:val="Normal"/>
    <w:rsid w:val="001979CB"/>
    <w:pPr>
      <w:spacing w:before="100" w:beforeAutospacing="1" w:after="100" w:afterAutospacing="1" w:line="240" w:lineRule="auto"/>
      <w:jc w:val="center"/>
      <w:textAlignment w:val="center"/>
    </w:pPr>
    <w:rPr>
      <w:sz w:val="24"/>
      <w:szCs w:val="24"/>
    </w:rPr>
  </w:style>
  <w:style w:type="paragraph" w:customStyle="1" w:styleId="xl66">
    <w:name w:val="xl66"/>
    <w:basedOn w:val="Normal"/>
    <w:rsid w:val="001979CB"/>
    <w:pPr>
      <w:spacing w:before="100" w:beforeAutospacing="1" w:after="100" w:afterAutospacing="1" w:line="240" w:lineRule="auto"/>
      <w:jc w:val="center"/>
    </w:pPr>
    <w:rPr>
      <w:sz w:val="24"/>
      <w:szCs w:val="24"/>
    </w:rPr>
  </w:style>
  <w:style w:type="paragraph" w:customStyle="1" w:styleId="xl67">
    <w:name w:val="xl67"/>
    <w:basedOn w:val="Normal"/>
    <w:rsid w:val="001979CB"/>
    <w:pPr>
      <w:spacing w:before="100" w:beforeAutospacing="1" w:after="100" w:afterAutospacing="1" w:line="240" w:lineRule="auto"/>
      <w:jc w:val="center"/>
    </w:pPr>
    <w:rPr>
      <w:sz w:val="24"/>
      <w:szCs w:val="24"/>
    </w:rPr>
  </w:style>
  <w:style w:type="paragraph" w:customStyle="1" w:styleId="xl68">
    <w:name w:val="xl68"/>
    <w:basedOn w:val="Normal"/>
    <w:rsid w:val="001979CB"/>
    <w:pPr>
      <w:spacing w:before="100" w:beforeAutospacing="1" w:after="100" w:afterAutospacing="1" w:line="240" w:lineRule="auto"/>
      <w:textAlignment w:val="top"/>
    </w:pPr>
    <w:rPr>
      <w:sz w:val="24"/>
      <w:szCs w:val="24"/>
    </w:rPr>
  </w:style>
  <w:style w:type="paragraph" w:customStyle="1" w:styleId="xl69">
    <w:name w:val="xl69"/>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0">
    <w:name w:val="xl70"/>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1">
    <w:name w:val="xl71"/>
    <w:basedOn w:val="Normal"/>
    <w:rsid w:val="001979CB"/>
    <w:pPr>
      <w:spacing w:before="100" w:beforeAutospacing="1" w:after="100" w:afterAutospacing="1" w:line="240" w:lineRule="auto"/>
    </w:pPr>
    <w:rPr>
      <w:rFonts w:ascii="Arial" w:hAnsi="Arial" w:cs="Arial"/>
      <w:b/>
      <w:bCs/>
      <w:sz w:val="24"/>
      <w:szCs w:val="24"/>
    </w:rPr>
  </w:style>
  <w:style w:type="paragraph" w:customStyle="1" w:styleId="xl72">
    <w:name w:val="xl72"/>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3">
    <w:name w:val="xl73"/>
    <w:basedOn w:val="Normal"/>
    <w:rsid w:val="001979CB"/>
    <w:pPr>
      <w:spacing w:before="100" w:beforeAutospacing="1" w:after="100" w:afterAutospacing="1" w:line="240" w:lineRule="auto"/>
      <w:jc w:val="center"/>
    </w:pPr>
    <w:rPr>
      <w:sz w:val="24"/>
      <w:szCs w:val="24"/>
    </w:rPr>
  </w:style>
  <w:style w:type="paragraph" w:customStyle="1" w:styleId="xl74">
    <w:name w:val="xl74"/>
    <w:basedOn w:val="Normal"/>
    <w:rsid w:val="001979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75">
    <w:name w:val="xl75"/>
    <w:basedOn w:val="Normal"/>
    <w:rsid w:val="001979CB"/>
    <w:pPr>
      <w:spacing w:before="100" w:beforeAutospacing="1" w:after="100" w:afterAutospacing="1" w:line="240" w:lineRule="auto"/>
    </w:pPr>
    <w:rPr>
      <w:sz w:val="24"/>
      <w:szCs w:val="24"/>
    </w:rPr>
  </w:style>
  <w:style w:type="paragraph" w:customStyle="1" w:styleId="xl76">
    <w:name w:val="xl76"/>
    <w:basedOn w:val="Normal"/>
    <w:rsid w:val="001979CB"/>
    <w:pPr>
      <w:spacing w:before="100" w:beforeAutospacing="1" w:after="100" w:afterAutospacing="1" w:line="240" w:lineRule="auto"/>
      <w:jc w:val="center"/>
      <w:textAlignment w:val="center"/>
    </w:pPr>
    <w:rPr>
      <w:rFonts w:ascii="Arial" w:hAnsi="Arial" w:cs="Arial"/>
      <w:b/>
      <w:bCs/>
      <w:sz w:val="32"/>
      <w:szCs w:val="32"/>
    </w:rPr>
  </w:style>
  <w:style w:type="paragraph" w:customStyle="1" w:styleId="xl77">
    <w:name w:val="xl77"/>
    <w:basedOn w:val="Normal"/>
    <w:rsid w:val="001979CB"/>
    <w:pPr>
      <w:spacing w:before="100" w:beforeAutospacing="1" w:after="100" w:afterAutospacing="1" w:line="240" w:lineRule="auto"/>
      <w:jc w:val="center"/>
      <w:textAlignment w:val="center"/>
    </w:pPr>
    <w:rPr>
      <w:rFonts w:ascii="Arial" w:hAnsi="Arial" w:cs="Arial"/>
      <w:b/>
      <w:bCs/>
      <w:sz w:val="24"/>
      <w:szCs w:val="24"/>
    </w:rPr>
  </w:style>
  <w:style w:type="paragraph" w:customStyle="1" w:styleId="xl78">
    <w:name w:val="xl78"/>
    <w:basedOn w:val="Normal"/>
    <w:rsid w:val="001979CB"/>
    <w:pPr>
      <w:spacing w:before="100" w:beforeAutospacing="1" w:after="100" w:afterAutospacing="1" w:line="240" w:lineRule="auto"/>
      <w:jc w:val="center"/>
      <w:textAlignment w:val="top"/>
    </w:pPr>
    <w:rPr>
      <w:sz w:val="24"/>
      <w:szCs w:val="24"/>
    </w:rPr>
  </w:style>
  <w:style w:type="paragraph" w:customStyle="1" w:styleId="xl79">
    <w:name w:val="xl79"/>
    <w:basedOn w:val="Normal"/>
    <w:rsid w:val="001979CB"/>
    <w:pPr>
      <w:pBdr>
        <w:bottom w:val="single" w:sz="4" w:space="0" w:color="auto"/>
      </w:pBdr>
      <w:spacing w:before="100" w:beforeAutospacing="1" w:after="100" w:afterAutospacing="1" w:line="240" w:lineRule="auto"/>
      <w:jc w:val="center"/>
      <w:textAlignment w:val="top"/>
    </w:pPr>
    <w:rPr>
      <w:sz w:val="24"/>
      <w:szCs w:val="24"/>
    </w:rPr>
  </w:style>
  <w:style w:type="paragraph" w:customStyle="1" w:styleId="xl80">
    <w:name w:val="xl80"/>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1">
    <w:name w:val="xl81"/>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2">
    <w:name w:val="xl82"/>
    <w:basedOn w:val="Normal"/>
    <w:rsid w:val="001979CB"/>
    <w:pPr>
      <w:spacing w:before="100" w:beforeAutospacing="1" w:after="100" w:afterAutospacing="1" w:line="240" w:lineRule="auto"/>
      <w:jc w:val="center"/>
      <w:textAlignment w:val="center"/>
    </w:pPr>
    <w:rPr>
      <w:sz w:val="24"/>
      <w:szCs w:val="24"/>
    </w:rPr>
  </w:style>
  <w:style w:type="paragraph" w:customStyle="1" w:styleId="xl83">
    <w:name w:val="xl83"/>
    <w:basedOn w:val="Normal"/>
    <w:rsid w:val="001979CB"/>
    <w:pPr>
      <w:spacing w:before="100" w:beforeAutospacing="1" w:after="100" w:afterAutospacing="1" w:line="240" w:lineRule="auto"/>
      <w:jc w:val="center"/>
      <w:textAlignment w:val="top"/>
    </w:pPr>
    <w:rPr>
      <w:rFonts w:ascii="Arial" w:hAnsi="Arial" w:cs="Arial"/>
      <w:b/>
      <w:bCs/>
      <w:sz w:val="24"/>
      <w:szCs w:val="24"/>
    </w:rPr>
  </w:style>
  <w:style w:type="paragraph" w:customStyle="1" w:styleId="xl84">
    <w:name w:val="xl84"/>
    <w:basedOn w:val="Normal"/>
    <w:rsid w:val="001979CB"/>
    <w:pPr>
      <w:spacing w:before="100" w:beforeAutospacing="1" w:after="100" w:afterAutospacing="1" w:line="240" w:lineRule="auto"/>
      <w:jc w:val="center"/>
    </w:pPr>
    <w:rPr>
      <w:rFonts w:ascii="Arial" w:hAnsi="Arial" w:cs="Arial"/>
      <w:b/>
      <w:bCs/>
    </w:rPr>
  </w:style>
  <w:style w:type="paragraph" w:customStyle="1" w:styleId="xl85">
    <w:name w:val="xl85"/>
    <w:basedOn w:val="Normal"/>
    <w:rsid w:val="001979CB"/>
    <w:pPr>
      <w:pBdr>
        <w:bottom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86">
    <w:name w:val="xl86"/>
    <w:basedOn w:val="Normal"/>
    <w:rsid w:val="001979CB"/>
    <w:pPr>
      <w:pBdr>
        <w:bottom w:val="single" w:sz="4" w:space="0" w:color="auto"/>
      </w:pBdr>
      <w:spacing w:before="100" w:beforeAutospacing="1" w:after="100" w:afterAutospacing="1" w:line="240" w:lineRule="auto"/>
      <w:jc w:val="center"/>
    </w:pPr>
    <w:rPr>
      <w:rFonts w:ascii="Arial" w:hAnsi="Arial" w:cs="Arial"/>
      <w:b/>
      <w:bCs/>
    </w:rPr>
  </w:style>
  <w:style w:type="paragraph" w:customStyle="1" w:styleId="xl87">
    <w:name w:val="xl87"/>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88">
    <w:name w:val="xl88"/>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9">
    <w:name w:val="xl89"/>
    <w:basedOn w:val="Normal"/>
    <w:rsid w:val="001979CB"/>
    <w:pPr>
      <w:spacing w:before="100" w:beforeAutospacing="1" w:after="100" w:afterAutospacing="1" w:line="240" w:lineRule="auto"/>
      <w:textAlignment w:val="top"/>
    </w:pPr>
    <w:rPr>
      <w:rFonts w:ascii="Arial" w:hAnsi="Arial" w:cs="Arial"/>
      <w:b/>
      <w:bCs/>
      <w:sz w:val="24"/>
      <w:szCs w:val="24"/>
    </w:rPr>
  </w:style>
  <w:style w:type="paragraph" w:customStyle="1" w:styleId="xl90">
    <w:name w:val="xl90"/>
    <w:basedOn w:val="Normal"/>
    <w:rsid w:val="001979CB"/>
    <w:pPr>
      <w:pBdr>
        <w:bottom w:val="single" w:sz="4" w:space="0" w:color="auto"/>
      </w:pBdr>
      <w:spacing w:before="100" w:beforeAutospacing="1" w:after="100" w:afterAutospacing="1" w:line="240" w:lineRule="auto"/>
    </w:pPr>
    <w:rPr>
      <w:sz w:val="24"/>
      <w:szCs w:val="24"/>
    </w:rPr>
  </w:style>
  <w:style w:type="paragraph" w:customStyle="1" w:styleId="xl91">
    <w:name w:val="xl91"/>
    <w:basedOn w:val="Normal"/>
    <w:rsid w:val="001979CB"/>
    <w:pPr>
      <w:spacing w:before="100" w:beforeAutospacing="1" w:after="100" w:afterAutospacing="1" w:line="240" w:lineRule="auto"/>
      <w:jc w:val="right"/>
    </w:pPr>
    <w:rPr>
      <w:rFonts w:ascii="Arial" w:hAnsi="Arial" w:cs="Arial"/>
      <w:b/>
      <w:bCs/>
      <w:sz w:val="24"/>
      <w:szCs w:val="24"/>
    </w:rPr>
  </w:style>
  <w:style w:type="paragraph" w:customStyle="1" w:styleId="xl92">
    <w:name w:val="xl92"/>
    <w:basedOn w:val="Normal"/>
    <w:rsid w:val="001979CB"/>
    <w:pPr>
      <w:spacing w:before="100" w:beforeAutospacing="1" w:after="100" w:afterAutospacing="1" w:line="240" w:lineRule="auto"/>
      <w:jc w:val="center"/>
    </w:pPr>
    <w:rPr>
      <w:sz w:val="24"/>
      <w:szCs w:val="24"/>
    </w:rPr>
  </w:style>
  <w:style w:type="paragraph" w:customStyle="1" w:styleId="xl93">
    <w:name w:val="xl93"/>
    <w:basedOn w:val="Normal"/>
    <w:rsid w:val="001979CB"/>
    <w:pPr>
      <w:spacing w:before="100" w:beforeAutospacing="1" w:after="100" w:afterAutospacing="1" w:line="240" w:lineRule="auto"/>
      <w:jc w:val="center"/>
    </w:pPr>
    <w:rPr>
      <w:sz w:val="24"/>
      <w:szCs w:val="24"/>
    </w:rPr>
  </w:style>
  <w:style w:type="paragraph" w:customStyle="1" w:styleId="xl94">
    <w:name w:val="xl94"/>
    <w:basedOn w:val="Normal"/>
    <w:rsid w:val="001979CB"/>
    <w:pPr>
      <w:spacing w:before="100" w:beforeAutospacing="1" w:after="100" w:afterAutospacing="1" w:line="240" w:lineRule="auto"/>
      <w:jc w:val="center"/>
    </w:pPr>
    <w:rPr>
      <w:sz w:val="24"/>
      <w:szCs w:val="24"/>
    </w:rPr>
  </w:style>
  <w:style w:type="paragraph" w:customStyle="1" w:styleId="xl95">
    <w:name w:val="xl95"/>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6">
    <w:name w:val="xl96"/>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7">
    <w:name w:val="xl97"/>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8">
    <w:name w:val="xl98"/>
    <w:basedOn w:val="Normal"/>
    <w:rsid w:val="001979CB"/>
    <w:pPr>
      <w:pBdr>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99">
    <w:name w:val="xl99"/>
    <w:basedOn w:val="Normal"/>
    <w:rsid w:val="001979CB"/>
    <w:pPr>
      <w:pBdr>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100">
    <w:name w:val="xl100"/>
    <w:basedOn w:val="Normal"/>
    <w:rsid w:val="001979CB"/>
    <w:pPr>
      <w:pBdr>
        <w:bottom w:val="single" w:sz="4" w:space="0" w:color="auto"/>
      </w:pBdr>
      <w:spacing w:before="100" w:beforeAutospacing="1" w:after="100" w:afterAutospacing="1" w:line="240" w:lineRule="auto"/>
      <w:textAlignment w:val="top"/>
    </w:pPr>
    <w:rPr>
      <w:rFonts w:ascii="Arial" w:hAnsi="Arial" w:cs="Arial"/>
      <w:b/>
      <w:bCs/>
      <w:sz w:val="24"/>
      <w:szCs w:val="24"/>
    </w:rPr>
  </w:style>
  <w:style w:type="paragraph" w:customStyle="1" w:styleId="xl101">
    <w:name w:val="xl101"/>
    <w:basedOn w:val="Normal"/>
    <w:rsid w:val="001979CB"/>
    <w:pPr>
      <w:pBdr>
        <w:bottom w:val="single" w:sz="4" w:space="0" w:color="auto"/>
      </w:pBdr>
      <w:spacing w:before="100" w:beforeAutospacing="1" w:after="100" w:afterAutospacing="1" w:line="240" w:lineRule="auto"/>
      <w:textAlignment w:val="top"/>
    </w:pPr>
    <w:rPr>
      <w:sz w:val="24"/>
      <w:szCs w:val="24"/>
    </w:rPr>
  </w:style>
  <w:style w:type="paragraph" w:customStyle="1" w:styleId="xl102">
    <w:name w:val="xl102"/>
    <w:basedOn w:val="Normal"/>
    <w:rsid w:val="001979CB"/>
    <w:pPr>
      <w:pBdr>
        <w:bottom w:val="single" w:sz="4" w:space="0" w:color="auto"/>
      </w:pBdr>
      <w:spacing w:before="100" w:beforeAutospacing="1" w:after="100" w:afterAutospacing="1" w:line="240" w:lineRule="auto"/>
      <w:jc w:val="center"/>
      <w:textAlignment w:val="center"/>
    </w:pPr>
    <w:rPr>
      <w:rFonts w:ascii="Arial" w:hAnsi="Arial" w:cs="Arial"/>
      <w:b/>
      <w:bCs/>
      <w:sz w:val="32"/>
      <w:szCs w:val="32"/>
    </w:rPr>
  </w:style>
  <w:style w:type="paragraph" w:customStyle="1" w:styleId="xl103">
    <w:name w:val="xl103"/>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xl104">
    <w:name w:val="xl104"/>
    <w:basedOn w:val="Normal"/>
    <w:rsid w:val="001979CB"/>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5">
    <w:name w:val="xl105"/>
    <w:basedOn w:val="Normal"/>
    <w:rsid w:val="001979CB"/>
    <w:pPr>
      <w:pBdr>
        <w:top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6">
    <w:name w:val="xl106"/>
    <w:basedOn w:val="Normal"/>
    <w:rsid w:val="001979CB"/>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107">
    <w:name w:val="xl107"/>
    <w:basedOn w:val="Normal"/>
    <w:rsid w:val="001979CB"/>
    <w:pPr>
      <w:spacing w:before="100" w:beforeAutospacing="1" w:after="100" w:afterAutospacing="1" w:line="240" w:lineRule="auto"/>
    </w:pPr>
    <w:rPr>
      <w:rFonts w:ascii="Arial" w:hAnsi="Arial" w:cs="Arial"/>
      <w:b/>
      <w:bCs/>
      <w:sz w:val="24"/>
      <w:szCs w:val="24"/>
    </w:rPr>
  </w:style>
  <w:style w:type="paragraph" w:customStyle="1" w:styleId="xl108">
    <w:name w:val="xl108"/>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Style11AAAAPROJEKTNINotRaisedbyLoweredbyNotExpanded">
    <w:name w:val="Style 11AAAA PROJEKTNI + Not Raised by / Lowered by  Not Expanded ..."/>
    <w:basedOn w:val="11AAAAPROJEKTNI"/>
    <w:rsid w:val="001979CB"/>
    <w:rPr>
      <w:spacing w:val="6"/>
      <w:position w:val="6"/>
    </w:rPr>
  </w:style>
  <w:style w:type="table" w:customStyle="1" w:styleId="TableGrid4">
    <w:name w:val="Table Grid4"/>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uiPriority w:val="99"/>
    <w:semiHidden/>
    <w:unhideWhenUsed/>
    <w:locked/>
    <w:rsid w:val="00114716"/>
    <w:pPr>
      <w:numPr>
        <w:numId w:val="27"/>
      </w:numPr>
    </w:pPr>
  </w:style>
  <w:style w:type="character" w:customStyle="1" w:styleId="st1">
    <w:name w:val="st1"/>
    <w:rsid w:val="0017489C"/>
  </w:style>
  <w:style w:type="paragraph" w:customStyle="1" w:styleId="Char">
    <w:name w:val="Char"/>
    <w:basedOn w:val="Normal"/>
    <w:rsid w:val="00F83082"/>
    <w:pPr>
      <w:tabs>
        <w:tab w:val="left" w:pos="567"/>
      </w:tabs>
      <w:spacing w:before="120" w:after="160" w:line="240" w:lineRule="exact"/>
      <w:ind w:left="1584" w:hanging="504"/>
    </w:pPr>
    <w:rPr>
      <w:rFonts w:ascii="Arial" w:hAnsi="Arial" w:cs="Times New Roman"/>
      <w:b/>
      <w:bCs/>
      <w:color w:val="000000"/>
      <w:sz w:val="24"/>
      <w:szCs w:val="24"/>
    </w:rPr>
  </w:style>
  <w:style w:type="numbering" w:customStyle="1" w:styleId="NoList1">
    <w:name w:val="No List1"/>
    <w:next w:val="NoList"/>
    <w:uiPriority w:val="99"/>
    <w:semiHidden/>
    <w:unhideWhenUsed/>
    <w:rsid w:val="00461715"/>
  </w:style>
  <w:style w:type="table" w:customStyle="1" w:styleId="TableGrid5">
    <w:name w:val="Table Grid5"/>
    <w:basedOn w:val="TableNormal"/>
    <w:next w:val="TableGrid"/>
    <w:uiPriority w:val="5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1">
    <w:name w:val="Light Shading - Accent 311"/>
    <w:basedOn w:val="TableNormal"/>
    <w:next w:val="LightShading-Accent3"/>
    <w:uiPriority w:val="60"/>
    <w:rsid w:val="00461715"/>
    <w:rPr>
      <w:rFonts w:ascii="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next w:val="LightShading-Accent4"/>
    <w:uiPriority w:val="60"/>
    <w:rsid w:val="00461715"/>
    <w:rPr>
      <w:rFonts w:ascii="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32">
    <w:name w:val="Light Shading - Accent 32"/>
    <w:basedOn w:val="TableNormal"/>
    <w:next w:val="LightShading-Accent3"/>
    <w:uiPriority w:val="60"/>
    <w:rsid w:val="00461715"/>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46171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TableGrid11">
    <w:name w:val="Table Grid11"/>
    <w:basedOn w:val="TableNormal"/>
    <w:next w:val="TableGrid"/>
    <w:uiPriority w:val="59"/>
    <w:rsid w:val="0046171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61715"/>
    <w:pPr>
      <w:widowControl w:val="0"/>
      <w:spacing w:after="0" w:line="240" w:lineRule="auto"/>
    </w:pPr>
    <w:rPr>
      <w:rFonts w:cs="Times New Roman"/>
    </w:rPr>
  </w:style>
  <w:style w:type="numbering" w:customStyle="1" w:styleId="1111111">
    <w:name w:val="1 / 1.1 / 1.1.11"/>
    <w:rsid w:val="00461715"/>
    <w:pPr>
      <w:numPr>
        <w:numId w:val="41"/>
      </w:numPr>
    </w:pPr>
  </w:style>
  <w:style w:type="numbering" w:customStyle="1" w:styleId="NoList11">
    <w:name w:val="No List11"/>
    <w:next w:val="NoList"/>
    <w:uiPriority w:val="99"/>
    <w:semiHidden/>
    <w:unhideWhenUsed/>
    <w:rsid w:val="00461715"/>
  </w:style>
  <w:style w:type="paragraph" w:customStyle="1" w:styleId="font6">
    <w:name w:val="font6"/>
    <w:basedOn w:val="Normal"/>
    <w:rsid w:val="00461715"/>
    <w:pPr>
      <w:spacing w:before="100" w:beforeAutospacing="1" w:after="100" w:afterAutospacing="1" w:line="240" w:lineRule="auto"/>
    </w:pPr>
    <w:rPr>
      <w:rFonts w:ascii="Arial" w:hAnsi="Arial" w:cs="Arial"/>
      <w:sz w:val="16"/>
      <w:szCs w:val="16"/>
      <w:lang w:val="sr-Latn-RS" w:eastAsia="sr-Latn-RS"/>
    </w:rPr>
  </w:style>
  <w:style w:type="paragraph" w:customStyle="1" w:styleId="font7">
    <w:name w:val="font7"/>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font8">
    <w:name w:val="font8"/>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font9">
    <w:name w:val="font9"/>
    <w:basedOn w:val="Normal"/>
    <w:rsid w:val="00461715"/>
    <w:pPr>
      <w:spacing w:before="100" w:beforeAutospacing="1" w:after="100" w:afterAutospacing="1" w:line="240" w:lineRule="auto"/>
    </w:pPr>
    <w:rPr>
      <w:rFonts w:ascii="Arial" w:hAnsi="Arial" w:cs="Arial"/>
      <w:sz w:val="20"/>
      <w:szCs w:val="20"/>
      <w:lang w:val="sr-Latn-RS" w:eastAsia="sr-Latn-RS"/>
    </w:rPr>
  </w:style>
  <w:style w:type="paragraph" w:customStyle="1" w:styleId="font10">
    <w:name w:val="font10"/>
    <w:basedOn w:val="Normal"/>
    <w:rsid w:val="00461715"/>
    <w:pPr>
      <w:spacing w:before="100" w:beforeAutospacing="1" w:after="100" w:afterAutospacing="1" w:line="240" w:lineRule="auto"/>
    </w:pPr>
    <w:rPr>
      <w:rFonts w:ascii="Arial" w:hAnsi="Arial" w:cs="Arial"/>
      <w:sz w:val="16"/>
      <w:szCs w:val="16"/>
      <w:lang w:val="sr-Latn-RS" w:eastAsia="sr-Latn-RS"/>
    </w:rPr>
  </w:style>
  <w:style w:type="paragraph" w:customStyle="1" w:styleId="font11">
    <w:name w:val="font11"/>
    <w:basedOn w:val="Normal"/>
    <w:rsid w:val="00461715"/>
    <w:pPr>
      <w:spacing w:before="100" w:beforeAutospacing="1" w:after="100" w:afterAutospacing="1" w:line="240" w:lineRule="auto"/>
    </w:pPr>
    <w:rPr>
      <w:rFonts w:ascii="Arial" w:hAnsi="Arial" w:cs="Arial"/>
      <w:b/>
      <w:bCs/>
      <w:sz w:val="20"/>
      <w:szCs w:val="20"/>
      <w:lang w:val="sr-Latn-RS" w:eastAsia="sr-Latn-RS"/>
    </w:rPr>
  </w:style>
  <w:style w:type="paragraph" w:customStyle="1" w:styleId="font12">
    <w:name w:val="font12"/>
    <w:basedOn w:val="Normal"/>
    <w:rsid w:val="00461715"/>
    <w:pPr>
      <w:spacing w:before="100" w:beforeAutospacing="1" w:after="100" w:afterAutospacing="1" w:line="240" w:lineRule="auto"/>
    </w:pPr>
    <w:rPr>
      <w:rFonts w:ascii="Arial" w:hAnsi="Arial" w:cs="Arial"/>
      <w:sz w:val="20"/>
      <w:szCs w:val="20"/>
      <w:lang w:val="sr-Latn-RS" w:eastAsia="sr-Latn-RS"/>
    </w:rPr>
  </w:style>
  <w:style w:type="paragraph" w:customStyle="1" w:styleId="font13">
    <w:name w:val="font13"/>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xl109">
    <w:name w:val="xl109"/>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0">
    <w:name w:val="xl110"/>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1">
    <w:name w:val="xl111"/>
    <w:basedOn w:val="Normal"/>
    <w:rsid w:val="0046171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2">
    <w:name w:val="xl112"/>
    <w:basedOn w:val="Normal"/>
    <w:rsid w:val="00461715"/>
    <w:pPr>
      <w:pBdr>
        <w:top w:val="single" w:sz="4" w:space="0" w:color="auto"/>
        <w:left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3">
    <w:name w:val="xl11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4">
    <w:name w:val="xl114"/>
    <w:basedOn w:val="Normal"/>
    <w:rsid w:val="00461715"/>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5">
    <w:name w:val="xl115"/>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6">
    <w:name w:val="xl116"/>
    <w:basedOn w:val="Normal"/>
    <w:rsid w:val="00461715"/>
    <w:pPr>
      <w:pBdr>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7">
    <w:name w:val="xl117"/>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6"/>
      <w:szCs w:val="16"/>
      <w:lang w:val="sr-Latn-RS" w:eastAsia="sr-Latn-RS"/>
    </w:rPr>
  </w:style>
  <w:style w:type="paragraph" w:customStyle="1" w:styleId="xl118">
    <w:name w:val="xl11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9">
    <w:name w:val="xl11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0">
    <w:name w:val="xl120"/>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1">
    <w:name w:val="xl12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2">
    <w:name w:val="xl12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3">
    <w:name w:val="xl123"/>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4">
    <w:name w:val="xl124"/>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5">
    <w:name w:val="xl125"/>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6">
    <w:name w:val="xl126"/>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7">
    <w:name w:val="xl12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8">
    <w:name w:val="xl128"/>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9">
    <w:name w:val="xl129"/>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0">
    <w:name w:val="xl130"/>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1">
    <w:name w:val="xl13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2">
    <w:name w:val="xl132"/>
    <w:basedOn w:val="Normal"/>
    <w:rsid w:val="00461715"/>
    <w:pPr>
      <w:pBdr>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3">
    <w:name w:val="xl13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4">
    <w:name w:val="xl134"/>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35">
    <w:name w:val="xl135"/>
    <w:basedOn w:val="Normal"/>
    <w:rsid w:val="00461715"/>
    <w:pPr>
      <w:pBdr>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36">
    <w:name w:val="xl136"/>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7">
    <w:name w:val="xl137"/>
    <w:basedOn w:val="Normal"/>
    <w:rsid w:val="00461715"/>
    <w:pPr>
      <w:pBdr>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38">
    <w:name w:val="xl13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8"/>
      <w:szCs w:val="18"/>
      <w:lang w:val="sr-Latn-RS" w:eastAsia="sr-Latn-RS"/>
    </w:rPr>
  </w:style>
  <w:style w:type="paragraph" w:customStyle="1" w:styleId="xl139">
    <w:name w:val="xl13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0">
    <w:name w:val="xl140"/>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16"/>
      <w:szCs w:val="16"/>
      <w:lang w:val="sr-Latn-RS" w:eastAsia="sr-Latn-RS"/>
    </w:rPr>
  </w:style>
  <w:style w:type="paragraph" w:customStyle="1" w:styleId="xl141">
    <w:name w:val="xl141"/>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42">
    <w:name w:val="xl142"/>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43">
    <w:name w:val="xl143"/>
    <w:basedOn w:val="Normal"/>
    <w:rsid w:val="00461715"/>
    <w:pPr>
      <w:pBdr>
        <w:top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4">
    <w:name w:val="xl144"/>
    <w:basedOn w:val="Normal"/>
    <w:rsid w:val="00461715"/>
    <w:pPr>
      <w:pBdr>
        <w:bottom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5">
    <w:name w:val="xl145"/>
    <w:basedOn w:val="Normal"/>
    <w:rsid w:val="00461715"/>
    <w:pPr>
      <w:pBdr>
        <w:top w:val="single" w:sz="4" w:space="0" w:color="auto"/>
        <w:left w:val="double" w:sz="6" w:space="0" w:color="auto"/>
        <w:bottom w:val="single" w:sz="8"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46">
    <w:name w:val="xl146"/>
    <w:basedOn w:val="Normal"/>
    <w:rsid w:val="00461715"/>
    <w:pPr>
      <w:pBdr>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7">
    <w:name w:val="xl147"/>
    <w:basedOn w:val="Normal"/>
    <w:rsid w:val="00461715"/>
    <w:pPr>
      <w:pBdr>
        <w:left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8">
    <w:name w:val="xl148"/>
    <w:basedOn w:val="Normal"/>
    <w:rsid w:val="00461715"/>
    <w:pPr>
      <w:pBdr>
        <w:top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9">
    <w:name w:val="xl149"/>
    <w:basedOn w:val="Normal"/>
    <w:rsid w:val="00461715"/>
    <w:pPr>
      <w:pBdr>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0">
    <w:name w:val="xl150"/>
    <w:basedOn w:val="Normal"/>
    <w:rsid w:val="00461715"/>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1">
    <w:name w:val="xl151"/>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52">
    <w:name w:val="xl152"/>
    <w:basedOn w:val="Normal"/>
    <w:rsid w:val="00461715"/>
    <w:pPr>
      <w:pBdr>
        <w:top w:val="single" w:sz="8"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3">
    <w:name w:val="xl153"/>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4">
    <w:name w:val="xl154"/>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55">
    <w:name w:val="xl155"/>
    <w:basedOn w:val="Normal"/>
    <w:rsid w:val="00461715"/>
    <w:pPr>
      <w:pBdr>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56">
    <w:name w:val="xl156"/>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lang w:val="sr-Latn-RS" w:eastAsia="sr-Latn-RS"/>
    </w:rPr>
  </w:style>
  <w:style w:type="paragraph" w:customStyle="1" w:styleId="xl157">
    <w:name w:val="xl157"/>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lang w:val="sr-Latn-RS" w:eastAsia="sr-Latn-RS"/>
    </w:rPr>
  </w:style>
  <w:style w:type="paragraph" w:customStyle="1" w:styleId="xl158">
    <w:name w:val="xl158"/>
    <w:basedOn w:val="Normal"/>
    <w:rsid w:val="00461715"/>
    <w:pPr>
      <w:pBdr>
        <w:top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9">
    <w:name w:val="xl159"/>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0">
    <w:name w:val="xl160"/>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1">
    <w:name w:val="xl161"/>
    <w:basedOn w:val="Normal"/>
    <w:rsid w:val="00461715"/>
    <w:pPr>
      <w:pBdr>
        <w:left w:val="single" w:sz="4" w:space="0" w:color="auto"/>
        <w:bottom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2">
    <w:name w:val="xl162"/>
    <w:basedOn w:val="Normal"/>
    <w:rsid w:val="00461715"/>
    <w:pPr>
      <w:pBdr>
        <w:top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3">
    <w:name w:val="xl163"/>
    <w:basedOn w:val="Normal"/>
    <w:rsid w:val="00461715"/>
    <w:pPr>
      <w:pBdr>
        <w:bottom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4">
    <w:name w:val="xl164"/>
    <w:basedOn w:val="Normal"/>
    <w:rsid w:val="00461715"/>
    <w:pPr>
      <w:pBdr>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5">
    <w:name w:val="xl165"/>
    <w:basedOn w:val="Normal"/>
    <w:rsid w:val="00461715"/>
    <w:pPr>
      <w:pBdr>
        <w:top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6">
    <w:name w:val="xl166"/>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7">
    <w:name w:val="xl167"/>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8">
    <w:name w:val="xl168"/>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lang w:val="sr-Latn-RS" w:eastAsia="sr-Latn-RS"/>
    </w:rPr>
  </w:style>
  <w:style w:type="paragraph" w:customStyle="1" w:styleId="xl169">
    <w:name w:val="xl169"/>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70">
    <w:name w:val="xl170"/>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1">
    <w:name w:val="xl171"/>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72">
    <w:name w:val="xl172"/>
    <w:basedOn w:val="Normal"/>
    <w:rsid w:val="00461715"/>
    <w:pPr>
      <w:pBdr>
        <w:top w:val="double" w:sz="6" w:space="0" w:color="auto"/>
        <w:left w:val="double" w:sz="6" w:space="0" w:color="auto"/>
        <w:bottom w:val="single" w:sz="8" w:space="0" w:color="auto"/>
        <w:right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3">
    <w:name w:val="xl173"/>
    <w:basedOn w:val="Normal"/>
    <w:rsid w:val="00461715"/>
    <w:pPr>
      <w:pBdr>
        <w:top w:val="double" w:sz="6" w:space="0" w:color="auto"/>
        <w:bottom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4">
    <w:name w:val="xl174"/>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175">
    <w:name w:val="xl175"/>
    <w:basedOn w:val="Normal"/>
    <w:rsid w:val="00461715"/>
    <w:pPr>
      <w:spacing w:before="100" w:beforeAutospacing="1" w:after="100" w:afterAutospacing="1" w:line="240" w:lineRule="auto"/>
      <w:jc w:val="center"/>
    </w:pPr>
    <w:rPr>
      <w:rFonts w:ascii="Times New Roman" w:hAnsi="Times New Roman" w:cs="Times New Roman"/>
      <w:lang w:val="sr-Latn-RS" w:eastAsia="sr-Latn-RS"/>
    </w:rPr>
  </w:style>
  <w:style w:type="paragraph" w:customStyle="1" w:styleId="xl176">
    <w:name w:val="xl176"/>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177">
    <w:name w:val="xl177"/>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lang w:val="sr-Latn-RS" w:eastAsia="sr-Latn-RS"/>
    </w:rPr>
  </w:style>
  <w:style w:type="paragraph" w:customStyle="1" w:styleId="xl178">
    <w:name w:val="xl178"/>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lang w:val="sr-Latn-RS" w:eastAsia="sr-Latn-RS"/>
    </w:rPr>
  </w:style>
  <w:style w:type="paragraph" w:customStyle="1" w:styleId="xl179">
    <w:name w:val="xl179"/>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lang w:val="sr-Latn-RS" w:eastAsia="sr-Latn-RS"/>
    </w:rPr>
  </w:style>
  <w:style w:type="paragraph" w:customStyle="1" w:styleId="xl180">
    <w:name w:val="xl180"/>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lang w:val="sr-Latn-RS" w:eastAsia="sr-Latn-RS"/>
    </w:rPr>
  </w:style>
  <w:style w:type="paragraph" w:customStyle="1" w:styleId="xl181">
    <w:name w:val="xl181"/>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lang w:val="sr-Latn-RS" w:eastAsia="sr-Latn-RS"/>
    </w:rPr>
  </w:style>
  <w:style w:type="paragraph" w:customStyle="1" w:styleId="xl182">
    <w:name w:val="xl182"/>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3">
    <w:name w:val="xl183"/>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4">
    <w:name w:val="xl184"/>
    <w:basedOn w:val="Normal"/>
    <w:rsid w:val="00461715"/>
    <w:pPr>
      <w:pBdr>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5">
    <w:name w:val="xl185"/>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6">
    <w:name w:val="xl186"/>
    <w:basedOn w:val="Normal"/>
    <w:rsid w:val="00461715"/>
    <w:pPr>
      <w:pBdr>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87">
    <w:name w:val="xl187"/>
    <w:basedOn w:val="Normal"/>
    <w:rsid w:val="00461715"/>
    <w:pPr>
      <w:pBdr>
        <w:top w:val="single"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88">
    <w:name w:val="xl188"/>
    <w:basedOn w:val="Normal"/>
    <w:rsid w:val="00461715"/>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9">
    <w:name w:val="xl189"/>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0">
    <w:name w:val="xl190"/>
    <w:basedOn w:val="Normal"/>
    <w:rsid w:val="00461715"/>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1">
    <w:name w:val="xl191"/>
    <w:basedOn w:val="Normal"/>
    <w:rsid w:val="00461715"/>
    <w:pPr>
      <w:pBdr>
        <w:top w:val="dotted"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2">
    <w:name w:val="xl192"/>
    <w:basedOn w:val="Normal"/>
    <w:rsid w:val="00461715"/>
    <w:pPr>
      <w:pBdr>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3">
    <w:name w:val="xl193"/>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4">
    <w:name w:val="xl194"/>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95">
    <w:name w:val="xl195"/>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6">
    <w:name w:val="xl196"/>
    <w:basedOn w:val="Normal"/>
    <w:rsid w:val="00461715"/>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7">
    <w:name w:val="xl197"/>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8">
    <w:name w:val="xl198"/>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9">
    <w:name w:val="xl199"/>
    <w:basedOn w:val="Normal"/>
    <w:rsid w:val="00461715"/>
    <w:pPr>
      <w:pBdr>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0">
    <w:name w:val="xl200"/>
    <w:basedOn w:val="Normal"/>
    <w:rsid w:val="00461715"/>
    <w:pPr>
      <w:pBdr>
        <w:left w:val="single" w:sz="4" w:space="0" w:color="auto"/>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1">
    <w:name w:val="xl201"/>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2">
    <w:name w:val="xl20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3">
    <w:name w:val="xl20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4">
    <w:name w:val="xl204"/>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5">
    <w:name w:val="xl205"/>
    <w:basedOn w:val="Normal"/>
    <w:rsid w:val="00461715"/>
    <w:pPr>
      <w:pBdr>
        <w:top w:val="single" w:sz="4"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6">
    <w:name w:val="xl206"/>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07">
    <w:name w:val="xl207"/>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08">
    <w:name w:val="xl208"/>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209">
    <w:name w:val="xl209"/>
    <w:basedOn w:val="Normal"/>
    <w:rsid w:val="00461715"/>
    <w:pPr>
      <w:pBdr>
        <w:top w:val="double" w:sz="6" w:space="0" w:color="auto"/>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0">
    <w:name w:val="xl210"/>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1">
    <w:name w:val="xl211"/>
    <w:basedOn w:val="Normal"/>
    <w:rsid w:val="00461715"/>
    <w:pPr>
      <w:pBdr>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12">
    <w:name w:val="xl212"/>
    <w:basedOn w:val="Normal"/>
    <w:rsid w:val="00461715"/>
    <w:pPr>
      <w:pBdr>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3">
    <w:name w:val="xl21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4">
    <w:name w:val="xl214"/>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5">
    <w:name w:val="xl21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6">
    <w:name w:val="xl216"/>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7">
    <w:name w:val="xl217"/>
    <w:basedOn w:val="Normal"/>
    <w:rsid w:val="00461715"/>
    <w:pPr>
      <w:pBdr>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18">
    <w:name w:val="xl218"/>
    <w:basedOn w:val="Normal"/>
    <w:rsid w:val="00461715"/>
    <w:pPr>
      <w:pBdr>
        <w:top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9">
    <w:name w:val="xl219"/>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20">
    <w:name w:val="xl220"/>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21">
    <w:name w:val="xl221"/>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22">
    <w:name w:val="xl222"/>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lang w:val="sr-Latn-RS" w:eastAsia="sr-Latn-RS"/>
    </w:rPr>
  </w:style>
  <w:style w:type="paragraph" w:customStyle="1" w:styleId="xl223">
    <w:name w:val="xl223"/>
    <w:basedOn w:val="Normal"/>
    <w:rsid w:val="00461715"/>
    <w:pPr>
      <w:pBdr>
        <w:top w:val="single" w:sz="8"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24">
    <w:name w:val="xl224"/>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225">
    <w:name w:val="xl225"/>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26">
    <w:name w:val="xl226"/>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lang w:val="sr-Latn-RS" w:eastAsia="sr-Latn-RS"/>
    </w:rPr>
  </w:style>
  <w:style w:type="paragraph" w:customStyle="1" w:styleId="xl227">
    <w:name w:val="xl227"/>
    <w:basedOn w:val="Normal"/>
    <w:rsid w:val="00461715"/>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cs="Times New Roman"/>
      <w:lang w:val="sr-Latn-RS" w:eastAsia="sr-Latn-RS"/>
    </w:rPr>
  </w:style>
  <w:style w:type="paragraph" w:customStyle="1" w:styleId="xl228">
    <w:name w:val="xl228"/>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29">
    <w:name w:val="xl229"/>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0">
    <w:name w:val="xl230"/>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1">
    <w:name w:val="xl231"/>
    <w:basedOn w:val="Normal"/>
    <w:rsid w:val="00461715"/>
    <w:pPr>
      <w:pBdr>
        <w:top w:val="dash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32">
    <w:name w:val="xl232"/>
    <w:basedOn w:val="Normal"/>
    <w:rsid w:val="00461715"/>
    <w:pPr>
      <w:pBdr>
        <w:top w:val="dotted" w:sz="4" w:space="0" w:color="auto"/>
        <w:left w:val="single" w:sz="4" w:space="0" w:color="auto"/>
        <w:bottom w:val="dash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3">
    <w:name w:val="xl233"/>
    <w:basedOn w:val="Normal"/>
    <w:rsid w:val="00461715"/>
    <w:pPr>
      <w:pBdr>
        <w:top w:val="dashed" w:sz="4" w:space="0" w:color="auto"/>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34">
    <w:name w:val="xl234"/>
    <w:basedOn w:val="Normal"/>
    <w:rsid w:val="00461715"/>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35">
    <w:name w:val="xl235"/>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36">
    <w:name w:val="xl236"/>
    <w:basedOn w:val="Normal"/>
    <w:rsid w:val="00461715"/>
    <w:pPr>
      <w:pBdr>
        <w:top w:val="single" w:sz="8"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7">
    <w:name w:val="xl237"/>
    <w:basedOn w:val="Normal"/>
    <w:rsid w:val="00461715"/>
    <w:pPr>
      <w:pBdr>
        <w:top w:val="single" w:sz="8"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8">
    <w:name w:val="xl238"/>
    <w:basedOn w:val="Normal"/>
    <w:rsid w:val="00461715"/>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9">
    <w:name w:val="xl23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0">
    <w:name w:val="xl240"/>
    <w:basedOn w:val="Normal"/>
    <w:rsid w:val="00461715"/>
    <w:pPr>
      <w:pBdr>
        <w:top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1">
    <w:name w:val="xl24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2">
    <w:name w:val="xl242"/>
    <w:basedOn w:val="Normal"/>
    <w:rsid w:val="00461715"/>
    <w:pPr>
      <w:pBdr>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3">
    <w:name w:val="xl243"/>
    <w:basedOn w:val="Normal"/>
    <w:rsid w:val="00461715"/>
    <w:pPr>
      <w:spacing w:before="100" w:beforeAutospacing="1" w:after="100" w:afterAutospacing="1" w:line="240" w:lineRule="auto"/>
    </w:pPr>
    <w:rPr>
      <w:rFonts w:ascii="Arial" w:hAnsi="Arial" w:cs="Arial"/>
      <w:sz w:val="24"/>
      <w:szCs w:val="24"/>
      <w:lang w:val="sr-Latn-RS" w:eastAsia="sr-Latn-RS"/>
    </w:rPr>
  </w:style>
  <w:style w:type="paragraph" w:customStyle="1" w:styleId="xl244">
    <w:name w:val="xl244"/>
    <w:basedOn w:val="Normal"/>
    <w:rsid w:val="00461715"/>
    <w:pPr>
      <w:pBdr>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5">
    <w:name w:val="xl245"/>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46">
    <w:name w:val="xl246"/>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47">
    <w:name w:val="xl24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48">
    <w:name w:val="xl248"/>
    <w:basedOn w:val="Normal"/>
    <w:rsid w:val="00461715"/>
    <w:pP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49">
    <w:name w:val="xl249"/>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50">
    <w:name w:val="xl250"/>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lang w:val="sr-Latn-RS" w:eastAsia="sr-Latn-RS"/>
    </w:rPr>
  </w:style>
  <w:style w:type="paragraph" w:customStyle="1" w:styleId="xl251">
    <w:name w:val="xl251"/>
    <w:basedOn w:val="Normal"/>
    <w:rsid w:val="00461715"/>
    <w:pPr>
      <w:pBdr>
        <w:top w:val="single" w:sz="8"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52">
    <w:name w:val="xl252"/>
    <w:basedOn w:val="Normal"/>
    <w:rsid w:val="00461715"/>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3">
    <w:name w:val="xl253"/>
    <w:basedOn w:val="Normal"/>
    <w:rsid w:val="00461715"/>
    <w:pPr>
      <w:pBdr>
        <w:top w:val="single" w:sz="4" w:space="0" w:color="auto"/>
        <w:bottom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4">
    <w:name w:val="xl254"/>
    <w:basedOn w:val="Normal"/>
    <w:rsid w:val="00461715"/>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5">
    <w:name w:val="xl255"/>
    <w:basedOn w:val="Normal"/>
    <w:rsid w:val="00461715"/>
    <w:pPr>
      <w:pBdr>
        <w:top w:val="single" w:sz="8" w:space="0" w:color="auto"/>
        <w:lef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6">
    <w:name w:val="xl256"/>
    <w:basedOn w:val="Normal"/>
    <w:rsid w:val="00461715"/>
    <w:pPr>
      <w:pBdr>
        <w:top w:val="single" w:sz="8"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7">
    <w:name w:val="xl257"/>
    <w:basedOn w:val="Normal"/>
    <w:rsid w:val="00461715"/>
    <w:pPr>
      <w:pBdr>
        <w:top w:val="single" w:sz="8" w:space="0" w:color="auto"/>
        <w:righ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8">
    <w:name w:val="xl258"/>
    <w:basedOn w:val="Normal"/>
    <w:rsid w:val="00461715"/>
    <w:pPr>
      <w:pBdr>
        <w:lef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9">
    <w:name w:val="xl259"/>
    <w:basedOn w:val="Normal"/>
    <w:rsid w:val="00461715"/>
    <w:pP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60">
    <w:name w:val="xl260"/>
    <w:basedOn w:val="Normal"/>
    <w:rsid w:val="00461715"/>
    <w:pPr>
      <w:pBdr>
        <w:righ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61">
    <w:name w:val="xl261"/>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2">
    <w:name w:val="xl262"/>
    <w:basedOn w:val="Normal"/>
    <w:rsid w:val="00461715"/>
    <w:pPr>
      <w:pBdr>
        <w:top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3">
    <w:name w:val="xl263"/>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4">
    <w:name w:val="xl264"/>
    <w:basedOn w:val="Normal"/>
    <w:rsid w:val="00461715"/>
    <w:pPr>
      <w:pBdr>
        <w:lef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5">
    <w:name w:val="xl265"/>
    <w:basedOn w:val="Normal"/>
    <w:rsid w:val="00461715"/>
    <w:pP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6">
    <w:name w:val="xl266"/>
    <w:basedOn w:val="Normal"/>
    <w:rsid w:val="00461715"/>
    <w:pPr>
      <w:pBdr>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7">
    <w:name w:val="xl267"/>
    <w:basedOn w:val="Normal"/>
    <w:rsid w:val="00461715"/>
    <w:pPr>
      <w:pBdr>
        <w:left w:val="single" w:sz="4" w:space="0" w:color="auto"/>
        <w:bottom w:val="double" w:sz="6"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8">
    <w:name w:val="xl268"/>
    <w:basedOn w:val="Normal"/>
    <w:rsid w:val="00461715"/>
    <w:pPr>
      <w:pBdr>
        <w:bottom w:val="double" w:sz="6"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9">
    <w:name w:val="xl269"/>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70">
    <w:name w:val="xl270"/>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1">
    <w:name w:val="xl271"/>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2">
    <w:name w:val="xl272"/>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3">
    <w:name w:val="xl273"/>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4">
    <w:name w:val="xl274"/>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5">
    <w:name w:val="xl275"/>
    <w:basedOn w:val="Normal"/>
    <w:rsid w:val="00461715"/>
    <w:pPr>
      <w:pBdr>
        <w:top w:val="single" w:sz="4"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6">
    <w:name w:val="xl276"/>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277">
    <w:name w:val="xl277"/>
    <w:basedOn w:val="Normal"/>
    <w:rsid w:val="00461715"/>
    <w:pPr>
      <w:spacing w:before="100" w:beforeAutospacing="1" w:after="100" w:afterAutospacing="1" w:line="240" w:lineRule="auto"/>
      <w:jc w:val="center"/>
    </w:pPr>
    <w:rPr>
      <w:rFonts w:ascii="Times New Roman" w:hAnsi="Times New Roman" w:cs="Times New Roman"/>
      <w:b/>
      <w:bCs/>
      <w:sz w:val="36"/>
      <w:szCs w:val="36"/>
      <w:lang w:val="sr-Latn-RS" w:eastAsia="sr-Latn-RS"/>
    </w:rPr>
  </w:style>
  <w:style w:type="paragraph" w:customStyle="1" w:styleId="xl278">
    <w:name w:val="xl278"/>
    <w:basedOn w:val="Normal"/>
    <w:rsid w:val="00461715"/>
    <w:pPr>
      <w:pBdr>
        <w:left w:val="double" w:sz="6"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79">
    <w:name w:val="xl279"/>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80">
    <w:name w:val="xl280"/>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81">
    <w:name w:val="xl28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2">
    <w:name w:val="xl282"/>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3">
    <w:name w:val="xl28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4">
    <w:name w:val="xl28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5">
    <w:name w:val="xl285"/>
    <w:basedOn w:val="Normal"/>
    <w:rsid w:val="00461715"/>
    <w:pPr>
      <w:pBdr>
        <w:top w:val="double" w:sz="6"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6">
    <w:name w:val="xl286"/>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7">
    <w:name w:val="xl287"/>
    <w:basedOn w:val="Normal"/>
    <w:rsid w:val="00461715"/>
    <w:pPr>
      <w:pBdr>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8">
    <w:name w:val="xl288"/>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9">
    <w:name w:val="xl289"/>
    <w:basedOn w:val="Normal"/>
    <w:rsid w:val="00461715"/>
    <w:pPr>
      <w:pBdr>
        <w:top w:val="single" w:sz="8" w:space="0" w:color="auto"/>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0">
    <w:name w:val="xl290"/>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1">
    <w:name w:val="xl291"/>
    <w:basedOn w:val="Normal"/>
    <w:rsid w:val="00461715"/>
    <w:pPr>
      <w:pBdr>
        <w:top w:val="single" w:sz="8"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2">
    <w:name w:val="xl292"/>
    <w:basedOn w:val="Normal"/>
    <w:rsid w:val="00461715"/>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3">
    <w:name w:val="xl293"/>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4">
    <w:name w:val="xl294"/>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5">
    <w:name w:val="xl295"/>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6">
    <w:name w:val="xl29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7">
    <w:name w:val="xl297"/>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8">
    <w:name w:val="xl29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9">
    <w:name w:val="xl29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0">
    <w:name w:val="xl300"/>
    <w:basedOn w:val="Normal"/>
    <w:rsid w:val="00461715"/>
    <w:pPr>
      <w:pBdr>
        <w:top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1">
    <w:name w:val="xl30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2">
    <w:name w:val="xl302"/>
    <w:basedOn w:val="Normal"/>
    <w:rsid w:val="00461715"/>
    <w:pPr>
      <w:pBdr>
        <w:left w:val="single" w:sz="4" w:space="0" w:color="auto"/>
        <w:bottom w:val="dotted"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3">
    <w:name w:val="xl303"/>
    <w:basedOn w:val="Normal"/>
    <w:rsid w:val="00461715"/>
    <w:pPr>
      <w:pBdr>
        <w:bottom w:val="dotted"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4">
    <w:name w:val="xl304"/>
    <w:basedOn w:val="Normal"/>
    <w:rsid w:val="00461715"/>
    <w:pPr>
      <w:pBdr>
        <w:bottom w:val="dotted"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5">
    <w:name w:val="xl305"/>
    <w:basedOn w:val="Normal"/>
    <w:rsid w:val="00461715"/>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6">
    <w:name w:val="xl306"/>
    <w:basedOn w:val="Normal"/>
    <w:rsid w:val="00461715"/>
    <w:pPr>
      <w:pBdr>
        <w:top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7">
    <w:name w:val="xl307"/>
    <w:basedOn w:val="Normal"/>
    <w:rsid w:val="00461715"/>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8">
    <w:name w:val="xl30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09">
    <w:name w:val="xl30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10">
    <w:name w:val="xl31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11">
    <w:name w:val="xl311"/>
    <w:basedOn w:val="Normal"/>
    <w:rsid w:val="00461715"/>
    <w:pPr>
      <w:pBdr>
        <w:left w:val="single" w:sz="4" w:space="0" w:color="auto"/>
      </w:pBd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2">
    <w:name w:val="xl312"/>
    <w:basedOn w:val="Normal"/>
    <w:rsid w:val="00461715"/>
    <w:pP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3">
    <w:name w:val="xl313"/>
    <w:basedOn w:val="Normal"/>
    <w:rsid w:val="00461715"/>
    <w:pPr>
      <w:pBdr>
        <w:right w:val="single" w:sz="4" w:space="0" w:color="auto"/>
      </w:pBd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4">
    <w:name w:val="xl314"/>
    <w:basedOn w:val="Normal"/>
    <w:rsid w:val="00461715"/>
    <w:pPr>
      <w:pBdr>
        <w:top w:val="single" w:sz="4" w:space="0" w:color="auto"/>
        <w:left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5">
    <w:name w:val="xl315"/>
    <w:basedOn w:val="Normal"/>
    <w:rsid w:val="00461715"/>
    <w:pPr>
      <w:pBdr>
        <w:top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6">
    <w:name w:val="xl316"/>
    <w:basedOn w:val="Normal"/>
    <w:rsid w:val="00461715"/>
    <w:pPr>
      <w:pBdr>
        <w:top w:val="single" w:sz="4" w:space="0" w:color="auto"/>
        <w:right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7">
    <w:name w:val="xl317"/>
    <w:basedOn w:val="Normal"/>
    <w:rsid w:val="00461715"/>
    <w:pPr>
      <w:pBdr>
        <w:left w:val="single" w:sz="4" w:space="0" w:color="auto"/>
      </w:pBd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18">
    <w:name w:val="xl318"/>
    <w:basedOn w:val="Normal"/>
    <w:rsid w:val="00461715"/>
    <w:pP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19">
    <w:name w:val="xl319"/>
    <w:basedOn w:val="Normal"/>
    <w:rsid w:val="00461715"/>
    <w:pPr>
      <w:pBdr>
        <w:right w:val="single" w:sz="4" w:space="0" w:color="auto"/>
      </w:pBd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20">
    <w:name w:val="xl320"/>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21">
    <w:name w:val="xl321"/>
    <w:basedOn w:val="Normal"/>
    <w:rsid w:val="00461715"/>
    <w:pPr>
      <w:pBdr>
        <w:lef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2">
    <w:name w:val="xl322"/>
    <w:basedOn w:val="Normal"/>
    <w:rsid w:val="00461715"/>
    <w:pP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3">
    <w:name w:val="xl323"/>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4">
    <w:name w:val="xl32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5">
    <w:name w:val="xl325"/>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6">
    <w:name w:val="xl326"/>
    <w:basedOn w:val="Normal"/>
    <w:rsid w:val="00461715"/>
    <w:pPr>
      <w:pBdr>
        <w:top w:val="double" w:sz="6"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7">
    <w:name w:val="xl32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28">
    <w:name w:val="xl328"/>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29">
    <w:name w:val="xl329"/>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30">
    <w:name w:val="xl330"/>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31">
    <w:name w:val="xl331"/>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2">
    <w:name w:val="xl332"/>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3">
    <w:name w:val="xl333"/>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4">
    <w:name w:val="xl334"/>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5">
    <w:name w:val="xl335"/>
    <w:basedOn w:val="Normal"/>
    <w:rsid w:val="00461715"/>
    <w:pPr>
      <w:pBdr>
        <w:top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6">
    <w:name w:val="xl33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7">
    <w:name w:val="xl337"/>
    <w:basedOn w:val="Normal"/>
    <w:rsid w:val="00461715"/>
    <w:pPr>
      <w:pBdr>
        <w:lef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8">
    <w:name w:val="xl338"/>
    <w:basedOn w:val="Normal"/>
    <w:rsid w:val="00461715"/>
    <w:pP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9">
    <w:name w:val="xl339"/>
    <w:basedOn w:val="Normal"/>
    <w:rsid w:val="00461715"/>
    <w:pPr>
      <w:pBdr>
        <w:righ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40">
    <w:name w:val="xl340"/>
    <w:basedOn w:val="Normal"/>
    <w:rsid w:val="00461715"/>
    <w:pPr>
      <w:pBdr>
        <w:left w:val="double" w:sz="6"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val="sr-Latn-RS" w:eastAsia="sr-Latn-RS"/>
    </w:rPr>
  </w:style>
  <w:style w:type="paragraph" w:customStyle="1" w:styleId="xl341">
    <w:name w:val="xl341"/>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val="sr-Latn-RS" w:eastAsia="sr-Latn-RS"/>
    </w:rPr>
  </w:style>
  <w:style w:type="paragraph" w:customStyle="1" w:styleId="xl342">
    <w:name w:val="xl342"/>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6"/>
      <w:szCs w:val="16"/>
      <w:lang w:val="sr-Latn-RS" w:eastAsia="sr-Latn-RS"/>
    </w:rPr>
  </w:style>
  <w:style w:type="paragraph" w:customStyle="1" w:styleId="xl343">
    <w:name w:val="xl343"/>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6"/>
      <w:szCs w:val="16"/>
      <w:lang w:val="sr-Latn-RS" w:eastAsia="sr-Latn-RS"/>
    </w:rPr>
  </w:style>
  <w:style w:type="paragraph" w:customStyle="1" w:styleId="xl344">
    <w:name w:val="xl344"/>
    <w:basedOn w:val="Normal"/>
    <w:rsid w:val="00461715"/>
    <w:pPr>
      <w:pBdr>
        <w:top w:val="single" w:sz="8" w:space="0" w:color="auto"/>
        <w:left w:val="single" w:sz="4"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5">
    <w:name w:val="xl345"/>
    <w:basedOn w:val="Normal"/>
    <w:rsid w:val="00461715"/>
    <w:pPr>
      <w:pBdr>
        <w:top w:val="single" w:sz="8"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6">
    <w:name w:val="xl346"/>
    <w:basedOn w:val="Normal"/>
    <w:rsid w:val="00461715"/>
    <w:pPr>
      <w:pBdr>
        <w:top w:val="single" w:sz="8"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7">
    <w:name w:val="xl347"/>
    <w:basedOn w:val="Normal"/>
    <w:rsid w:val="00461715"/>
    <w:pP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348">
    <w:name w:val="xl34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349">
    <w:name w:val="xl349"/>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0">
    <w:name w:val="xl350"/>
    <w:basedOn w:val="Normal"/>
    <w:rsid w:val="00461715"/>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1">
    <w:name w:val="xl351"/>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2">
    <w:name w:val="xl352"/>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3">
    <w:name w:val="xl353"/>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4">
    <w:name w:val="xl354"/>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5">
    <w:name w:val="xl355"/>
    <w:basedOn w:val="Normal"/>
    <w:rsid w:val="00461715"/>
    <w:pPr>
      <w:pBdr>
        <w:left w:val="single" w:sz="4" w:space="0" w:color="auto"/>
        <w:bottom w:val="dotted"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6">
    <w:name w:val="xl356"/>
    <w:basedOn w:val="Normal"/>
    <w:rsid w:val="00461715"/>
    <w:pPr>
      <w:pBdr>
        <w:bottom w:val="dotted"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7">
    <w:name w:val="xl357"/>
    <w:basedOn w:val="Normal"/>
    <w:rsid w:val="00461715"/>
    <w:pPr>
      <w:pBdr>
        <w:bottom w:val="dotted"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8">
    <w:name w:val="xl358"/>
    <w:basedOn w:val="Normal"/>
    <w:rsid w:val="00461715"/>
    <w:pP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9">
    <w:name w:val="xl359"/>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0">
    <w:name w:val="xl360"/>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1">
    <w:name w:val="xl361"/>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2">
    <w:name w:val="xl362"/>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63">
    <w:name w:val="xl363"/>
    <w:basedOn w:val="Normal"/>
    <w:rsid w:val="00461715"/>
    <w:pPr>
      <w:pBdr>
        <w:top w:val="single" w:sz="4" w:space="0" w:color="auto"/>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4">
    <w:name w:val="xl364"/>
    <w:basedOn w:val="Normal"/>
    <w:rsid w:val="00461715"/>
    <w:pPr>
      <w:pBdr>
        <w:top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5">
    <w:name w:val="xl36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6">
    <w:name w:val="xl366"/>
    <w:basedOn w:val="Normal"/>
    <w:rsid w:val="00461715"/>
    <w:pP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7">
    <w:name w:val="xl36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8">
    <w:name w:val="xl36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69">
    <w:name w:val="xl36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0">
    <w:name w:val="xl37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1">
    <w:name w:val="xl37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2">
    <w:name w:val="xl372"/>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3">
    <w:name w:val="xl37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4">
    <w:name w:val="xl374"/>
    <w:basedOn w:val="Normal"/>
    <w:rsid w:val="00461715"/>
    <w:pPr>
      <w:spacing w:before="100" w:beforeAutospacing="1" w:after="100" w:afterAutospacing="1" w:line="240" w:lineRule="auto"/>
      <w:jc w:val="center"/>
    </w:pPr>
    <w:rPr>
      <w:rFonts w:ascii="Arial" w:hAnsi="Arial" w:cs="Arial"/>
      <w:b/>
      <w:bCs/>
      <w:sz w:val="28"/>
      <w:szCs w:val="28"/>
      <w:lang w:val="sr-Latn-RS" w:eastAsia="sr-Latn-RS"/>
    </w:rPr>
  </w:style>
  <w:style w:type="paragraph" w:customStyle="1" w:styleId="xl375">
    <w:name w:val="xl375"/>
    <w:basedOn w:val="Normal"/>
    <w:rsid w:val="00461715"/>
    <w:pPr>
      <w:pBdr>
        <w:top w:val="dash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6">
    <w:name w:val="xl376"/>
    <w:basedOn w:val="Normal"/>
    <w:rsid w:val="00461715"/>
    <w:pPr>
      <w:pBdr>
        <w:top w:val="dash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7">
    <w:name w:val="xl377"/>
    <w:basedOn w:val="Normal"/>
    <w:rsid w:val="00461715"/>
    <w:pPr>
      <w:pBdr>
        <w:top w:val="dash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8">
    <w:name w:val="xl378"/>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9">
    <w:name w:val="xl379"/>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0">
    <w:name w:val="xl380"/>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1">
    <w:name w:val="xl381"/>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2">
    <w:name w:val="xl382"/>
    <w:basedOn w:val="Normal"/>
    <w:rsid w:val="00461715"/>
    <w:pPr>
      <w:pBdr>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3">
    <w:name w:val="xl383"/>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4">
    <w:name w:val="xl384"/>
    <w:basedOn w:val="Normal"/>
    <w:rsid w:val="00461715"/>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numbering" w:customStyle="1" w:styleId="NoList2">
    <w:name w:val="No List2"/>
    <w:next w:val="NoList"/>
    <w:uiPriority w:val="99"/>
    <w:semiHidden/>
    <w:unhideWhenUsed/>
    <w:rsid w:val="00461715"/>
  </w:style>
  <w:style w:type="paragraph" w:customStyle="1" w:styleId="xl385">
    <w:name w:val="xl385"/>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6">
    <w:name w:val="xl386"/>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7">
    <w:name w:val="xl387"/>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8">
    <w:name w:val="xl388"/>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9">
    <w:name w:val="xl389"/>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0">
    <w:name w:val="xl390"/>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1">
    <w:name w:val="xl391"/>
    <w:basedOn w:val="Normal"/>
    <w:rsid w:val="00461715"/>
    <w:pPr>
      <w:pBdr>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2">
    <w:name w:val="xl392"/>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3">
    <w:name w:val="xl393"/>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lang w:val="sr-Latn-RS" w:eastAsia="sr-Latn-RS"/>
    </w:rPr>
  </w:style>
  <w:style w:type="table" w:customStyle="1" w:styleId="TableGrid6">
    <w:name w:val="Table Grid6"/>
    <w:basedOn w:val="TableNormal"/>
    <w:next w:val="TableGrid"/>
    <w:uiPriority w:val="59"/>
    <w:rsid w:val="0032466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107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ov.javnenabavke@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urs.gov.r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v.javnenabavke@gmail.com"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tov.javnenabavke@gmail.com"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to.vrsac.com" TargetMode="External"/><Relationship Id="rId14" Type="http://schemas.openxmlformats.org/officeDocument/2006/relationships/hyperlink" Target="mailto:tov.javnenabavk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A196D-E2CA-4518-8F08-E36641D31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44</Pages>
  <Words>10514</Words>
  <Characters>66007</Characters>
  <Application>Microsoft Office Word</Application>
  <DocSecurity>0</DocSecurity>
  <Lines>550</Lines>
  <Paragraphs>152</Paragraphs>
  <ScaleCrop>false</ScaleCrop>
  <HeadingPairs>
    <vt:vector size="2" baseType="variant">
      <vt:variant>
        <vt:lpstr>Title</vt:lpstr>
      </vt:variant>
      <vt:variant>
        <vt:i4>1</vt:i4>
      </vt:variant>
    </vt:vector>
  </HeadingPairs>
  <TitlesOfParts>
    <vt:vector size="1" baseType="lpstr">
      <vt:lpstr>РЕПУБЛИКА СРБИЈА</vt:lpstr>
    </vt:vector>
  </TitlesOfParts>
  <Company/>
  <LinksUpToDate>false</LinksUpToDate>
  <CharactersWithSpaces>76369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СРБИЈА</dc:title>
  <dc:creator>Win7</dc:creator>
  <cp:lastModifiedBy>ljubomir popov</cp:lastModifiedBy>
  <cp:revision>48</cp:revision>
  <cp:lastPrinted>2017-06-26T10:58:00Z</cp:lastPrinted>
  <dcterms:created xsi:type="dcterms:W3CDTF">2016-05-23T13:55:00Z</dcterms:created>
  <dcterms:modified xsi:type="dcterms:W3CDTF">2017-06-26T11:14:00Z</dcterms:modified>
</cp:coreProperties>
</file>